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E99" w:rsidRPr="00AE0AFC" w:rsidRDefault="00432E99" w:rsidP="00432E99">
      <w:pPr>
        <w:jc w:val="center"/>
        <w:rPr>
          <w:rFonts w:ascii="KongshoMJ" w:hAnsi="KongshoMJ" w:cs="SabrenaTonnyMJ"/>
          <w:b/>
          <w:bCs/>
          <w:color w:val="00B050"/>
        </w:rPr>
      </w:pPr>
      <w:proofErr w:type="gramStart"/>
      <w:r w:rsidRPr="00AE0AFC">
        <w:rPr>
          <w:rFonts w:ascii="KongshoMJ" w:hAnsi="KongshoMJ" w:cs="SabrenaTonnyMJ"/>
          <w:b/>
          <w:bCs/>
          <w:color w:val="00B050"/>
        </w:rPr>
        <w:t>wØZxq</w:t>
      </w:r>
      <w:proofErr w:type="gramEnd"/>
      <w:r w:rsidRPr="00AE0AFC">
        <w:rPr>
          <w:rFonts w:ascii="KongshoMJ" w:hAnsi="KongshoMJ" w:cs="SabrenaTonnyMJ"/>
          <w:b/>
          <w:bCs/>
          <w:color w:val="00B050"/>
        </w:rPr>
        <w:t xml:space="preserve"> Aa¨vq</w:t>
      </w:r>
    </w:p>
    <w:p w:rsidR="00432E99" w:rsidRPr="00AE0AFC" w:rsidRDefault="00432E99" w:rsidP="00432E99">
      <w:pPr>
        <w:jc w:val="center"/>
        <w:rPr>
          <w:rFonts w:ascii="KongshoMJ" w:hAnsi="KongshoMJ" w:cs="SabrenaTonnyMJ"/>
          <w:b/>
          <w:bCs/>
          <w:color w:val="00B050"/>
        </w:rPr>
      </w:pPr>
      <w:proofErr w:type="gramStart"/>
      <w:r w:rsidRPr="00AE0AFC">
        <w:rPr>
          <w:rFonts w:ascii="KongshoMJ" w:hAnsi="KongshoMJ" w:cs="SabrenaTonnyMJ"/>
          <w:b/>
          <w:bCs/>
          <w:color w:val="00B050"/>
        </w:rPr>
        <w:t>c`</w:t>
      </w:r>
      <w:proofErr w:type="gramEnd"/>
      <w:r w:rsidRPr="00AE0AFC">
        <w:rPr>
          <w:rFonts w:ascii="KongshoMJ" w:hAnsi="KongshoMJ" w:cs="SabrenaTonnyMJ"/>
          <w:b/>
          <w:bCs/>
          <w:color w:val="00B050"/>
        </w:rPr>
        <w:t>v‡_©i Ae¯’v</w:t>
      </w:r>
    </w:p>
    <w:p w:rsidR="00432E99" w:rsidRPr="00AE0AFC" w:rsidRDefault="00432E99" w:rsidP="00432E99">
      <w:pPr>
        <w:jc w:val="center"/>
        <w:rPr>
          <w:rFonts w:ascii="Univers Condensed" w:hAnsi="Univers Condensed" w:cs="SabrenaTonnyMJ"/>
          <w:color w:val="00B050"/>
          <w:w w:val="120"/>
        </w:rPr>
      </w:pPr>
      <w:r w:rsidRPr="00AE0AFC">
        <w:rPr>
          <w:rFonts w:ascii="Univers Condensed" w:hAnsi="Univers Condensed" w:cs="SabrenaTonnyMJ"/>
          <w:color w:val="00B050"/>
          <w:w w:val="120"/>
        </w:rPr>
        <w:t>States of Matter</w:t>
      </w:r>
    </w:p>
    <w:p w:rsidR="00432E99" w:rsidRPr="00AE0AFC" w:rsidRDefault="00432E99" w:rsidP="00432E99">
      <w:pPr>
        <w:jc w:val="center"/>
        <w:rPr>
          <w:rFonts w:ascii="Univers Condensed" w:hAnsi="Univers Condensed" w:cs="SabrenaTonnyMJ"/>
          <w:color w:val="00B050"/>
          <w:w w:val="120"/>
        </w:rPr>
      </w:pPr>
      <w:r w:rsidRPr="00AE0AFC">
        <w:rPr>
          <w:rFonts w:ascii="Univers Condensed" w:hAnsi="Univers Condensed" w:cs="SabrenaTonnyMJ"/>
          <w:color w:val="00B050"/>
          <w:w w:val="120"/>
        </w:rPr>
        <w:t>LECTURE SHEET</w:t>
      </w:r>
    </w:p>
    <w:p w:rsidR="00432E99" w:rsidRPr="00AE0AFC" w:rsidRDefault="00432E99" w:rsidP="00432E99">
      <w:pPr>
        <w:jc w:val="center"/>
        <w:rPr>
          <w:rFonts w:ascii="Univers Condensed" w:hAnsi="Univers Condensed" w:cs="SabrenaTonnyMJ"/>
          <w:w w:val="120"/>
        </w:rPr>
      </w:pPr>
    </w:p>
    <w:p w:rsidR="00775F02" w:rsidRPr="00AE0AFC" w:rsidRDefault="00432E99" w:rsidP="00775F02">
      <w:pPr>
        <w:jc w:val="both"/>
        <w:rPr>
          <w:rFonts w:ascii="SutonnyMJ" w:hAnsi="SutonnyMJ" w:cs="KongshoMJ"/>
          <w:bCs/>
          <w:lang w:val="pt-PT"/>
        </w:rPr>
      </w:pPr>
      <w:r w:rsidRPr="00AE0AFC">
        <w:rPr>
          <w:rFonts w:ascii="SutonnyMJ" w:hAnsi="SutonnyMJ" w:cs="KongshoMJ"/>
          <w:b/>
          <w:bCs/>
          <w:lang w:val="pt-PT"/>
        </w:rPr>
        <w:t xml:space="preserve"> *</w:t>
      </w:r>
      <w:r w:rsidRPr="00AE0AFC">
        <w:rPr>
          <w:rFonts w:ascii="SutonnyMJ" w:hAnsi="SutonnyMJ" w:cs="KongshoMJ"/>
          <w:b/>
          <w:bCs/>
          <w:highlight w:val="cyan"/>
          <w:lang w:val="pt-PT"/>
        </w:rPr>
        <w:t xml:space="preserve">ievU© eªvDb </w:t>
      </w:r>
      <w:r w:rsidRPr="00AE0AFC">
        <w:rPr>
          <w:rFonts w:ascii="SutonnyMJ" w:hAnsi="SutonnyMJ" w:cs="KongshoMJ"/>
          <w:bCs/>
          <w:highlight w:val="cyan"/>
          <w:lang w:val="pt-PT"/>
        </w:rPr>
        <w:t>(1773 Ñ 1858)</w:t>
      </w:r>
      <w:r w:rsidRPr="00AE0AFC">
        <w:rPr>
          <w:rFonts w:ascii="SutonnyMJ" w:hAnsi="SutonnyMJ" w:cs="KongshoMJ"/>
          <w:bCs/>
          <w:lang w:val="pt-PT"/>
        </w:rPr>
        <w:t xml:space="preserve"> ¯‹wUk imvqbwe`| mKj c`v_©B ¶z`ªZg KwYKv Øviv MwVZ Ges Zv KwVb, Zij ev M¨vmxq GB wZb Ae¯’vi †h‡Kv‡bv GKwU Ae¯’vq _v‡K| mKj Ae¯’vq c`v‡_©i KYvmg~n MwZkxj _v‡K| GwU KYvi MwZZË¡ bv‡g cwiwPZ| G gZev‡`i Rb¨ ievU© eªvDb ¯§iYxq n‡q Av‡Qb|</w:t>
      </w:r>
    </w:p>
    <w:p w:rsidR="00775F02" w:rsidRPr="00AE0AFC" w:rsidRDefault="00775F02" w:rsidP="00775F02">
      <w:pPr>
        <w:jc w:val="both"/>
        <w:rPr>
          <w:rFonts w:ascii="SutonnyMJ" w:hAnsi="SutonnyMJ" w:cs="KongshoMJ"/>
          <w:bCs/>
          <w:lang w:val="pt-PT"/>
        </w:rPr>
      </w:pPr>
    </w:p>
    <w:p w:rsidR="00775F02" w:rsidRPr="00AE0AFC" w:rsidRDefault="00775F02" w:rsidP="00775F02">
      <w:pPr>
        <w:tabs>
          <w:tab w:val="left" w:pos="468"/>
          <w:tab w:val="right" w:leader="hyphen" w:pos="4563"/>
        </w:tabs>
        <w:ind w:left="468" w:hanging="468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MJ"/>
          <w:bCs/>
          <w:highlight w:val="green"/>
          <w:lang w:eastAsia="en-US"/>
        </w:rPr>
        <w:sym w:font="Wingdings 2" w:char="00A5"/>
      </w:r>
      <w:r w:rsidRPr="00AE0AFC">
        <w:rPr>
          <w:rFonts w:ascii="SabrenaTonnyMJ" w:eastAsia="PMingLiU" w:hAnsi="SabrenaTonnyMJ" w:cs="SabrenaTonnyMJ"/>
          <w:b/>
          <w:highlight w:val="green"/>
          <w:lang w:val="pt-PT" w:eastAsia="en-US"/>
        </w:rPr>
        <w:t xml:space="preserve">  </w:t>
      </w:r>
      <w:r w:rsidRPr="00AE0AFC">
        <w:rPr>
          <w:rFonts w:ascii="KongshoMJ" w:eastAsia="PMingLiU" w:hAnsi="KongshoMJ" w:cs="SabrenaTonnyMJ"/>
          <w:b/>
          <w:highlight w:val="green"/>
          <w:lang w:val="pt-PT" w:eastAsia="en-US"/>
        </w:rPr>
        <w:t>†R‡b ivL :</w:t>
      </w:r>
    </w:p>
    <w:p w:rsidR="00775F02" w:rsidRPr="00AE0AFC" w:rsidRDefault="00775F02" w:rsidP="00775F02">
      <w:pPr>
        <w:numPr>
          <w:ilvl w:val="0"/>
          <w:numId w:val="24"/>
        </w:numPr>
        <w:tabs>
          <w:tab w:val="left" w:pos="315"/>
          <w:tab w:val="right" w:leader="hyphen" w:pos="4563"/>
        </w:tabs>
        <w:ind w:left="315" w:hanging="315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AE0AFC">
        <w:rPr>
          <w:rFonts w:ascii="SabrenaTonnyMJ" w:eastAsia="PMingLiU" w:hAnsi="SabrenaTonnyMJ" w:cs="SabrenaTonnyMJ"/>
          <w:iCs/>
          <w:lang w:val="pt-PT" w:eastAsia="en-US"/>
        </w:rPr>
        <w:t>hvi fi Av‡Q, RvqMv `Lj K‡i Ges RoZv Av‡Q ZvB c`v_©|</w:t>
      </w:r>
    </w:p>
    <w:p w:rsidR="00775F02" w:rsidRPr="00AE0AFC" w:rsidRDefault="00775F02" w:rsidP="00775F02">
      <w:pPr>
        <w:numPr>
          <w:ilvl w:val="0"/>
          <w:numId w:val="24"/>
        </w:numPr>
        <w:tabs>
          <w:tab w:val="left" w:pos="315"/>
          <w:tab w:val="right" w:leader="hyphen" w:pos="4563"/>
        </w:tabs>
        <w:ind w:left="315" w:hanging="315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AE0AFC">
        <w:rPr>
          <w:rFonts w:ascii="SabrenaTonnyMJ" w:eastAsia="PMingLiU" w:hAnsi="SabrenaTonnyMJ" w:cs="SabrenaTonnyMJ"/>
          <w:iCs/>
          <w:lang w:val="pt-PT" w:eastAsia="en-US"/>
        </w:rPr>
        <w:t>c`v_© mvaviYZ wZb Ae¯’vq _v‡K-KwVb, Zij Ges evqexq|</w:t>
      </w:r>
    </w:p>
    <w:p w:rsidR="00775F02" w:rsidRPr="00AE0AFC" w:rsidRDefault="00775F02" w:rsidP="00775F02">
      <w:pPr>
        <w:jc w:val="both"/>
        <w:rPr>
          <w:rFonts w:ascii="SabrenaTonnyMJ" w:eastAsia="PMingLiU" w:hAnsi="SabrenaTonnyMJ" w:cs="SabrenaTonnyMJ"/>
          <w:i/>
          <w:iCs/>
          <w:lang w:val="pt-PT" w:eastAsia="en-US"/>
        </w:rPr>
      </w:pPr>
      <w:r w:rsidRPr="00AE0AFC">
        <w:rPr>
          <w:rFonts w:ascii="SabrenaTonnyMJ" w:eastAsia="PMingLiU" w:hAnsi="SabrenaTonnyMJ" w:cs="SabrenaTonnyMJ"/>
          <w:iCs/>
          <w:lang w:val="pt-PT" w:eastAsia="en-US"/>
        </w:rPr>
        <w:t>c`v‡_©i AvK…wZ, AvqZb, ms‡KvPbkxjZv, NbZ¡, mnRcÖevn, cÖmviYkxjZv BZ¨vw` ˆewkó¨ Av‡Q</w:t>
      </w:r>
      <w:r w:rsidRPr="00AE0AFC">
        <w:rPr>
          <w:rFonts w:ascii="SabrenaTonnyMJ" w:eastAsia="PMingLiU" w:hAnsi="SabrenaTonnyMJ" w:cs="SabrenaTonnyMJ"/>
          <w:i/>
          <w:iCs/>
          <w:lang w:val="pt-PT" w:eastAsia="en-US"/>
        </w:rPr>
        <w:t>|</w:t>
      </w:r>
    </w:p>
    <w:p w:rsidR="00775F02" w:rsidRPr="00AE0AFC" w:rsidRDefault="00775F02" w:rsidP="00775F02">
      <w:pPr>
        <w:jc w:val="both"/>
        <w:rPr>
          <w:rFonts w:ascii="SabrenaTonnyMJ" w:eastAsia="PMingLiU" w:hAnsi="SabrenaTonnyMJ" w:cs="SabrenaTonnyMJ"/>
          <w:i/>
          <w:iCs/>
          <w:lang w:val="pt-PT" w:eastAsia="en-US"/>
        </w:rPr>
      </w:pPr>
    </w:p>
    <w:p w:rsidR="00775F02" w:rsidRPr="00AE0AFC" w:rsidRDefault="00775F02" w:rsidP="00775F02">
      <w:pPr>
        <w:tabs>
          <w:tab w:val="left" w:pos="468"/>
          <w:tab w:val="right" w:leader="hyphen" w:pos="4563"/>
        </w:tabs>
        <w:spacing w:line="223" w:lineRule="auto"/>
        <w:ind w:left="468" w:hanging="468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MJ"/>
          <w:bCs/>
          <w:highlight w:val="green"/>
          <w:lang w:eastAsia="en-US"/>
        </w:rPr>
        <w:sym w:font="Wingdings 2" w:char="00A5"/>
      </w:r>
      <w:r w:rsidRPr="00AE0AFC">
        <w:rPr>
          <w:rFonts w:ascii="SabrenaTonnyMJ" w:eastAsia="PMingLiU" w:hAnsi="SabrenaTonnyMJ" w:cs="SabrenaTonnyMJ"/>
          <w:b/>
          <w:highlight w:val="green"/>
          <w:lang w:val="pt-PT" w:eastAsia="en-US"/>
        </w:rPr>
        <w:t xml:space="preserve">  </w:t>
      </w:r>
      <w:r w:rsidRPr="00AE0AFC">
        <w:rPr>
          <w:rFonts w:ascii="KongshoMJ" w:eastAsia="PMingLiU" w:hAnsi="KongshoMJ" w:cs="SabrenaTonnyMJ"/>
          <w:b/>
          <w:highlight w:val="green"/>
          <w:lang w:val="pt-PT" w:eastAsia="en-US"/>
        </w:rPr>
        <w:t>†R‡b ivL :</w:t>
      </w:r>
    </w:p>
    <w:p w:rsidR="00775F02" w:rsidRPr="00AE0AFC" w:rsidRDefault="00775F02" w:rsidP="00775F02">
      <w:pPr>
        <w:numPr>
          <w:ilvl w:val="0"/>
          <w:numId w:val="24"/>
        </w:numPr>
        <w:tabs>
          <w:tab w:val="left" w:pos="315"/>
          <w:tab w:val="right" w:leader="hyphen" w:pos="4563"/>
        </w:tabs>
        <w:spacing w:line="223" w:lineRule="auto"/>
        <w:ind w:left="315" w:hanging="315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AE0AFC">
        <w:rPr>
          <w:rFonts w:ascii="SabrenaTonnyMJ" w:eastAsia="PMingLiU" w:hAnsi="SabrenaTonnyMJ" w:cs="SabrenaTonnyMJ"/>
          <w:iCs/>
          <w:spacing w:val="-6"/>
          <w:lang w:val="pt-PT" w:eastAsia="en-US"/>
        </w:rPr>
        <w:t xml:space="preserve">KwVb, Zij ev M¨vmxq mKj Ae¯’v‡ZB c`v‡_©i KYvmg~n MwZkxj _v‡K| G‡K MwZZË¡ e‡j| </w:t>
      </w:r>
    </w:p>
    <w:p w:rsidR="00775F02" w:rsidRPr="00AE0AFC" w:rsidRDefault="00775F02" w:rsidP="00775F02">
      <w:pPr>
        <w:numPr>
          <w:ilvl w:val="0"/>
          <w:numId w:val="24"/>
        </w:numPr>
        <w:tabs>
          <w:tab w:val="left" w:pos="315"/>
          <w:tab w:val="right" w:leader="hyphen" w:pos="4563"/>
        </w:tabs>
        <w:spacing w:line="223" w:lineRule="auto"/>
        <w:ind w:left="315" w:hanging="315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AE0AFC">
        <w:rPr>
          <w:rFonts w:ascii="SabrenaTonnyMJ" w:eastAsia="PMingLiU" w:hAnsi="SabrenaTonnyMJ" w:cs="SabrenaTonnyMJ"/>
          <w:iCs/>
          <w:lang w:val="pt-PT" w:eastAsia="en-US"/>
        </w:rPr>
        <w:t>KwVb c`v‡_©i wbw`©ó AvqZb I AvKvi Av‡Q| Zi‡ji wbw`©ó AvqZb _v‡K wKš‘ AvKvi _v‡K bv| evqexq c`v‡_©i wbw`©ó AvqZb ev AvKvi †bB|</w:t>
      </w:r>
    </w:p>
    <w:p w:rsidR="00775F02" w:rsidRPr="00AE0AFC" w:rsidRDefault="00775F02" w:rsidP="00775F02">
      <w:pPr>
        <w:numPr>
          <w:ilvl w:val="0"/>
          <w:numId w:val="24"/>
        </w:numPr>
        <w:tabs>
          <w:tab w:val="left" w:pos="315"/>
          <w:tab w:val="right" w:leader="hyphen" w:pos="4563"/>
        </w:tabs>
        <w:spacing w:line="223" w:lineRule="auto"/>
        <w:ind w:left="315" w:hanging="315"/>
        <w:jc w:val="both"/>
        <w:rPr>
          <w:rFonts w:ascii="SabrenaTonnyMJ" w:eastAsia="PMingLiU" w:hAnsi="SabrenaTonnyMJ" w:cs="SabrenaTonnyMJ"/>
          <w:iCs/>
          <w:lang w:eastAsia="en-US"/>
        </w:rPr>
      </w:pPr>
      <w:r w:rsidRPr="00AE0AFC">
        <w:rPr>
          <w:rFonts w:ascii="SabrenaTonnyMJ" w:eastAsia="PMingLiU" w:hAnsi="SabrenaTonnyMJ" w:cs="SabrenaTonnyMJ"/>
          <w:iCs/>
          <w:lang w:eastAsia="en-US"/>
        </w:rPr>
        <w:t>KwVb c`v‡_©i KYv¸‡jvi AvKl©Y ej me‡P‡q †ewk| Gici Zij c`v‡_©i Ges me‡k‡l M¨vmxq c`v‡_©i|</w:t>
      </w:r>
    </w:p>
    <w:p w:rsidR="00775F02" w:rsidRPr="00AE0AFC" w:rsidRDefault="00775F02" w:rsidP="00775F02">
      <w:pPr>
        <w:numPr>
          <w:ilvl w:val="0"/>
          <w:numId w:val="24"/>
        </w:numPr>
        <w:tabs>
          <w:tab w:val="left" w:pos="315"/>
          <w:tab w:val="right" w:leader="hyphen" w:pos="4563"/>
        </w:tabs>
        <w:spacing w:line="223" w:lineRule="auto"/>
        <w:ind w:left="315" w:hanging="315"/>
        <w:jc w:val="both"/>
        <w:rPr>
          <w:rFonts w:ascii="SabrenaTonnyMJ" w:eastAsia="PMingLiU" w:hAnsi="SabrenaTonnyMJ" w:cs="SabrenaTonnyMJ"/>
          <w:iCs/>
          <w:spacing w:val="-6"/>
          <w:lang w:eastAsia="en-US"/>
        </w:rPr>
      </w:pPr>
      <w:r w:rsidRPr="00AE0AFC">
        <w:rPr>
          <w:rFonts w:ascii="SabrenaTonnyMJ" w:eastAsia="PMingLiU" w:hAnsi="SabrenaTonnyMJ" w:cs="SabrenaTonnyMJ"/>
          <w:iCs/>
          <w:spacing w:val="-6"/>
          <w:lang w:eastAsia="en-US"/>
        </w:rPr>
        <w:t>KwVb c`v‡_©i AvšÍtAvYweK AvKl©Y me‡P‡q †ewk _v‡K| Zij c`v‡_©i KwV‡bi †P‡q Kg Ges M¨vmxq c`v‡_©i G‡Kev‡iB Kg _v‡K|</w:t>
      </w:r>
    </w:p>
    <w:p w:rsidR="00775F02" w:rsidRPr="00AE0AFC" w:rsidRDefault="00775F02" w:rsidP="00775F02">
      <w:pPr>
        <w:numPr>
          <w:ilvl w:val="0"/>
          <w:numId w:val="24"/>
        </w:numPr>
        <w:tabs>
          <w:tab w:val="left" w:pos="315"/>
          <w:tab w:val="right" w:leader="hyphen" w:pos="4563"/>
        </w:tabs>
        <w:spacing w:line="223" w:lineRule="auto"/>
        <w:ind w:left="315" w:hanging="315"/>
        <w:jc w:val="both"/>
        <w:rPr>
          <w:rFonts w:ascii="SabrenaTonnyMJ" w:eastAsia="PMingLiU" w:hAnsi="SabrenaTonnyMJ" w:cs="SabrenaTonnyMJ"/>
          <w:iCs/>
          <w:lang w:eastAsia="en-US"/>
        </w:rPr>
      </w:pPr>
      <w:r w:rsidRPr="00AE0AFC">
        <w:rPr>
          <w:rFonts w:ascii="SabrenaTonnyMJ" w:eastAsia="PMingLiU" w:hAnsi="SabrenaTonnyMJ" w:cs="SabrenaTonnyMJ"/>
          <w:iCs/>
          <w:lang w:eastAsia="en-US"/>
        </w:rPr>
        <w:t>KwVb Ae¯’vq c`v‡_©i KYvmg~‡ni MwZkxjZv me‡P‡q Kg nq, Zij Ae¯’vq MwZkxjZv KwV‡bi †P‡q ev‡o| M¨vmxq Ae¯’vq MwZkxjZv me‡P‡q †ewk _v‡K|</w:t>
      </w:r>
    </w:p>
    <w:p w:rsidR="00775F02" w:rsidRPr="00AE0AFC" w:rsidRDefault="00775F02" w:rsidP="00775F02">
      <w:pPr>
        <w:numPr>
          <w:ilvl w:val="0"/>
          <w:numId w:val="24"/>
        </w:numPr>
        <w:tabs>
          <w:tab w:val="left" w:pos="315"/>
          <w:tab w:val="right" w:leader="hyphen" w:pos="4563"/>
        </w:tabs>
        <w:spacing w:line="223" w:lineRule="auto"/>
        <w:ind w:left="315" w:hanging="315"/>
        <w:jc w:val="both"/>
        <w:rPr>
          <w:rFonts w:ascii="SabrenaTonnyMJ" w:eastAsia="PMingLiU" w:hAnsi="SabrenaTonnyMJ" w:cs="SabrenaTonnyMJ"/>
          <w:iCs/>
          <w:spacing w:val="-6"/>
          <w:lang w:eastAsia="en-US"/>
        </w:rPr>
      </w:pPr>
      <w:r w:rsidRPr="00AE0AFC">
        <w:rPr>
          <w:rFonts w:ascii="SabrenaTonnyMJ" w:eastAsia="PMingLiU" w:hAnsi="SabrenaTonnyMJ" w:cs="SabrenaTonnyMJ"/>
          <w:iCs/>
          <w:spacing w:val="-6"/>
          <w:lang w:eastAsia="en-US"/>
        </w:rPr>
        <w:t>KwVb c`v‡_©i NbZ¡ AvšÍtAvYweK kw³i Kvi‡Y me‡P‡q †ewk nq| Zij c`v‡_©i KwV‡bi †P‡q Kg Ges evqexq c`v‡_©i me‡P‡q Kg nq|</w:t>
      </w:r>
    </w:p>
    <w:p w:rsidR="00775F02" w:rsidRPr="00AE0AFC" w:rsidRDefault="00775F02" w:rsidP="00775F02">
      <w:pPr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AE0AFC">
        <w:rPr>
          <w:rFonts w:ascii="SabrenaTonnyMJ" w:eastAsia="PMingLiU" w:hAnsi="SabrenaTonnyMJ" w:cs="SabrenaTonnyMJ"/>
          <w:iCs/>
          <w:lang w:eastAsia="en-US"/>
        </w:rPr>
        <w:t xml:space="preserve">KwVb c`v‡_© </w:t>
      </w:r>
      <w:proofErr w:type="gramStart"/>
      <w:r w:rsidRPr="00AE0AFC">
        <w:rPr>
          <w:rFonts w:ascii="SabrenaTonnyMJ" w:eastAsia="PMingLiU" w:hAnsi="SabrenaTonnyMJ" w:cs="SabrenaTonnyMJ"/>
          <w:iCs/>
          <w:lang w:eastAsia="en-US"/>
        </w:rPr>
        <w:t>Pvc</w:t>
      </w:r>
      <w:proofErr w:type="gramEnd"/>
      <w:r w:rsidRPr="00AE0AFC">
        <w:rPr>
          <w:rFonts w:ascii="SabrenaTonnyMJ" w:eastAsia="PMingLiU" w:hAnsi="SabrenaTonnyMJ" w:cs="SabrenaTonnyMJ"/>
          <w:iCs/>
          <w:lang w:eastAsia="en-US"/>
        </w:rPr>
        <w:t xml:space="preserve"> w`‡j Gi AvqZb ms‡KvPbkxjZv _v‡K bv ej‡jB P‡j| Zij Ae¯’vq ¯^í gvÎvq ms‡KvPbkxj nq Avi evqexq c`v‡_© AvqZb ms‡KvPbkxjZv me‡P‡q †ewk nq|</w:t>
      </w:r>
    </w:p>
    <w:p w:rsidR="00775F02" w:rsidRPr="00AE0AFC" w:rsidRDefault="00775F02" w:rsidP="00775F02">
      <w:pPr>
        <w:jc w:val="both"/>
        <w:rPr>
          <w:rFonts w:ascii="KongshoMJ" w:hAnsi="KongshoMJ"/>
          <w:lang w:val="pt-PT"/>
        </w:rPr>
      </w:pPr>
    </w:p>
    <w:p w:rsidR="00AA161B" w:rsidRPr="00AE0AFC" w:rsidRDefault="00AA161B" w:rsidP="00AA161B">
      <w:pPr>
        <w:tabs>
          <w:tab w:val="left" w:pos="468"/>
          <w:tab w:val="right" w:leader="hyphen" w:pos="4563"/>
        </w:tabs>
        <w:ind w:left="468" w:hanging="468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MJ"/>
          <w:bCs/>
          <w:highlight w:val="green"/>
          <w:lang w:eastAsia="en-US"/>
        </w:rPr>
        <w:sym w:font="Wingdings 2" w:char="00A5"/>
      </w:r>
      <w:r w:rsidRPr="00AE0AFC">
        <w:rPr>
          <w:rFonts w:ascii="SabrenaTonnyMJ" w:eastAsia="PMingLiU" w:hAnsi="SabrenaTonnyMJ" w:cs="SabrenaTonnyMJ"/>
          <w:b/>
          <w:highlight w:val="green"/>
          <w:lang w:val="pt-PT" w:eastAsia="en-US"/>
        </w:rPr>
        <w:t xml:space="preserve">  </w:t>
      </w:r>
      <w:r w:rsidRPr="00AE0AFC">
        <w:rPr>
          <w:rFonts w:ascii="KongshoMJ" w:eastAsia="PMingLiU" w:hAnsi="KongshoMJ" w:cs="SabrenaTonnyMJ"/>
          <w:b/>
          <w:highlight w:val="green"/>
          <w:lang w:val="pt-PT" w:eastAsia="en-US"/>
        </w:rPr>
        <w:t>†R‡b ivL :</w:t>
      </w:r>
    </w:p>
    <w:p w:rsidR="00AA161B" w:rsidRPr="00AE0AFC" w:rsidRDefault="00AA161B" w:rsidP="00AA161B">
      <w:pPr>
        <w:numPr>
          <w:ilvl w:val="0"/>
          <w:numId w:val="24"/>
        </w:numPr>
        <w:tabs>
          <w:tab w:val="num" w:pos="369"/>
          <w:tab w:val="right" w:leader="hyphen" w:pos="4563"/>
        </w:tabs>
        <w:spacing w:line="228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AE0AFC">
        <w:rPr>
          <w:rFonts w:ascii="SabrenaTonnyMJ" w:eastAsia="PMingLiU" w:hAnsi="SabrenaTonnyMJ" w:cs="SabrenaTonnyMJ"/>
          <w:iCs/>
          <w:lang w:val="pt-PT" w:eastAsia="en-US"/>
        </w:rPr>
        <w:t xml:space="preserve">evqy I A¨v‡gvwbqv M¨v‡mi wgkªY ÿvixq e‡j Zv‡Z jvj wjUgvm †ccvi cÖ‡ek Kiv‡j bxj iO aviY K‡i| </w:t>
      </w:r>
    </w:p>
    <w:p w:rsidR="00AA161B" w:rsidRPr="00AE0AFC" w:rsidRDefault="00AA161B" w:rsidP="00AA161B">
      <w:pPr>
        <w:numPr>
          <w:ilvl w:val="0"/>
          <w:numId w:val="24"/>
        </w:numPr>
        <w:tabs>
          <w:tab w:val="num" w:pos="369"/>
          <w:tab w:val="right" w:leader="hyphen" w:pos="4563"/>
        </w:tabs>
        <w:spacing w:line="228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AE0AFC">
        <w:rPr>
          <w:rFonts w:ascii="SabrenaTonnyMJ" w:eastAsia="PMingLiU" w:hAnsi="SabrenaTonnyMJ" w:cs="SabrenaTonnyMJ"/>
          <w:iCs/>
          <w:lang w:val="pt-PT" w:eastAsia="en-US"/>
        </w:rPr>
        <w:t>cUvwmqvg cvig¨v½v‡b‡Ui ùwUK cvwb‡Z †hvM Ki‡j Zv †e¸wb iO aviY K‡i|</w:t>
      </w:r>
    </w:p>
    <w:p w:rsidR="00AA161B" w:rsidRPr="00AE0AFC" w:rsidRDefault="00AA161B" w:rsidP="00AA161B">
      <w:pPr>
        <w:numPr>
          <w:ilvl w:val="0"/>
          <w:numId w:val="24"/>
        </w:numPr>
        <w:tabs>
          <w:tab w:val="num" w:pos="369"/>
          <w:tab w:val="right" w:leader="hyphen" w:pos="4563"/>
        </w:tabs>
        <w:spacing w:line="228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AE0AFC">
        <w:rPr>
          <w:rFonts w:ascii="SabrenaTonnyMJ" w:eastAsia="PMingLiU" w:hAnsi="SabrenaTonnyMJ" w:cs="SabrenaTonnyMJ"/>
          <w:iCs/>
          <w:lang w:val="pt-PT" w:eastAsia="en-US"/>
        </w:rPr>
        <w:t>e¨vcb GKwU ¯^Ztù‚Z© cÖwµqv| Zv‡c e¨vcb `ªæZ mvov †`q|</w:t>
      </w:r>
    </w:p>
    <w:p w:rsidR="00AA161B" w:rsidRPr="00AE0AFC" w:rsidRDefault="00AA161B" w:rsidP="00AA161B">
      <w:pPr>
        <w:numPr>
          <w:ilvl w:val="0"/>
          <w:numId w:val="24"/>
        </w:numPr>
        <w:tabs>
          <w:tab w:val="num" w:pos="369"/>
          <w:tab w:val="right" w:leader="hyphen" w:pos="4563"/>
        </w:tabs>
        <w:spacing w:line="228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AE0AFC">
        <w:rPr>
          <w:rFonts w:ascii="SabrenaTonnyMJ" w:eastAsia="PMingLiU" w:hAnsi="SabrenaTonnyMJ" w:cs="SabrenaTonnyMJ"/>
          <w:iCs/>
          <w:lang w:val="pt-PT" w:eastAsia="en-US"/>
        </w:rPr>
        <w:t xml:space="preserve">M¨vmxq c`v_© e¨vc‡b `ªæZ Qwo‡q c‡o| </w:t>
      </w:r>
    </w:p>
    <w:p w:rsidR="00AA161B" w:rsidRPr="00AE0AFC" w:rsidRDefault="00AA161B" w:rsidP="00AA161B">
      <w:pPr>
        <w:numPr>
          <w:ilvl w:val="0"/>
          <w:numId w:val="24"/>
        </w:numPr>
        <w:tabs>
          <w:tab w:val="num" w:pos="369"/>
          <w:tab w:val="right" w:leader="hyphen" w:pos="4563"/>
        </w:tabs>
        <w:spacing w:line="228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AE0AFC">
        <w:rPr>
          <w:rFonts w:ascii="SabrenaTonnyMJ" w:eastAsia="PMingLiU" w:hAnsi="SabrenaTonnyMJ" w:cs="SabrenaTonnyMJ"/>
          <w:iCs/>
          <w:lang w:val="pt-PT" w:eastAsia="en-US"/>
        </w:rPr>
        <w:t>KwVb, Zij ev M¨vmxq e¯‘i ¯^Ztù‚Z© I mgfv‡e cwie¨vß nIqvi cÖwµqv‡K e¨vcb e‡j|</w:t>
      </w:r>
    </w:p>
    <w:p w:rsidR="00AA161B" w:rsidRPr="00AE0AFC" w:rsidRDefault="00AA161B" w:rsidP="00AA161B">
      <w:pPr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AE0AFC">
        <w:rPr>
          <w:rFonts w:ascii="SabrenaTonnyMJ" w:eastAsia="PMingLiU" w:hAnsi="SabrenaTonnyMJ" w:cs="SabrenaTonnyMJ"/>
          <w:iCs/>
          <w:lang w:val="pt-PT" w:eastAsia="en-US"/>
        </w:rPr>
        <w:t>e¯‘i fi I NbZ¡ hZ †ewk nq e¨vcb ZZ n«vm cvq|</w:t>
      </w:r>
    </w:p>
    <w:p w:rsidR="00AA161B" w:rsidRPr="00AE0AFC" w:rsidRDefault="00AA161B" w:rsidP="00AA161B">
      <w:pPr>
        <w:jc w:val="both"/>
        <w:rPr>
          <w:rFonts w:ascii="KongshoMJ" w:hAnsi="KongshoMJ"/>
          <w:lang w:val="pt-PT"/>
        </w:rPr>
      </w:pPr>
    </w:p>
    <w:p w:rsidR="00AA161B" w:rsidRPr="00AE0AFC" w:rsidRDefault="00AA161B" w:rsidP="00AA161B">
      <w:pPr>
        <w:tabs>
          <w:tab w:val="left" w:pos="468"/>
          <w:tab w:val="right" w:leader="hyphen" w:pos="4563"/>
        </w:tabs>
        <w:spacing w:line="228" w:lineRule="auto"/>
        <w:ind w:left="468" w:hanging="468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MJ"/>
          <w:bCs/>
          <w:highlight w:val="green"/>
          <w:lang w:eastAsia="en-US"/>
        </w:rPr>
        <w:sym w:font="Wingdings 2" w:char="00A5"/>
      </w:r>
      <w:r w:rsidRPr="00AE0AFC">
        <w:rPr>
          <w:rFonts w:ascii="SabrenaTonnyMJ" w:eastAsia="PMingLiU" w:hAnsi="SabrenaTonnyMJ" w:cs="SabrenaTonnyMJ"/>
          <w:b/>
          <w:highlight w:val="green"/>
          <w:lang w:val="pt-PT" w:eastAsia="en-US"/>
        </w:rPr>
        <w:t xml:space="preserve">  </w:t>
      </w:r>
      <w:r w:rsidRPr="00AE0AFC">
        <w:rPr>
          <w:rFonts w:ascii="KongshoMJ" w:eastAsia="PMingLiU" w:hAnsi="KongshoMJ" w:cs="SabrenaTonnyMJ"/>
          <w:b/>
          <w:highlight w:val="green"/>
          <w:lang w:val="pt-PT" w:eastAsia="en-US"/>
        </w:rPr>
        <w:t>†R‡b ivL :</w:t>
      </w:r>
    </w:p>
    <w:p w:rsidR="00AA161B" w:rsidRPr="00AE0AFC" w:rsidRDefault="00AA161B" w:rsidP="00AA161B">
      <w:pPr>
        <w:numPr>
          <w:ilvl w:val="0"/>
          <w:numId w:val="24"/>
        </w:numPr>
        <w:tabs>
          <w:tab w:val="left" w:pos="315"/>
          <w:tab w:val="right" w:leader="hyphen" w:pos="4563"/>
        </w:tabs>
        <w:spacing w:line="228" w:lineRule="auto"/>
        <w:ind w:left="315" w:hanging="315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AE0AFC">
        <w:rPr>
          <w:rFonts w:ascii="SabrenaTonnyMJ" w:eastAsia="PMingLiU" w:hAnsi="SabrenaTonnyMJ" w:cs="SabrenaTonnyMJ"/>
          <w:iCs/>
          <w:lang w:val="pt-PT" w:eastAsia="en-US"/>
        </w:rPr>
        <w:t xml:space="preserve">miæ wQ`ª c‡_ †Kv‡bv M¨v‡mi AYymg~‡ni D”PPvc †_‡K wbgœPvc AÂ‡j †ewi‡q Avmvi cÖwµqv‡K wbtmiY e‡j| </w:t>
      </w:r>
    </w:p>
    <w:p w:rsidR="00AA161B" w:rsidRPr="00AE0AFC" w:rsidRDefault="00AA161B" w:rsidP="00AA161B">
      <w:pPr>
        <w:numPr>
          <w:ilvl w:val="0"/>
          <w:numId w:val="24"/>
        </w:numPr>
        <w:tabs>
          <w:tab w:val="left" w:pos="315"/>
          <w:tab w:val="right" w:leader="hyphen" w:pos="4563"/>
        </w:tabs>
        <w:spacing w:line="228" w:lineRule="auto"/>
        <w:ind w:left="315" w:hanging="315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AE0AFC">
        <w:rPr>
          <w:rFonts w:ascii="SabrenaTonnyMJ" w:eastAsia="PMingLiU" w:hAnsi="SabrenaTonnyMJ" w:cs="SabrenaTonnyMJ"/>
          <w:iCs/>
          <w:lang w:val="pt-PT" w:eastAsia="en-US"/>
        </w:rPr>
        <w:t>GKwU M¨vm ev evqy fiv †ejy‡b wQ`ª Ki‡j G‡Z _vKv AYymg~n wQ`ªc‡_ †ewi‡q c‡o hZÿY bv Pvcgy³ nq|</w:t>
      </w:r>
    </w:p>
    <w:p w:rsidR="00AA161B" w:rsidRPr="00AE0AFC" w:rsidRDefault="00AA161B" w:rsidP="00AA161B">
      <w:pPr>
        <w:numPr>
          <w:ilvl w:val="0"/>
          <w:numId w:val="24"/>
        </w:numPr>
        <w:tabs>
          <w:tab w:val="left" w:pos="315"/>
          <w:tab w:val="right" w:leader="hyphen" w:pos="4563"/>
        </w:tabs>
        <w:spacing w:line="228" w:lineRule="auto"/>
        <w:ind w:left="315" w:hanging="315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AE0AFC">
        <w:rPr>
          <w:rFonts w:ascii="SabrenaTonnyMJ" w:eastAsia="PMingLiU" w:hAnsi="SabrenaTonnyMJ" w:cs="SabrenaTonnyMJ"/>
          <w:iCs/>
          <w:lang w:val="pt-PT" w:eastAsia="en-US"/>
        </w:rPr>
        <w:t>hLb wQ`ª¯’‡j †ejy‡bi †fZ‡ii Pvc Ges evB‡ii Pvc mgvb nq ZLb wbtmiY e¨vc‡b icvšÍwiZ nq|</w:t>
      </w:r>
    </w:p>
    <w:p w:rsidR="00AA161B" w:rsidRPr="00AE0AFC" w:rsidRDefault="00AA161B" w:rsidP="00AA161B">
      <w:pPr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AE0AFC">
        <w:rPr>
          <w:rFonts w:ascii="SabrenaTonnyMJ" w:eastAsia="PMingLiU" w:hAnsi="SabrenaTonnyMJ" w:cs="SabrenaTonnyMJ"/>
          <w:iCs/>
          <w:lang w:val="pt-PT" w:eastAsia="en-US"/>
        </w:rPr>
        <w:t>e¨vcb I wbtmiY e¯‘i fi Ges Nb‡Z¡i Ici wbf©ikxj| e¯‘i fi Ges NbZ¡ hZ †ewk n‡e e¨vcb I wbtmi‡Yi nvi ZZ n«vm cv‡e|</w:t>
      </w:r>
    </w:p>
    <w:p w:rsidR="00AA161B" w:rsidRPr="00AE0AFC" w:rsidRDefault="00AA161B" w:rsidP="00AA161B">
      <w:pPr>
        <w:jc w:val="both"/>
        <w:rPr>
          <w:rFonts w:ascii="SabrenaTonnyMJ" w:eastAsia="PMingLiU" w:hAnsi="SabrenaTonnyMJ" w:cs="SabrenaTonnyMJ"/>
          <w:iCs/>
          <w:lang w:val="pt-PT" w:eastAsia="en-US"/>
        </w:rPr>
      </w:pPr>
    </w:p>
    <w:p w:rsidR="00AA161B" w:rsidRPr="00AE0AFC" w:rsidRDefault="00AA161B" w:rsidP="00AA161B">
      <w:pPr>
        <w:tabs>
          <w:tab w:val="left" w:pos="468"/>
          <w:tab w:val="right" w:leader="hyphen" w:pos="4563"/>
        </w:tabs>
        <w:spacing w:line="250" w:lineRule="auto"/>
        <w:ind w:left="468" w:hanging="468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MJ"/>
          <w:bCs/>
          <w:highlight w:val="green"/>
          <w:lang w:eastAsia="en-US"/>
        </w:rPr>
        <w:sym w:font="Wingdings 2" w:char="00A5"/>
      </w:r>
      <w:r w:rsidRPr="00AE0AFC">
        <w:rPr>
          <w:rFonts w:ascii="SabrenaTonnyMJ" w:eastAsia="PMingLiU" w:hAnsi="SabrenaTonnyMJ" w:cs="SabrenaTonnyMJ"/>
          <w:b/>
          <w:highlight w:val="green"/>
          <w:lang w:val="pt-PT" w:eastAsia="en-US"/>
        </w:rPr>
        <w:t xml:space="preserve">  </w:t>
      </w:r>
      <w:r w:rsidRPr="00AE0AFC">
        <w:rPr>
          <w:rFonts w:ascii="KongshoMJ" w:eastAsia="PMingLiU" w:hAnsi="KongshoMJ" w:cs="SabrenaTonnyMJ"/>
          <w:b/>
          <w:highlight w:val="green"/>
          <w:lang w:val="pt-PT" w:eastAsia="en-US"/>
        </w:rPr>
        <w:t>†R‡b ivL :</w:t>
      </w:r>
    </w:p>
    <w:p w:rsidR="00AA161B" w:rsidRPr="00AE0AFC" w:rsidRDefault="00AA161B" w:rsidP="00AA161B">
      <w:pPr>
        <w:numPr>
          <w:ilvl w:val="0"/>
          <w:numId w:val="24"/>
        </w:numPr>
        <w:tabs>
          <w:tab w:val="clear" w:pos="720"/>
          <w:tab w:val="left" w:pos="360"/>
          <w:tab w:val="right" w:leader="hyphen" w:pos="4563"/>
        </w:tabs>
        <w:spacing w:line="250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AE0AFC">
        <w:rPr>
          <w:rFonts w:ascii="SabrenaTonnyMJ" w:eastAsia="PMingLiU" w:hAnsi="SabrenaTonnyMJ" w:cs="SabrenaTonnyMJ"/>
          <w:iCs/>
          <w:lang w:val="pt-PT" w:eastAsia="en-US"/>
        </w:rPr>
        <w:t>†gvg hLb R¡j‡Z _v‡K ZLb c`v‡_©i wZbwU Ae¯’vB GKmv‡_†`Lv hvq|</w:t>
      </w:r>
    </w:p>
    <w:p w:rsidR="00AA161B" w:rsidRPr="00AE0AFC" w:rsidRDefault="00AA161B" w:rsidP="00AA161B">
      <w:pPr>
        <w:numPr>
          <w:ilvl w:val="0"/>
          <w:numId w:val="24"/>
        </w:numPr>
        <w:tabs>
          <w:tab w:val="left" w:pos="360"/>
          <w:tab w:val="right" w:leader="hyphen" w:pos="4563"/>
        </w:tabs>
        <w:spacing w:line="250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AE0AFC">
        <w:rPr>
          <w:rFonts w:ascii="SabrenaTonnyMJ" w:eastAsia="PMingLiU" w:hAnsi="SabrenaTonnyMJ" w:cs="SabrenaTonnyMJ"/>
          <w:iCs/>
          <w:lang w:val="pt-PT" w:eastAsia="en-US"/>
        </w:rPr>
        <w:t>†gvg Mj‡Z ïiæ Ki‡j Gi g‡a¨i myZvwU Zv †kvlY K‡i †bq|</w:t>
      </w:r>
    </w:p>
    <w:p w:rsidR="00AA161B" w:rsidRPr="00AE0AFC" w:rsidRDefault="00AA161B" w:rsidP="00AA161B">
      <w:pPr>
        <w:numPr>
          <w:ilvl w:val="0"/>
          <w:numId w:val="24"/>
        </w:numPr>
        <w:tabs>
          <w:tab w:val="left" w:pos="360"/>
          <w:tab w:val="right" w:leader="hyphen" w:pos="4563"/>
        </w:tabs>
        <w:spacing w:line="250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AE0AFC">
        <w:rPr>
          <w:rFonts w:ascii="SabrenaTonnyMJ" w:eastAsia="PMingLiU" w:hAnsi="SabrenaTonnyMJ" w:cs="SabrenaTonnyMJ"/>
          <w:iCs/>
          <w:lang w:val="pt-PT" w:eastAsia="en-US"/>
        </w:rPr>
        <w:t>myZvi AMÖfv‡Mi †gvg M¨vmxq Ae¯’v cÖvß nq|</w:t>
      </w:r>
    </w:p>
    <w:p w:rsidR="00AA161B" w:rsidRPr="00AE0AFC" w:rsidRDefault="00AA161B" w:rsidP="00AA161B">
      <w:pPr>
        <w:numPr>
          <w:ilvl w:val="0"/>
          <w:numId w:val="24"/>
        </w:numPr>
        <w:tabs>
          <w:tab w:val="left" w:pos="360"/>
          <w:tab w:val="right" w:leader="hyphen" w:pos="4563"/>
        </w:tabs>
        <w:spacing w:line="250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AE0AFC">
        <w:rPr>
          <w:rFonts w:ascii="SabrenaTonnyMJ" w:eastAsia="PMingLiU" w:hAnsi="SabrenaTonnyMJ" w:cs="SabrenaTonnyMJ"/>
          <w:iCs/>
          <w:lang w:val="pt-PT" w:eastAsia="en-US"/>
        </w:rPr>
        <w:t>†gvg GKwU nvB‡WªvKve©b A_©vr ˆRe †hŠM|</w:t>
      </w:r>
    </w:p>
    <w:p w:rsidR="00AA161B" w:rsidRPr="00AE0AFC" w:rsidRDefault="00AA161B" w:rsidP="00AA161B">
      <w:pPr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AE0AFC">
        <w:rPr>
          <w:rFonts w:ascii="SabrenaTonnyMJ" w:eastAsia="PMingLiU" w:hAnsi="SabrenaTonnyMJ" w:cs="SabrenaTonnyMJ"/>
          <w:iCs/>
          <w:lang w:val="pt-PT" w:eastAsia="en-US"/>
        </w:rPr>
        <w:t xml:space="preserve">evZv‡mi Dcw¯’wZ‡Z †gv‡gi `n‡bi d‡j </w:t>
      </w:r>
      <w:r w:rsidRPr="00AE0AFC">
        <w:rPr>
          <w:rFonts w:eastAsia="PMingLiU" w:cs="SabrenaTonnyMJ"/>
          <w:iCs/>
          <w:lang w:val="pt-PT" w:eastAsia="en-US"/>
        </w:rPr>
        <w:t>CO</w:t>
      </w:r>
      <w:r w:rsidRPr="00AE0AFC">
        <w:rPr>
          <w:rFonts w:eastAsia="PMingLiU" w:cs="SabrenaTonnyMJ"/>
          <w:iCs/>
          <w:vertAlign w:val="subscript"/>
          <w:lang w:val="pt-PT" w:eastAsia="en-US"/>
        </w:rPr>
        <w:t>2</w:t>
      </w:r>
      <w:r w:rsidRPr="00AE0AFC">
        <w:rPr>
          <w:rFonts w:eastAsia="PMingLiU" w:cs="SabrenaTonnyMJ"/>
          <w:iCs/>
          <w:lang w:val="pt-PT" w:eastAsia="en-US"/>
        </w:rPr>
        <w:t>, H</w:t>
      </w:r>
      <w:r w:rsidRPr="00AE0AFC">
        <w:rPr>
          <w:rFonts w:eastAsia="PMingLiU" w:cs="SabrenaTonnyMJ"/>
          <w:iCs/>
          <w:vertAlign w:val="subscript"/>
          <w:lang w:val="pt-PT" w:eastAsia="en-US"/>
        </w:rPr>
        <w:t>2</w:t>
      </w:r>
      <w:r w:rsidRPr="00AE0AFC">
        <w:rPr>
          <w:rFonts w:eastAsia="PMingLiU" w:cs="SabrenaTonnyMJ"/>
          <w:iCs/>
          <w:lang w:val="pt-PT" w:eastAsia="en-US"/>
        </w:rPr>
        <w:t xml:space="preserve">O, </w:t>
      </w:r>
      <w:r w:rsidRPr="00AE0AFC">
        <w:rPr>
          <w:rFonts w:ascii="SabrenaTonnyMJ" w:eastAsia="PMingLiU" w:hAnsi="SabrenaTonnyMJ" w:cs="SabrenaTonnyMJ"/>
          <w:iCs/>
          <w:lang w:val="pt-PT" w:eastAsia="en-US"/>
        </w:rPr>
        <w:t>Zvc I Av‡jv Drcbœ nq</w:t>
      </w:r>
    </w:p>
    <w:p w:rsidR="00AA161B" w:rsidRPr="00AE0AFC" w:rsidRDefault="00AA161B" w:rsidP="00AA161B">
      <w:pPr>
        <w:jc w:val="both"/>
        <w:rPr>
          <w:rFonts w:ascii="KongshoMJ" w:hAnsi="KongshoMJ"/>
          <w:lang w:val="pt-PT"/>
        </w:rPr>
      </w:pPr>
    </w:p>
    <w:p w:rsidR="00AA161B" w:rsidRPr="00AE0AFC" w:rsidRDefault="00AA161B" w:rsidP="00AA161B">
      <w:pPr>
        <w:tabs>
          <w:tab w:val="left" w:pos="468"/>
        </w:tabs>
        <w:spacing w:line="223" w:lineRule="auto"/>
        <w:ind w:left="468" w:hanging="468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MJ"/>
          <w:bCs/>
          <w:highlight w:val="green"/>
          <w:lang w:eastAsia="en-US"/>
        </w:rPr>
        <w:sym w:font="Wingdings 2" w:char="00A5"/>
      </w:r>
      <w:r w:rsidRPr="00AE0AFC">
        <w:rPr>
          <w:rFonts w:ascii="SabrenaTonnyMJ" w:eastAsia="PMingLiU" w:hAnsi="SabrenaTonnyMJ" w:cs="SabrenaTonnyMJ"/>
          <w:b/>
          <w:highlight w:val="green"/>
          <w:lang w:val="pt-PT" w:eastAsia="en-US"/>
        </w:rPr>
        <w:t xml:space="preserve">  </w:t>
      </w:r>
      <w:r w:rsidRPr="00AE0AFC">
        <w:rPr>
          <w:rFonts w:ascii="KongshoMJ" w:eastAsia="PMingLiU" w:hAnsi="KongshoMJ" w:cs="SabrenaTonnyMJ"/>
          <w:b/>
          <w:highlight w:val="green"/>
          <w:lang w:val="pt-PT" w:eastAsia="en-US"/>
        </w:rPr>
        <w:t>†R‡b ivL</w:t>
      </w:r>
    </w:p>
    <w:p w:rsidR="00AA161B" w:rsidRPr="00AE0AFC" w:rsidRDefault="00AA161B" w:rsidP="00AA161B">
      <w:pPr>
        <w:numPr>
          <w:ilvl w:val="0"/>
          <w:numId w:val="24"/>
        </w:numPr>
        <w:tabs>
          <w:tab w:val="left" w:pos="360"/>
        </w:tabs>
        <w:spacing w:line="223" w:lineRule="auto"/>
        <w:ind w:left="360"/>
        <w:jc w:val="both"/>
        <w:rPr>
          <w:rFonts w:ascii="SabrenaTonnyMJ" w:eastAsia="PMingLiU" w:hAnsi="SabrenaTonnyMJ" w:cs="SabrenaTonnyMJ"/>
          <w:lang w:val="pt-PT" w:eastAsia="en-US"/>
        </w:rPr>
      </w:pPr>
      <w:r w:rsidRPr="00AE0AFC">
        <w:rPr>
          <w:rFonts w:ascii="SabrenaTonnyMJ" w:eastAsia="PMingLiU" w:hAnsi="SabrenaTonnyMJ" w:cs="SabrenaTonnyMJ"/>
          <w:lang w:val="pt-PT" w:eastAsia="en-US"/>
        </w:rPr>
        <w:t>†Kv‡bv KwVb c`v‡_©i Zi‡j cwiYZ nIqvi NUbv‡K Mjb e‡j| Mjb PjvKvjxb Ae¯’vq c`v‡_©i ZvcgvÎv w¯’i _v‡K|</w:t>
      </w:r>
    </w:p>
    <w:p w:rsidR="00AA161B" w:rsidRPr="00AE0AFC" w:rsidRDefault="00AA161B" w:rsidP="00AA161B">
      <w:pPr>
        <w:numPr>
          <w:ilvl w:val="0"/>
          <w:numId w:val="24"/>
        </w:numPr>
        <w:tabs>
          <w:tab w:val="left" w:pos="360"/>
        </w:tabs>
        <w:spacing w:line="223" w:lineRule="auto"/>
        <w:ind w:left="360"/>
        <w:jc w:val="both"/>
        <w:rPr>
          <w:rFonts w:ascii="SabrenaTonnyMJ" w:eastAsia="PMingLiU" w:hAnsi="SabrenaTonnyMJ" w:cs="SabrenaTonnyMJ"/>
          <w:lang w:val="pt-PT" w:eastAsia="en-US"/>
        </w:rPr>
      </w:pPr>
      <w:r w:rsidRPr="00AE0AFC">
        <w:rPr>
          <w:rFonts w:ascii="SabrenaTonnyMJ" w:eastAsia="PMingLiU" w:hAnsi="SabrenaTonnyMJ" w:cs="SabrenaTonnyMJ"/>
          <w:lang w:val="pt-PT" w:eastAsia="en-US"/>
        </w:rPr>
        <w:t xml:space="preserve">†Kv‡bv Zij c`v‡_©i ev‡®ú cwiYZ nIqvi NUbv‡K ùzUb e‡j| ùzUb PjvKvjxb Ae¯’vq c`v‡_©i ZvcgvÎv w¯’i _v‡K| </w:t>
      </w:r>
    </w:p>
    <w:p w:rsidR="00AA161B" w:rsidRPr="00AE0AFC" w:rsidRDefault="00AA161B" w:rsidP="00AA161B">
      <w:pPr>
        <w:numPr>
          <w:ilvl w:val="0"/>
          <w:numId w:val="24"/>
        </w:numPr>
        <w:tabs>
          <w:tab w:val="left" w:pos="360"/>
        </w:tabs>
        <w:spacing w:line="223" w:lineRule="auto"/>
        <w:ind w:left="360"/>
        <w:jc w:val="both"/>
        <w:rPr>
          <w:rFonts w:ascii="SabrenaTonnyMJ" w:eastAsia="PMingLiU" w:hAnsi="SabrenaTonnyMJ" w:cs="SabrenaTonnyMJ"/>
          <w:spacing w:val="-2"/>
          <w:lang w:val="pt-PT" w:eastAsia="en-US"/>
        </w:rPr>
      </w:pPr>
      <w:r w:rsidRPr="00AE0AFC">
        <w:rPr>
          <w:rFonts w:ascii="SabrenaTonnyMJ" w:eastAsia="PMingLiU" w:hAnsi="SabrenaTonnyMJ" w:cs="SabrenaTonnyMJ"/>
          <w:spacing w:val="-2"/>
          <w:lang w:val="pt-PT" w:eastAsia="en-US"/>
        </w:rPr>
        <w:t>c`v‡_©i Mjb I ùzUb wbw`©ó Pv‡c wbw`©ó ZvcgvÎvq N‡U _v‡K|</w:t>
      </w:r>
    </w:p>
    <w:p w:rsidR="00AA161B" w:rsidRPr="00AE0AFC" w:rsidRDefault="00AA161B" w:rsidP="00AA161B">
      <w:pPr>
        <w:numPr>
          <w:ilvl w:val="0"/>
          <w:numId w:val="24"/>
        </w:numPr>
        <w:tabs>
          <w:tab w:val="left" w:pos="360"/>
        </w:tabs>
        <w:ind w:left="360"/>
        <w:jc w:val="both"/>
        <w:rPr>
          <w:rFonts w:ascii="SabrenaTonnyMJ" w:eastAsia="PMingLiU" w:hAnsi="SabrenaTonnyMJ" w:cs="SabrenaTonnyMJ"/>
          <w:lang w:val="pt-PT" w:eastAsia="en-US"/>
        </w:rPr>
      </w:pPr>
      <w:r w:rsidRPr="00AE0AFC">
        <w:rPr>
          <w:rFonts w:ascii="SabrenaTonnyMJ" w:eastAsia="PMingLiU" w:hAnsi="SabrenaTonnyMJ" w:cs="SabrenaTonnyMJ"/>
          <w:lang w:val="pt-PT" w:eastAsia="en-US"/>
        </w:rPr>
        <w:t>¯^vfvweK Pv‡c (</w:t>
      </w:r>
      <w:r w:rsidRPr="00AE0AFC">
        <w:rPr>
          <w:rFonts w:eastAsia="PMingLiU" w:cs="SabrenaTonnyMJ"/>
          <w:lang w:val="pt-PT" w:eastAsia="en-US"/>
        </w:rPr>
        <w:t>1 atm)</w:t>
      </w:r>
      <w:r w:rsidRPr="00AE0AFC">
        <w:rPr>
          <w:rFonts w:ascii="SabrenaTonnyMJ" w:eastAsia="PMingLiU" w:hAnsi="SabrenaTonnyMJ" w:cs="SabrenaTonnyMJ"/>
          <w:lang w:val="pt-PT" w:eastAsia="en-US"/>
        </w:rPr>
        <w:t xml:space="preserve"> †h ZvcgvÎvq †Kv‡bv KwVb c`v_© Zi‡j cwiYZ nq †mB ZvcgvÎv‡K †mB c`v‡_©i MjbvsK e‡j|</w:t>
      </w:r>
    </w:p>
    <w:p w:rsidR="00AA161B" w:rsidRPr="00AE0AFC" w:rsidRDefault="00AA161B" w:rsidP="00AA161B">
      <w:pPr>
        <w:jc w:val="both"/>
        <w:rPr>
          <w:rFonts w:ascii="KongshoMJ" w:hAnsi="KongshoMJ"/>
          <w:lang w:val="pt-PT"/>
        </w:rPr>
      </w:pPr>
    </w:p>
    <w:p w:rsidR="00AA161B" w:rsidRPr="00AE0AFC" w:rsidRDefault="00AA161B" w:rsidP="00AA161B">
      <w:pPr>
        <w:tabs>
          <w:tab w:val="left" w:pos="468"/>
          <w:tab w:val="right" w:leader="hyphen" w:pos="4563"/>
        </w:tabs>
        <w:ind w:left="468" w:hanging="468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MJ"/>
          <w:bCs/>
          <w:highlight w:val="green"/>
          <w:lang w:eastAsia="en-US"/>
        </w:rPr>
        <w:sym w:font="Wingdings 2" w:char="00A5"/>
      </w:r>
      <w:r w:rsidRPr="00AE0AFC">
        <w:rPr>
          <w:rFonts w:ascii="SabrenaTonnyMJ" w:eastAsia="PMingLiU" w:hAnsi="SabrenaTonnyMJ" w:cs="SabrenaTonnyMJ"/>
          <w:b/>
          <w:highlight w:val="green"/>
          <w:lang w:val="pt-PT" w:eastAsia="en-US"/>
        </w:rPr>
        <w:t xml:space="preserve">  </w:t>
      </w:r>
      <w:r w:rsidRPr="00AE0AFC">
        <w:rPr>
          <w:rFonts w:ascii="KongshoMJ" w:eastAsia="PMingLiU" w:hAnsi="KongshoMJ" w:cs="SabrenaTonnyMJ"/>
          <w:b/>
          <w:highlight w:val="green"/>
          <w:lang w:val="pt-PT" w:eastAsia="en-US"/>
        </w:rPr>
        <w:t>†R‡b ivL :</w:t>
      </w:r>
    </w:p>
    <w:p w:rsidR="00AA161B" w:rsidRPr="00AE0AFC" w:rsidRDefault="00AA161B" w:rsidP="00AA161B">
      <w:pPr>
        <w:numPr>
          <w:ilvl w:val="0"/>
          <w:numId w:val="24"/>
        </w:numPr>
        <w:tabs>
          <w:tab w:val="left" w:pos="315"/>
          <w:tab w:val="right" w:leader="hyphen" w:pos="4563"/>
        </w:tabs>
        <w:ind w:left="315" w:hanging="315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AE0AFC">
        <w:rPr>
          <w:rFonts w:ascii="SabrenaTonnyMJ" w:eastAsia="PMingLiU" w:hAnsi="SabrenaTonnyMJ" w:cs="SabrenaTonnyMJ"/>
          <w:iCs/>
          <w:lang w:val="pt-PT" w:eastAsia="en-US"/>
        </w:rPr>
        <w:t>†Kv‡bv KwVb c`v_©‡K mivmwi ev‡®ú Ges ev®ú‡K mivmwi Zi‡j iƒcvšÍiKiY‡K EaŸ©cvZb e‡j|</w:t>
      </w:r>
    </w:p>
    <w:p w:rsidR="00AA161B" w:rsidRPr="00AE0AFC" w:rsidRDefault="00AA161B" w:rsidP="00AA161B">
      <w:pPr>
        <w:numPr>
          <w:ilvl w:val="0"/>
          <w:numId w:val="24"/>
        </w:numPr>
        <w:tabs>
          <w:tab w:val="left" w:pos="315"/>
          <w:tab w:val="right" w:leader="hyphen" w:pos="4563"/>
        </w:tabs>
        <w:ind w:left="315" w:hanging="315"/>
        <w:jc w:val="both"/>
        <w:rPr>
          <w:rFonts w:ascii="SabrenaTonnyMJ" w:eastAsia="PMingLiU" w:hAnsi="SabrenaTonnyMJ" w:cs="SabrenaTonnyMJ"/>
          <w:iCs/>
          <w:spacing w:val="-10"/>
          <w:lang w:val="pt-PT" w:eastAsia="en-US"/>
        </w:rPr>
      </w:pPr>
      <w:r w:rsidRPr="00AE0AFC">
        <w:rPr>
          <w:rFonts w:ascii="SabrenaTonnyMJ" w:eastAsia="PMingLiU" w:hAnsi="SabrenaTonnyMJ" w:cs="SabrenaTonnyMJ"/>
          <w:iCs/>
          <w:spacing w:val="-10"/>
          <w:lang w:val="pt-PT" w:eastAsia="en-US"/>
        </w:rPr>
        <w:t>EaŸ©cvZb c×wZ‡Z DØvqx c`v_©‡K AbyØvqx c`v_© †_‡K c„_K Kiv hvq|</w:t>
      </w:r>
    </w:p>
    <w:p w:rsidR="00AA161B" w:rsidRPr="00AE0AFC" w:rsidRDefault="00AA161B" w:rsidP="00AA161B">
      <w:pPr>
        <w:numPr>
          <w:ilvl w:val="0"/>
          <w:numId w:val="24"/>
        </w:numPr>
        <w:tabs>
          <w:tab w:val="left" w:pos="315"/>
          <w:tab w:val="right" w:leader="hyphen" w:pos="4563"/>
        </w:tabs>
        <w:ind w:left="315" w:hanging="315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AE0AFC">
        <w:rPr>
          <w:rFonts w:ascii="SabrenaTonnyMJ" w:eastAsia="PMingLiU" w:hAnsi="SabrenaTonnyMJ" w:cs="SabrenaTonnyMJ"/>
          <w:iCs/>
          <w:lang w:val="pt-PT" w:eastAsia="en-US"/>
        </w:rPr>
        <w:t xml:space="preserve">EaŸ©cvZb : KwVb c`v_© </w:t>
      </w:r>
      <w:bookmarkStart w:id="0" w:name="_MON_1463216374"/>
      <w:bookmarkStart w:id="1" w:name="_MON_1483942765"/>
      <w:bookmarkStart w:id="2" w:name="_MON_1499009128"/>
      <w:bookmarkEnd w:id="0"/>
      <w:bookmarkEnd w:id="1"/>
      <w:bookmarkEnd w:id="2"/>
      <w:r w:rsidRPr="00AE0AFC">
        <w:rPr>
          <w:rFonts w:ascii="SabrenaTonnyMJ" w:eastAsia="PMingLiU" w:hAnsi="SabrenaTonnyMJ" w:cs="SabrenaTonny"/>
          <w:b/>
          <w:iCs/>
          <w:position w:val="-8"/>
          <w:lang w:eastAsia="en-US"/>
        </w:rPr>
        <w:object w:dxaOrig="1065" w:dyaOrig="5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.25pt;height:19.5pt" o:ole="">
            <v:imagedata r:id="rId9" o:title="" embosscolor="shadow add(51)"/>
          </v:shape>
          <o:OLEObject Type="Embed" ProgID="Word.Picture.8" ShapeID="_x0000_i1025" DrawAspect="Content" ObjectID="_1737309181" r:id="rId10"/>
        </w:object>
      </w:r>
      <w:r w:rsidRPr="00AE0AFC">
        <w:rPr>
          <w:rFonts w:ascii="SabrenaTonnyMJ" w:eastAsia="PMingLiU" w:hAnsi="SabrenaTonnyMJ" w:cs="SabrenaTonny"/>
          <w:b/>
          <w:iCs/>
          <w:position w:val="-8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MJ"/>
          <w:iCs/>
          <w:lang w:val="pt-PT" w:eastAsia="en-US"/>
        </w:rPr>
        <w:t>ev®ú</w:t>
      </w:r>
    </w:p>
    <w:p w:rsidR="00AA161B" w:rsidRPr="00AE0AFC" w:rsidRDefault="00AA161B" w:rsidP="00AA161B">
      <w:pPr>
        <w:jc w:val="both"/>
        <w:rPr>
          <w:rFonts w:ascii="SabrenaTonnyMJ" w:eastAsia="PMingLiU" w:hAnsi="SabrenaTonnyMJ" w:cs="SabrenaTonnyMJ"/>
          <w:iCs/>
          <w:spacing w:val="-10"/>
          <w:lang w:val="pt-PT" w:eastAsia="en-US"/>
        </w:rPr>
      </w:pPr>
      <w:r w:rsidRPr="00AE0AFC">
        <w:rPr>
          <w:rFonts w:ascii="SabrenaTonnyMJ" w:eastAsia="PMingLiU" w:hAnsi="SabrenaTonnyMJ" w:cs="SabrenaTonnyMJ"/>
          <w:iCs/>
          <w:spacing w:val="-10"/>
          <w:lang w:val="pt-PT" w:eastAsia="en-US"/>
        </w:rPr>
        <w:t xml:space="preserve">b¨vc_vwjb, Av‡qvwWb, Kc~©i, KwVb </w:t>
      </w:r>
      <w:r w:rsidRPr="00AE0AFC">
        <w:rPr>
          <w:rFonts w:eastAsia="PMingLiU" w:cs="SabrenaTonnyMJ"/>
          <w:iCs/>
          <w:spacing w:val="-10"/>
          <w:lang w:val="pt-PT" w:eastAsia="en-US"/>
        </w:rPr>
        <w:t>CO</w:t>
      </w:r>
      <w:r w:rsidRPr="00AE0AFC">
        <w:rPr>
          <w:rFonts w:eastAsia="PMingLiU" w:cs="SabrenaTonnyMJ"/>
          <w:iCs/>
          <w:spacing w:val="-10"/>
          <w:vertAlign w:val="subscript"/>
          <w:lang w:val="pt-PT" w:eastAsia="en-US"/>
        </w:rPr>
        <w:t>2</w:t>
      </w:r>
      <w:r w:rsidRPr="00AE0AFC">
        <w:rPr>
          <w:rFonts w:ascii="SabrenaTonnyMJ" w:eastAsia="PMingLiU" w:hAnsi="SabrenaTonnyMJ" w:cs="SabrenaTonnyMJ"/>
          <w:iCs/>
          <w:spacing w:val="-10"/>
          <w:lang w:val="pt-PT" w:eastAsia="en-US"/>
        </w:rPr>
        <w:t xml:space="preserve"> BZ¨vw` c`v‡_©i EaŸ©cvZb nq|</w:t>
      </w:r>
    </w:p>
    <w:p w:rsidR="00E34EB8" w:rsidRPr="00AE0AFC" w:rsidRDefault="00E34EB8" w:rsidP="00AA161B">
      <w:pPr>
        <w:jc w:val="both"/>
        <w:rPr>
          <w:rFonts w:ascii="KongshoMJ" w:hAnsi="KongshoMJ"/>
          <w:lang w:val="pt-PT"/>
        </w:rPr>
      </w:pPr>
    </w:p>
    <w:p w:rsidR="00432E99" w:rsidRPr="00AE0AFC" w:rsidRDefault="00432E99" w:rsidP="00432E99">
      <w:pPr>
        <w:tabs>
          <w:tab w:val="left" w:pos="792"/>
        </w:tabs>
        <w:spacing w:before="100" w:line="245" w:lineRule="auto"/>
        <w:jc w:val="both"/>
        <w:rPr>
          <w:rFonts w:ascii="SabrenaTonnyMJ" w:eastAsia="PMingLiU" w:hAnsi="SabrenaTonnyMJ" w:cs="SabrenaTonny"/>
          <w:lang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highlight w:val="cyan"/>
          <w:lang w:eastAsia="en-US"/>
        </w:rPr>
        <w:t>c`</w:t>
      </w:r>
      <w:proofErr w:type="gramEnd"/>
      <w:r w:rsidRPr="00AE0AFC">
        <w:rPr>
          <w:rFonts w:ascii="SabrenaTonnyMJ" w:eastAsia="PMingLiU" w:hAnsi="SabrenaTonnyMJ" w:cs="SabrenaTonny"/>
          <w:b/>
          <w:highlight w:val="cyan"/>
          <w:lang w:eastAsia="en-US"/>
        </w:rPr>
        <w:t>v_©</w:t>
      </w:r>
      <w:r w:rsidRPr="00AE0AFC">
        <w:rPr>
          <w:rFonts w:ascii="SabrenaTonnyMJ" w:eastAsia="PMingLiU" w:hAnsi="SabrenaTonnyMJ" w:cs="SabrenaTonny"/>
          <w:b/>
          <w:lang w:eastAsia="en-US"/>
        </w:rPr>
        <w:t xml:space="preserve"> : </w:t>
      </w:r>
      <w:r w:rsidRPr="00AE0AFC">
        <w:rPr>
          <w:rFonts w:ascii="SabrenaTonnyMJ" w:eastAsia="PMingLiU" w:hAnsi="SabrenaTonnyMJ" w:cs="SabrenaTonny"/>
          <w:lang w:eastAsia="en-US"/>
        </w:rPr>
        <w:t>hv Bw›`ªqMÖvn¨, hvi fi Av‡Q, RvqMv `Lj K‡i Ges hvi RoZv Av‡Q, Zv‡K c`v_© e‡j| †Uwej, †Pqvi, gvwU, cvwb, evZvm BZ¨vw` c`v‡_©i D`vniY|</w:t>
      </w:r>
    </w:p>
    <w:p w:rsidR="00432E99" w:rsidRPr="00AE0AFC" w:rsidRDefault="00432E99" w:rsidP="00432E99">
      <w:pPr>
        <w:tabs>
          <w:tab w:val="left" w:pos="792"/>
        </w:tabs>
        <w:spacing w:before="100" w:line="245" w:lineRule="auto"/>
        <w:jc w:val="both"/>
        <w:rPr>
          <w:rFonts w:ascii="SabrenaTonnyMJ" w:eastAsia="PMingLiU" w:hAnsi="SabrenaTonnyMJ" w:cs="SabrenaTonny"/>
          <w:lang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highlight w:val="cyan"/>
          <w:lang w:eastAsia="en-US"/>
        </w:rPr>
        <w:t>c`</w:t>
      </w:r>
      <w:proofErr w:type="gramEnd"/>
      <w:r w:rsidRPr="00AE0AFC">
        <w:rPr>
          <w:rFonts w:ascii="SabrenaTonnyMJ" w:eastAsia="PMingLiU" w:hAnsi="SabrenaTonnyMJ" w:cs="SabrenaTonny"/>
          <w:b/>
          <w:highlight w:val="cyan"/>
          <w:lang w:eastAsia="en-US"/>
        </w:rPr>
        <w:t>v‡_©i Ae¯’v‡f` :</w:t>
      </w:r>
      <w:r w:rsidRPr="00AE0AFC">
        <w:rPr>
          <w:rFonts w:ascii="SabrenaTonnyMJ" w:eastAsia="PMingLiU" w:hAnsi="SabrenaTonnyMJ" w:cs="SabrenaTonny"/>
          <w:lang w:eastAsia="en-US"/>
        </w:rPr>
        <w:t xml:space="preserve"> </w:t>
      </w:r>
    </w:p>
    <w:p w:rsidR="00432E99" w:rsidRPr="00AE0AFC" w:rsidRDefault="00432E99" w:rsidP="00432E99">
      <w:pPr>
        <w:tabs>
          <w:tab w:val="left" w:pos="792"/>
        </w:tabs>
        <w:spacing w:before="100" w:line="245" w:lineRule="auto"/>
        <w:jc w:val="both"/>
        <w:rPr>
          <w:rFonts w:eastAsia="PMingLiU" w:cs="SabrenaTonny"/>
          <w:lang w:eastAsia="en-US"/>
        </w:rPr>
      </w:pPr>
      <w:proofErr w:type="gramStart"/>
      <w:r w:rsidRPr="00AE0AFC">
        <w:rPr>
          <w:rFonts w:ascii="SabrenaTonnyMJ" w:eastAsia="PMingLiU" w:hAnsi="SabrenaTonnyMJ" w:cs="SabrenaTonny"/>
          <w:lang w:eastAsia="en-US"/>
        </w:rPr>
        <w:t>cÖK…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>wZ‡Z c`v_© wZb Ae¯’vq _vK‡Z cv‡i| h_v :</w:t>
      </w:r>
      <w:r w:rsidRPr="00AE0AFC">
        <w:rPr>
          <w:rFonts w:eastAsia="PMingLiU" w:cs="SabrenaTonny"/>
          <w:lang w:eastAsia="en-US"/>
        </w:rPr>
        <w:t xml:space="preserve"> </w:t>
      </w:r>
    </w:p>
    <w:p w:rsidR="00432E99" w:rsidRPr="00AE0AFC" w:rsidRDefault="00432E99" w:rsidP="00432E99">
      <w:pPr>
        <w:tabs>
          <w:tab w:val="left" w:pos="792"/>
        </w:tabs>
        <w:spacing w:before="100" w:line="245" w:lineRule="auto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>1</w:t>
      </w:r>
      <w:r w:rsidRPr="00AE0AFC">
        <w:rPr>
          <w:rFonts w:eastAsia="PMingLiU" w:cs="SabrenaTonny"/>
          <w:lang w:eastAsia="en-US"/>
        </w:rPr>
        <w:t>.</w:t>
      </w:r>
      <w:r w:rsidRPr="00AE0AFC">
        <w:rPr>
          <w:rFonts w:ascii="SabrenaTonnyMJ" w:eastAsia="PMingLiU" w:hAnsi="SabrenaTonnyMJ" w:cs="SabrenaTonny"/>
          <w:lang w:eastAsia="en-US"/>
        </w:rPr>
        <w:t xml:space="preserve"> KwVb, </w:t>
      </w:r>
    </w:p>
    <w:p w:rsidR="00432E99" w:rsidRPr="00AE0AFC" w:rsidRDefault="00432E99" w:rsidP="00432E99">
      <w:pPr>
        <w:tabs>
          <w:tab w:val="left" w:pos="792"/>
        </w:tabs>
        <w:spacing w:before="100" w:line="245" w:lineRule="auto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 xml:space="preserve">2. Zij I </w:t>
      </w:r>
    </w:p>
    <w:p w:rsidR="00432E99" w:rsidRPr="00AE0AFC" w:rsidRDefault="00432E99" w:rsidP="00432E99">
      <w:pPr>
        <w:tabs>
          <w:tab w:val="left" w:pos="792"/>
        </w:tabs>
        <w:spacing w:before="100" w:line="245" w:lineRule="auto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>3</w:t>
      </w:r>
      <w:r w:rsidRPr="00AE0AFC">
        <w:rPr>
          <w:rFonts w:eastAsia="PMingLiU" w:cs="SabrenaTonny"/>
          <w:lang w:eastAsia="en-US"/>
        </w:rPr>
        <w:t>.</w:t>
      </w:r>
      <w:r w:rsidRPr="00AE0AFC">
        <w:rPr>
          <w:rFonts w:ascii="SabrenaTonnyMJ" w:eastAsia="PMingLiU" w:hAnsi="SabrenaTonnyMJ" w:cs="SabrenaTonny"/>
          <w:lang w:eastAsia="en-US"/>
        </w:rPr>
        <w:t xml:space="preserve"> M¨vmxq|</w:t>
      </w:r>
    </w:p>
    <w:p w:rsidR="00432E99" w:rsidRPr="00AE0AFC" w:rsidRDefault="00432E99" w:rsidP="00432E99">
      <w:pPr>
        <w:tabs>
          <w:tab w:val="left" w:pos="792"/>
        </w:tabs>
        <w:spacing w:before="100" w:line="245" w:lineRule="auto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 xml:space="preserve"> *mvaviY ZvcgvÎvq Zvgv, †jvnv, KvV cÖf„wZ KwVb c`v_©;</w:t>
      </w:r>
    </w:p>
    <w:p w:rsidR="00432E99" w:rsidRPr="00AE0AFC" w:rsidRDefault="00432E99" w:rsidP="00432E99">
      <w:pPr>
        <w:tabs>
          <w:tab w:val="left" w:pos="792"/>
        </w:tabs>
        <w:spacing w:before="100" w:line="245" w:lineRule="auto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 xml:space="preserve"> *cvi`, cvwb, `ya cÖf„wZ Zij c`v_© Ges </w:t>
      </w:r>
    </w:p>
    <w:p w:rsidR="00432E99" w:rsidRPr="00AE0AFC" w:rsidRDefault="00432E99" w:rsidP="00432E99">
      <w:pPr>
        <w:tabs>
          <w:tab w:val="left" w:pos="792"/>
        </w:tabs>
        <w:spacing w:before="100" w:line="245" w:lineRule="auto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>*Aw·‡Rb, bvB‡Uªv‡Rb cÖf„wZ n‡</w:t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jv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M¨vmxq ev evqexq c`v_©|</w:t>
      </w:r>
    </w:p>
    <w:p w:rsidR="00432E99" w:rsidRPr="00AE0AFC" w:rsidRDefault="00432E99" w:rsidP="00432E99">
      <w:pPr>
        <w:tabs>
          <w:tab w:val="left" w:pos="792"/>
        </w:tabs>
        <w:spacing w:before="100" w:line="245" w:lineRule="auto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 xml:space="preserve"> Avevi Ae¯’v we‡k‡l wbw`©ó †Kv‡bv c`v_© KwVb, Zij I M¨vmxq Ae¯’vq _vK‡Z cv‡i| †</w:t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hgb :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eid, cvwb I Rjxqev®ú n‡jv h_vµ‡g cvwbi KwVb, Zij I M¨vmxq Ae¯’v|</w:t>
      </w:r>
    </w:p>
    <w:p w:rsidR="00432E99" w:rsidRPr="00AE0AFC" w:rsidRDefault="00432E99" w:rsidP="00432E99">
      <w:pPr>
        <w:tabs>
          <w:tab w:val="left" w:pos="792"/>
        </w:tabs>
        <w:spacing w:before="100" w:line="245" w:lineRule="auto"/>
        <w:jc w:val="both"/>
        <w:rPr>
          <w:rFonts w:ascii="SabrenaTonnyMJ" w:eastAsia="PMingLiU" w:hAnsi="SabrenaTonnyMJ" w:cs="SabrenaTonny"/>
          <w:lang w:eastAsia="en-US"/>
        </w:rPr>
      </w:pPr>
    </w:p>
    <w:p w:rsidR="00432E99" w:rsidRPr="00AE0AFC" w:rsidRDefault="00432E99" w:rsidP="00432E99">
      <w:pPr>
        <w:tabs>
          <w:tab w:val="left" w:pos="396"/>
        </w:tabs>
        <w:spacing w:before="100" w:line="245" w:lineRule="auto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b/>
          <w:highlight w:val="cyan"/>
          <w:lang w:eastAsia="en-US"/>
        </w:rPr>
        <w:t>KwVb c`v_</w:t>
      </w:r>
      <w:proofErr w:type="gramStart"/>
      <w:r w:rsidRPr="00AE0AFC">
        <w:rPr>
          <w:rFonts w:ascii="SabrenaTonnyMJ" w:eastAsia="PMingLiU" w:hAnsi="SabrenaTonnyMJ" w:cs="SabrenaTonny"/>
          <w:b/>
          <w:highlight w:val="cyan"/>
          <w:lang w:eastAsia="en-US"/>
        </w:rPr>
        <w:t>© :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mvaviY Ae¯’vq †hme c`v‡_©i wbw`©ó AvKvi Ges AvqZb _v‡K, Zv‡`i KwVb c`v_© e‡j| †hgb : cv_i, jeY, †jvnv, eid BZ¨vw`|</w:t>
      </w:r>
    </w:p>
    <w:p w:rsidR="00432E99" w:rsidRPr="00AE0AFC" w:rsidRDefault="00432E99" w:rsidP="00432E99">
      <w:pPr>
        <w:tabs>
          <w:tab w:val="left" w:pos="396"/>
        </w:tabs>
        <w:spacing w:line="245" w:lineRule="auto"/>
        <w:ind w:left="360" w:hanging="360"/>
        <w:jc w:val="both"/>
        <w:rPr>
          <w:rFonts w:ascii="SabrenaTonnyMJ" w:eastAsia="PMingLiU" w:hAnsi="SabrenaTonnyMJ" w:cs="SabrenaTonny"/>
          <w:b/>
          <w:lang w:eastAsia="en-US"/>
        </w:rPr>
      </w:pPr>
      <w:r w:rsidRPr="00AE0AFC">
        <w:rPr>
          <w:rFonts w:ascii="SabrenaTonnyMJ" w:eastAsia="PMingLiU" w:hAnsi="SabrenaTonnyMJ" w:cs="SabrenaTonny"/>
          <w:b/>
          <w:lang w:eastAsia="en-US"/>
        </w:rPr>
        <w:tab/>
        <w:t>KwVb c`v‡_©i ˆewkó</w:t>
      </w: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¨ :</w:t>
      </w:r>
      <w:proofErr w:type="gramEnd"/>
    </w:p>
    <w:p w:rsidR="00432E99" w:rsidRPr="00AE0AFC" w:rsidRDefault="00432E99" w:rsidP="00432E99">
      <w:pPr>
        <w:tabs>
          <w:tab w:val="left" w:pos="396"/>
          <w:tab w:val="left" w:pos="792"/>
        </w:tabs>
        <w:spacing w:line="245" w:lineRule="auto"/>
        <w:ind w:left="396" w:hanging="39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  <w:t>1.</w:t>
      </w:r>
      <w:r w:rsidRPr="00AE0AFC">
        <w:rPr>
          <w:rFonts w:ascii="SabrenaTonnyMJ" w:eastAsia="PMingLiU" w:hAnsi="SabrenaTonnyMJ" w:cs="SabrenaTonny"/>
          <w:lang w:eastAsia="en-US"/>
        </w:rPr>
        <w:tab/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wbw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>`©ó Zvc I Pv‡c KwVb c`v‡_©i AvKvi I AvqZb me©`v wbw`©ó _v‡K|</w:t>
      </w:r>
    </w:p>
    <w:p w:rsidR="00432E99" w:rsidRPr="00AE0AFC" w:rsidRDefault="00432E99" w:rsidP="00432E99">
      <w:pPr>
        <w:tabs>
          <w:tab w:val="left" w:pos="396"/>
          <w:tab w:val="left" w:pos="792"/>
        </w:tabs>
        <w:spacing w:line="245" w:lineRule="auto"/>
        <w:ind w:left="792" w:hanging="792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eastAsia="PMingLiU" w:cs="SabrenaTonny"/>
          <w:lang w:eastAsia="en-US"/>
        </w:rPr>
        <w:tab/>
      </w:r>
      <w:r w:rsidRPr="00AE0AFC">
        <w:rPr>
          <w:rFonts w:ascii="SabrenaTonnyMJ" w:eastAsia="PMingLiU" w:hAnsi="SabrenaTonnyMJ" w:cs="SabrenaTonny"/>
          <w:lang w:eastAsia="en-US"/>
        </w:rPr>
        <w:t>2.</w:t>
      </w:r>
      <w:r w:rsidRPr="00AE0AFC">
        <w:rPr>
          <w:rFonts w:ascii="SabrenaTonnyMJ" w:eastAsia="PMingLiU" w:hAnsi="SabrenaTonnyMJ" w:cs="SabrenaTonny"/>
          <w:lang w:eastAsia="en-US"/>
        </w:rPr>
        <w:tab/>
        <w:t>Zvc cÖ‡qv‡M mvaviYZ KwVb c`v_© Zi‡j cwiYZ nq| †</w:t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hgb :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eid‡K DËß Ki‡j Zv M‡j cvwb‡Z cwiYZ nq|</w:t>
      </w:r>
    </w:p>
    <w:p w:rsidR="00432E99" w:rsidRPr="00AE0AFC" w:rsidRDefault="00432E99" w:rsidP="00432E99">
      <w:pPr>
        <w:tabs>
          <w:tab w:val="left" w:pos="396"/>
          <w:tab w:val="left" w:pos="792"/>
        </w:tabs>
        <w:spacing w:line="245" w:lineRule="auto"/>
        <w:ind w:left="792" w:hanging="792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SabrenaTonnyMJ" w:eastAsia="PMingLiU" w:hAnsi="SabrenaTonnyMJ" w:cs="SabrenaTonny"/>
          <w:b/>
          <w:lang w:eastAsia="en-US"/>
        </w:rPr>
        <w:t>e¨wZµ</w:t>
      </w: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g :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b¨vc_vwjb, Av‡qvwWb, Kc~©i, wbkv`j cÖf„wZ KwVb c`v_© Zv‡ci cÖfv‡e mivmwi ev‡®ú cwiYZ nq Ges kxZj Ki‡j ev®ú †_‡K KwVb Ae¯’vq wd‡i Av‡m| G‡K EaŸ©cvZb e‡j|</w:t>
      </w:r>
    </w:p>
    <w:p w:rsidR="00432E99" w:rsidRPr="00AE0AFC" w:rsidRDefault="00432E99" w:rsidP="00432E99">
      <w:pPr>
        <w:tabs>
          <w:tab w:val="left" w:pos="396"/>
          <w:tab w:val="left" w:pos="792"/>
        </w:tabs>
        <w:spacing w:line="245" w:lineRule="auto"/>
        <w:ind w:left="396" w:hanging="39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eastAsia="PMingLiU" w:cs="SabrenaTonny"/>
          <w:lang w:eastAsia="en-US"/>
        </w:rPr>
        <w:tab/>
      </w:r>
      <w:r w:rsidRPr="00AE0AFC">
        <w:rPr>
          <w:rFonts w:ascii="SabrenaTonnyMJ" w:eastAsia="PMingLiU" w:hAnsi="SabrenaTonnyMJ" w:cs="SabrenaTonny"/>
          <w:lang w:eastAsia="en-US"/>
        </w:rPr>
        <w:t>3.</w:t>
      </w:r>
      <w:r w:rsidRPr="00AE0AFC">
        <w:rPr>
          <w:rFonts w:ascii="SabrenaTonnyMJ" w:eastAsia="PMingLiU" w:hAnsi="SabrenaTonnyMJ" w:cs="SabrenaTonny"/>
          <w:lang w:eastAsia="en-US"/>
        </w:rPr>
        <w:tab/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cÖPÊ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Pvc cÖ‡qv‡MI KwVb c`v‡_©i AvqZ‡bi we‡kl †Kv‡bv cwieZ©b nq bv|</w:t>
      </w:r>
    </w:p>
    <w:p w:rsidR="00432E99" w:rsidRPr="00AE0AFC" w:rsidRDefault="00432E99" w:rsidP="00432E99">
      <w:pPr>
        <w:tabs>
          <w:tab w:val="left" w:pos="396"/>
          <w:tab w:val="left" w:pos="792"/>
        </w:tabs>
        <w:spacing w:line="245" w:lineRule="auto"/>
        <w:ind w:left="792" w:hanging="792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eastAsia="PMingLiU" w:cs="SabrenaTonny"/>
          <w:lang w:eastAsia="en-US"/>
        </w:rPr>
        <w:tab/>
      </w:r>
      <w:r w:rsidRPr="00AE0AFC">
        <w:rPr>
          <w:rFonts w:ascii="SabrenaTonnyMJ" w:eastAsia="PMingLiU" w:hAnsi="SabrenaTonnyMJ" w:cs="SabrenaTonny"/>
          <w:lang w:eastAsia="en-US"/>
        </w:rPr>
        <w:t>4.</w:t>
      </w:r>
      <w:r w:rsidRPr="00AE0AFC">
        <w:rPr>
          <w:rFonts w:ascii="SabrenaTonnyMJ" w:eastAsia="PMingLiU" w:hAnsi="SabrenaTonnyMJ" w:cs="SabrenaTonny"/>
          <w:lang w:eastAsia="en-US"/>
        </w:rPr>
        <w:tab/>
        <w:t xml:space="preserve">KwVb c`v‡_©i `„pZv _v‡K| evB‡ii †_‡K ej cÖ‡qvM </w:t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bv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Ki‡j KwVb c`v‡_©i AvKvi I AvqZ‡bi weK…wZ NUv‡bv hvq bv| </w:t>
      </w:r>
    </w:p>
    <w:p w:rsidR="00432E99" w:rsidRPr="00AE0AFC" w:rsidRDefault="00432E99" w:rsidP="00432E99">
      <w:pPr>
        <w:tabs>
          <w:tab w:val="left" w:pos="396"/>
          <w:tab w:val="left" w:pos="792"/>
        </w:tabs>
        <w:spacing w:line="245" w:lineRule="auto"/>
        <w:ind w:left="792" w:hanging="792"/>
        <w:jc w:val="both"/>
        <w:rPr>
          <w:rFonts w:ascii="SabrenaTonnyMJ" w:eastAsia="PMingLiU" w:hAnsi="SabrenaTonnyMJ" w:cs="SabrenaTonny"/>
          <w:lang w:eastAsia="en-US"/>
        </w:rPr>
      </w:pPr>
    </w:p>
    <w:p w:rsidR="00432E99" w:rsidRPr="00AE0AFC" w:rsidRDefault="00432E99" w:rsidP="00432E99">
      <w:pPr>
        <w:spacing w:before="100" w:line="245" w:lineRule="auto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b/>
          <w:highlight w:val="cyan"/>
          <w:lang w:eastAsia="en-US"/>
        </w:rPr>
        <w:t>Zij c`v_</w:t>
      </w:r>
      <w:proofErr w:type="gramStart"/>
      <w:r w:rsidRPr="00AE0AFC">
        <w:rPr>
          <w:rFonts w:ascii="SabrenaTonnyMJ" w:eastAsia="PMingLiU" w:hAnsi="SabrenaTonnyMJ" w:cs="SabrenaTonny"/>
          <w:b/>
          <w:highlight w:val="cyan"/>
          <w:lang w:eastAsia="en-US"/>
        </w:rPr>
        <w:t>© :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mvaviY Ae¯’vq †hme c`v‡_©i AvqZb wbw`©ó wKš‘ AvKvi wbw`©ó bq, Zv‡`i Zij c`v_© e‡j| †hgb : cvwb, †Zj, `ya cÖf„wZ Zij c`v_©|</w:t>
      </w:r>
    </w:p>
    <w:p w:rsidR="00432E99" w:rsidRPr="00AE0AFC" w:rsidRDefault="00432E99" w:rsidP="00432E99">
      <w:pPr>
        <w:tabs>
          <w:tab w:val="left" w:pos="396"/>
          <w:tab w:val="left" w:pos="540"/>
          <w:tab w:val="left" w:pos="792"/>
        </w:tabs>
        <w:ind w:left="396" w:hanging="396"/>
        <w:jc w:val="both"/>
        <w:rPr>
          <w:rFonts w:ascii="SabrenaTonnyMJ" w:eastAsia="PMingLiU" w:hAnsi="SabrenaTonnyMJ" w:cs="SabrenaTonny"/>
          <w:b/>
          <w:shd w:val="clear" w:color="auto" w:fill="000000"/>
          <w:lang w:eastAsia="en-US"/>
        </w:rPr>
      </w:pPr>
      <w:r w:rsidRPr="00AE0AFC">
        <w:rPr>
          <w:rFonts w:ascii="SabrenaTonnyMJ" w:eastAsia="PMingLiU" w:hAnsi="SabrenaTonnyMJ" w:cs="SabrenaTonny"/>
          <w:b/>
          <w:lang w:eastAsia="en-US"/>
        </w:rPr>
        <w:tab/>
        <w:t>Zij c`v‡_©i ˆewkó</w:t>
      </w: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¨ :</w:t>
      </w:r>
      <w:proofErr w:type="gramEnd"/>
    </w:p>
    <w:p w:rsidR="00432E99" w:rsidRPr="00AE0AFC" w:rsidRDefault="00432E99" w:rsidP="00432E99">
      <w:pPr>
        <w:tabs>
          <w:tab w:val="left" w:pos="432"/>
          <w:tab w:val="left" w:pos="792"/>
        </w:tabs>
        <w:ind w:left="792" w:hanging="792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lastRenderedPageBreak/>
        <w:tab/>
        <w:t>1.</w:t>
      </w:r>
      <w:r w:rsidRPr="00AE0AFC">
        <w:rPr>
          <w:rFonts w:ascii="SabrenaTonnyMJ" w:eastAsia="PMingLiU" w:hAnsi="SabrenaTonnyMJ" w:cs="SabrenaTonny"/>
          <w:lang w:eastAsia="en-US"/>
        </w:rPr>
        <w:tab/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wbw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>`©ó ZvcgvÎv I Pv‡c Zij c`v‡_©i AvqZb wbw`©ó _v‡K wKš‘ wbw`©ó AvKvi _v‡K bv| hLb †h cv‡Î ivLv nq, ZLb †mB cv‡Îi AvKvi aviY K‡i|</w:t>
      </w:r>
    </w:p>
    <w:p w:rsidR="00432E99" w:rsidRPr="00AE0AFC" w:rsidRDefault="00432E99" w:rsidP="00432E99">
      <w:pPr>
        <w:tabs>
          <w:tab w:val="left" w:pos="432"/>
          <w:tab w:val="left" w:pos="792"/>
        </w:tabs>
        <w:ind w:left="792" w:hanging="792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eastAsia="PMingLiU" w:cs="SabrenaTonny"/>
          <w:lang w:eastAsia="en-US"/>
        </w:rPr>
        <w:tab/>
      </w:r>
      <w:r w:rsidRPr="00AE0AFC">
        <w:rPr>
          <w:rFonts w:ascii="SabrenaTonnyMJ" w:eastAsia="PMingLiU" w:hAnsi="SabrenaTonnyMJ" w:cs="SabrenaTonny"/>
          <w:lang w:eastAsia="en-US"/>
        </w:rPr>
        <w:t>2.</w:t>
      </w:r>
      <w:r w:rsidRPr="00AE0AFC">
        <w:rPr>
          <w:rFonts w:ascii="SabrenaTonnyMJ" w:eastAsia="PMingLiU" w:hAnsi="SabrenaTonnyMJ" w:cs="SabrenaTonny"/>
          <w:lang w:eastAsia="en-US"/>
        </w:rPr>
        <w:tab/>
        <w:t xml:space="preserve">ZvcgvÎv evov‡j Zi‡ji AvqZb </w:t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ev‡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>o| Zi‡ji ZvcgvÎv µgk evov‡Z _vK‡j GKwU wbw`©ó ZvcgvÎvq †cuŠ‡Q Zij ev‡®ú cwiYZ n‡Z ïiæ K‡i|</w:t>
      </w:r>
    </w:p>
    <w:p w:rsidR="00432E99" w:rsidRPr="00AE0AFC" w:rsidRDefault="00432E99" w:rsidP="00432E99">
      <w:pPr>
        <w:tabs>
          <w:tab w:val="left" w:pos="432"/>
          <w:tab w:val="left" w:pos="792"/>
        </w:tabs>
        <w:spacing w:line="245" w:lineRule="auto"/>
        <w:ind w:left="423" w:hanging="423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eastAsia="PMingLiU" w:cs="SabrenaTonny"/>
          <w:lang w:eastAsia="en-US"/>
        </w:rPr>
        <w:tab/>
      </w:r>
      <w:r w:rsidRPr="00AE0AFC">
        <w:rPr>
          <w:rFonts w:ascii="SabrenaTonnyMJ" w:eastAsia="PMingLiU" w:hAnsi="SabrenaTonnyMJ" w:cs="SabrenaTonny"/>
          <w:lang w:eastAsia="en-US"/>
        </w:rPr>
        <w:t>3.</w:t>
      </w:r>
      <w:r w:rsidRPr="00AE0AFC">
        <w:rPr>
          <w:rFonts w:ascii="SabrenaTonnyMJ" w:eastAsia="PMingLiU" w:hAnsi="SabrenaTonnyMJ" w:cs="SabrenaTonny"/>
          <w:lang w:eastAsia="en-US"/>
        </w:rPr>
        <w:tab/>
        <w:t>Zi‡ji ZvcgvÎv µgk Kgv‡j GKwU wbw`©ó ZvcgvÎvq G‡m Zij KwV‡b cwiYZ nq|</w:t>
      </w:r>
    </w:p>
    <w:p w:rsidR="00432E99" w:rsidRPr="00AE0AFC" w:rsidRDefault="00432E99" w:rsidP="00432E99">
      <w:pPr>
        <w:tabs>
          <w:tab w:val="left" w:pos="432"/>
          <w:tab w:val="left" w:pos="792"/>
        </w:tabs>
        <w:spacing w:line="245" w:lineRule="auto"/>
        <w:ind w:left="423" w:hanging="423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eastAsia="PMingLiU" w:cs="SabrenaTonny"/>
          <w:lang w:eastAsia="en-US"/>
        </w:rPr>
        <w:tab/>
      </w:r>
      <w:r w:rsidRPr="00AE0AFC">
        <w:rPr>
          <w:rFonts w:ascii="SabrenaTonnyMJ" w:eastAsia="PMingLiU" w:hAnsi="SabrenaTonnyMJ" w:cs="SabrenaTonny"/>
          <w:lang w:eastAsia="en-US"/>
        </w:rPr>
        <w:t>4.</w:t>
      </w:r>
      <w:r w:rsidRPr="00AE0AFC">
        <w:rPr>
          <w:rFonts w:ascii="SabrenaTonnyMJ" w:eastAsia="PMingLiU" w:hAnsi="SabrenaTonnyMJ" w:cs="SabrenaTonny"/>
          <w:lang w:eastAsia="en-US"/>
        </w:rPr>
        <w:tab/>
        <w:t xml:space="preserve">Zi‡ji AYymg~n ¯’vb cwieZ©b Ki‡Z </w:t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cv‡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>i| GRb¨ Zij c`v‡_©i †Kv‡bv wbw`©ó AvKvi _v‡K bv|</w:t>
      </w:r>
    </w:p>
    <w:p w:rsidR="00432E99" w:rsidRPr="00AE0AFC" w:rsidRDefault="00432E99" w:rsidP="00432E99">
      <w:pPr>
        <w:tabs>
          <w:tab w:val="left" w:pos="432"/>
          <w:tab w:val="left" w:pos="792"/>
        </w:tabs>
        <w:spacing w:line="245" w:lineRule="auto"/>
        <w:ind w:left="423" w:hanging="423"/>
        <w:jc w:val="both"/>
        <w:rPr>
          <w:rFonts w:ascii="SabrenaTonnyMJ" w:eastAsia="PMingLiU" w:hAnsi="SabrenaTonnyMJ" w:cs="SabrenaTonny"/>
          <w:lang w:eastAsia="en-US"/>
        </w:rPr>
      </w:pPr>
    </w:p>
    <w:p w:rsidR="00432E99" w:rsidRPr="00AE0AFC" w:rsidRDefault="00432E99" w:rsidP="00432E99">
      <w:pPr>
        <w:tabs>
          <w:tab w:val="left" w:pos="396"/>
          <w:tab w:val="left" w:pos="792"/>
        </w:tabs>
        <w:spacing w:line="250" w:lineRule="auto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b/>
          <w:highlight w:val="cyan"/>
          <w:lang w:eastAsia="en-US"/>
        </w:rPr>
        <w:t>M¨vmxq c`v_</w:t>
      </w:r>
      <w:proofErr w:type="gramStart"/>
      <w:r w:rsidRPr="00AE0AFC">
        <w:rPr>
          <w:rFonts w:ascii="SabrenaTonnyMJ" w:eastAsia="PMingLiU" w:hAnsi="SabrenaTonnyMJ" w:cs="SabrenaTonny"/>
          <w:b/>
          <w:highlight w:val="cyan"/>
          <w:lang w:eastAsia="en-US"/>
        </w:rPr>
        <w:t>© :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mvaviY Ae¯’vq †h c`v‡_©i wbw`©ó AvKvi ev AvqZb _v‡K bv, Zv‡K M¨vmxq c`v_© e‡j| †hgb : evqy, Aw·‡Rb, nvB‡Wªv‡Rb, Rjxq ev®ú cÖf„wZ M¨vmxq c`v_©|</w:t>
      </w:r>
    </w:p>
    <w:p w:rsidR="00432E99" w:rsidRPr="00AE0AFC" w:rsidRDefault="00432E99" w:rsidP="00432E99">
      <w:pPr>
        <w:tabs>
          <w:tab w:val="left" w:pos="396"/>
          <w:tab w:val="left" w:pos="792"/>
        </w:tabs>
        <w:spacing w:line="250" w:lineRule="auto"/>
        <w:ind w:left="396" w:hanging="39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b/>
          <w:lang w:eastAsia="en-US"/>
        </w:rPr>
        <w:tab/>
        <w:t>M¨vmxq c`v‡_©i ˆewkó</w:t>
      </w: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¨ :</w:t>
      </w:r>
      <w:proofErr w:type="gramEnd"/>
    </w:p>
    <w:p w:rsidR="00432E99" w:rsidRPr="00AE0AFC" w:rsidRDefault="00432E99" w:rsidP="00432E99">
      <w:pPr>
        <w:tabs>
          <w:tab w:val="left" w:pos="396"/>
          <w:tab w:val="left" w:pos="720"/>
        </w:tabs>
        <w:spacing w:line="250" w:lineRule="auto"/>
        <w:ind w:left="396" w:hanging="39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  <w:t>1.</w:t>
      </w:r>
      <w:r w:rsidRPr="00AE0AFC">
        <w:rPr>
          <w:rFonts w:ascii="SabrenaTonnyMJ" w:eastAsia="PMingLiU" w:hAnsi="SabrenaTonnyMJ" w:cs="SabrenaTonny"/>
          <w:lang w:eastAsia="en-US"/>
        </w:rPr>
        <w:tab/>
        <w:t>M¨vmxq c`v‡_©i †Kv‡</w:t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bv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wbw`©ó AvKvi ev AvqZb †bB| M¨vm eY©nxb e‡j Zv †`Lv hvq bv|</w:t>
      </w:r>
    </w:p>
    <w:p w:rsidR="00432E99" w:rsidRPr="00AE0AFC" w:rsidRDefault="00432E99" w:rsidP="00432E99">
      <w:pPr>
        <w:tabs>
          <w:tab w:val="left" w:pos="396"/>
          <w:tab w:val="left" w:pos="720"/>
        </w:tabs>
        <w:spacing w:line="250" w:lineRule="auto"/>
        <w:ind w:left="792" w:hanging="792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eastAsia="PMingLiU" w:cs="SabrenaTonny"/>
          <w:lang w:eastAsia="en-US"/>
        </w:rPr>
        <w:tab/>
      </w:r>
      <w:r w:rsidRPr="00AE0AFC">
        <w:rPr>
          <w:rFonts w:ascii="SabrenaTonnyMJ" w:eastAsia="PMingLiU" w:hAnsi="SabrenaTonnyMJ" w:cs="SabrenaTonny"/>
          <w:lang w:eastAsia="en-US"/>
        </w:rPr>
        <w:t>2.</w:t>
      </w:r>
      <w:r w:rsidRPr="00AE0AFC">
        <w:rPr>
          <w:rFonts w:ascii="SabrenaTonnyMJ" w:eastAsia="PMingLiU" w:hAnsi="SabrenaTonnyMJ" w:cs="SabrenaTonny"/>
          <w:lang w:eastAsia="en-US"/>
        </w:rPr>
        <w:tab/>
        <w:t xml:space="preserve">M¨vmxq c`v‡_©i cwigvY </w:t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hZ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KgB †nvK bv †Kb, Zv †h cv‡Î ivLv n‡e †m cv‡Îi cy‡iv ¯’vb `Lj K‡i _v‡K|</w:t>
      </w:r>
    </w:p>
    <w:p w:rsidR="00432E99" w:rsidRPr="00AE0AFC" w:rsidRDefault="00432E99" w:rsidP="00432E99">
      <w:pPr>
        <w:tabs>
          <w:tab w:val="left" w:pos="396"/>
          <w:tab w:val="left" w:pos="720"/>
        </w:tabs>
        <w:spacing w:line="250" w:lineRule="auto"/>
        <w:ind w:left="792" w:hanging="792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eastAsia="PMingLiU" w:cs="SabrenaTonny"/>
          <w:lang w:eastAsia="en-US"/>
        </w:rPr>
        <w:tab/>
      </w:r>
      <w:r w:rsidRPr="00AE0AFC">
        <w:rPr>
          <w:rFonts w:ascii="SabrenaTonnyMJ" w:eastAsia="PMingLiU" w:hAnsi="SabrenaTonnyMJ" w:cs="SabrenaTonny"/>
          <w:lang w:eastAsia="en-US"/>
        </w:rPr>
        <w:t>3.</w:t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SabrenaTonnyMJ" w:eastAsia="PMingLiU" w:hAnsi="SabrenaTonnyMJ" w:cs="SabrenaTonny"/>
          <w:spacing w:val="-2"/>
          <w:lang w:eastAsia="en-US"/>
        </w:rPr>
        <w:t>M¨vmxq c`v‡_©i AYymg~‡</w:t>
      </w:r>
      <w:proofErr w:type="gramStart"/>
      <w:r w:rsidRPr="00AE0AFC">
        <w:rPr>
          <w:rFonts w:ascii="SabrenaTonnyMJ" w:eastAsia="PMingLiU" w:hAnsi="SabrenaTonnyMJ" w:cs="SabrenaTonny"/>
          <w:spacing w:val="-2"/>
          <w:lang w:eastAsia="en-US"/>
        </w:rPr>
        <w:t>ni</w:t>
      </w:r>
      <w:proofErr w:type="gramEnd"/>
      <w:r w:rsidRPr="00AE0AFC">
        <w:rPr>
          <w:rFonts w:ascii="SabrenaTonnyMJ" w:eastAsia="PMingLiU" w:hAnsi="SabrenaTonnyMJ" w:cs="SabrenaTonny"/>
          <w:spacing w:val="-2"/>
          <w:lang w:eastAsia="en-US"/>
        </w:rPr>
        <w:t xml:space="preserve"> g‡a¨ `~iZ¡ A‡bK †ewk, ZvB AvKl©Y kw³ A‡bK Kg, d‡j Zviv cÖvq gy³fv‡e PjvPj K‡i|</w:t>
      </w:r>
    </w:p>
    <w:p w:rsidR="00432E99" w:rsidRPr="00AE0AFC" w:rsidRDefault="00432E99" w:rsidP="00432E99">
      <w:pPr>
        <w:tabs>
          <w:tab w:val="left" w:pos="396"/>
          <w:tab w:val="left" w:pos="720"/>
        </w:tabs>
        <w:spacing w:line="250" w:lineRule="auto"/>
        <w:ind w:left="396" w:hanging="39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eastAsia="PMingLiU" w:cs="SabrenaTonny"/>
          <w:lang w:eastAsia="en-US"/>
        </w:rPr>
        <w:tab/>
      </w:r>
      <w:r w:rsidRPr="00AE0AFC">
        <w:rPr>
          <w:rFonts w:ascii="SabrenaTonnyMJ" w:eastAsia="PMingLiU" w:hAnsi="SabrenaTonnyMJ" w:cs="SabrenaTonny"/>
          <w:lang w:eastAsia="en-US"/>
        </w:rPr>
        <w:t>4.</w:t>
      </w:r>
      <w:r w:rsidRPr="00AE0AFC">
        <w:rPr>
          <w:rFonts w:ascii="SabrenaTonnyMJ" w:eastAsia="PMingLiU" w:hAnsi="SabrenaTonnyMJ" w:cs="SabrenaTonny"/>
          <w:lang w:eastAsia="en-US"/>
        </w:rPr>
        <w:tab/>
        <w:t xml:space="preserve">GKB ZvcgvÎv I Pv‡c mgAvqZb me M¨v‡m mgvb msL¨K AYy _v‡K| </w:t>
      </w:r>
    </w:p>
    <w:p w:rsidR="00432E99" w:rsidRPr="00AE0AFC" w:rsidRDefault="00432E99" w:rsidP="00432E99">
      <w:pPr>
        <w:tabs>
          <w:tab w:val="left" w:pos="396"/>
          <w:tab w:val="left" w:pos="720"/>
        </w:tabs>
        <w:spacing w:line="250" w:lineRule="auto"/>
        <w:ind w:left="396" w:hanging="396"/>
        <w:jc w:val="both"/>
        <w:rPr>
          <w:rFonts w:ascii="SabrenaTonnyMJ" w:eastAsia="PMingLiU" w:hAnsi="SabrenaTonnyMJ" w:cs="SabrenaTonny"/>
          <w:lang w:eastAsia="en-US"/>
        </w:rPr>
      </w:pPr>
    </w:p>
    <w:p w:rsidR="00432E99" w:rsidRPr="00AE0AFC" w:rsidRDefault="00432E99" w:rsidP="00432E99">
      <w:pPr>
        <w:tabs>
          <w:tab w:val="left" w:pos="396"/>
          <w:tab w:val="left" w:pos="792"/>
        </w:tabs>
        <w:spacing w:before="100" w:line="250" w:lineRule="auto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b/>
          <w:highlight w:val="cyan"/>
          <w:lang w:eastAsia="en-US"/>
        </w:rPr>
        <w:t>c`v‡_©i iƒcvšÍi ev Ae¯’vi cwieZ©b :</w:t>
      </w:r>
      <w:r w:rsidRPr="00AE0AFC">
        <w:rPr>
          <w:rFonts w:ascii="SabrenaTonnyMJ" w:eastAsia="PMingLiU" w:hAnsi="SabrenaTonnyMJ" w:cs="SabrenaTonny"/>
          <w:lang w:eastAsia="en-US"/>
        </w:rPr>
        <w:t xml:space="preserve"> </w:t>
      </w:r>
      <w:r w:rsidRPr="00AE0AFC">
        <w:rPr>
          <w:rFonts w:ascii="SabrenaTonnyMJ" w:eastAsia="PMingLiU" w:hAnsi="SabrenaTonnyMJ" w:cs="SabrenaTonny"/>
          <w:spacing w:val="-2"/>
          <w:lang w:eastAsia="en-US"/>
        </w:rPr>
        <w:t>Ae¯’vwe‡k‡l wbw`©ó †Kv‡bv c`v_© KwVb, Zij I M¨vmxq Ae¯’vq _vK‡Z cv‡i| †hgb : eid, cvwb I Rjxq ev®ú GKB c`v_©| Zvc evwo‡q ev Kwg‡q G‡`i Ae¯’vi cwieZ©b NUv‡bv hvq| mvaviY ZvcgvÎvq cvwb GKwU Zij c`v_©|</w:t>
      </w:r>
      <w:r w:rsidRPr="00AE0AFC">
        <w:rPr>
          <w:rFonts w:ascii="SabrenaTonnyMJ" w:eastAsia="PMingLiU" w:hAnsi="SabrenaTonnyMJ" w:cs="SabrenaTonny"/>
          <w:lang w:eastAsia="en-US"/>
        </w:rPr>
        <w:t xml:space="preserve"> cvwb‡K VvÊv Ki‡j </w:t>
      </w:r>
      <w:r w:rsidRPr="00AE0AFC">
        <w:rPr>
          <w:rFonts w:eastAsia="PMingLiU" w:cs="SabrenaTonny"/>
          <w:lang w:eastAsia="en-US"/>
        </w:rPr>
        <w:t>0</w:t>
      </w:r>
      <w:r w:rsidRPr="00AE0AFC">
        <w:rPr>
          <w:rFonts w:eastAsia="PMingLiU" w:cs="SabrenaTonny"/>
          <w:lang w:eastAsia="en-US"/>
        </w:rPr>
        <w:sym w:font="Symbol" w:char="F0B0"/>
      </w:r>
      <w:r w:rsidRPr="00AE0AFC">
        <w:rPr>
          <w:rFonts w:eastAsia="PMingLiU" w:cs="SabrenaTonny"/>
          <w:lang w:eastAsia="en-US"/>
        </w:rPr>
        <w:t>C</w:t>
      </w:r>
      <w:r w:rsidRPr="00AE0AFC">
        <w:rPr>
          <w:rFonts w:ascii="SabrenaTonnyMJ" w:eastAsia="PMingLiU" w:hAnsi="SabrenaTonnyMJ" w:cs="SabrenaTonny"/>
          <w:lang w:eastAsia="en-US"/>
        </w:rPr>
        <w:t xml:space="preserve"> ZvcgvÎvq Zv ei‡d cwiYZ nq| GB ei‡d Zvc w`‡j Zv Avevi cvwb‡Z cwiYZ nq| cybivq </w:t>
      </w:r>
      <w:r w:rsidRPr="00AE0AFC">
        <w:rPr>
          <w:rFonts w:eastAsia="PMingLiU" w:cs="SabrenaTonny"/>
          <w:lang w:eastAsia="en-US"/>
        </w:rPr>
        <w:t>100</w:t>
      </w:r>
      <w:r w:rsidRPr="00AE0AFC">
        <w:rPr>
          <w:rFonts w:ascii="SabrenaTonnyMJ" w:eastAsia="PMingLiU" w:hAnsi="SabrenaTonnyMJ" w:cs="SabrenaTonny"/>
          <w:lang w:eastAsia="en-US"/>
        </w:rPr>
        <w:sym w:font="Symbol" w:char="F0B0"/>
      </w:r>
      <w:r w:rsidRPr="00AE0AFC">
        <w:rPr>
          <w:rFonts w:eastAsia="PMingLiU" w:cs="SabrenaTonny"/>
          <w:lang w:eastAsia="en-US"/>
        </w:rPr>
        <w:t>C</w:t>
      </w:r>
      <w:r w:rsidRPr="00AE0AFC">
        <w:rPr>
          <w:rFonts w:ascii="SabrenaTonnyMJ" w:eastAsia="PMingLiU" w:hAnsi="SabrenaTonnyMJ" w:cs="SabrenaTonny"/>
          <w:lang w:eastAsia="en-US"/>
        </w:rPr>
        <w:t xml:space="preserve"> ZvcgvÎvq cvwb Rjxqev‡®ú iƒcvšÍwiZ nq| Rjxq ev®ú‡K VvÊv Ki‡j Zv cybivq cvwb‡Z cwiYZ nq| Gfv‡e Zv‡ci cwieZ©b K‡i c`v_©‡K GK Ae¯’v †_‡K Ab¨ Ae¯’vq iƒcvšÍi ev cwieZ©b Kiv hvq|</w:t>
      </w:r>
    </w:p>
    <w:bookmarkStart w:id="3" w:name="_MON_1340983377"/>
    <w:bookmarkStart w:id="4" w:name="_MON_1340983434"/>
    <w:bookmarkStart w:id="5" w:name="_MON_1340987411"/>
    <w:bookmarkStart w:id="6" w:name="_MON_1340987952"/>
    <w:bookmarkStart w:id="7" w:name="_MON_1344753812"/>
    <w:bookmarkStart w:id="8" w:name="_MON_1344753834"/>
    <w:bookmarkStart w:id="9" w:name="_MON_1425214403"/>
    <w:bookmarkStart w:id="10" w:name="_MON_1166152115"/>
    <w:bookmarkStart w:id="11" w:name="_MON_1470055976"/>
    <w:bookmarkStart w:id="12" w:name="_MON_1483079443"/>
    <w:bookmarkStart w:id="13" w:name="_MON_1483095153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p w:rsidR="00432E99" w:rsidRPr="00AE0AFC" w:rsidRDefault="00432E99" w:rsidP="00432E99">
      <w:pPr>
        <w:tabs>
          <w:tab w:val="left" w:pos="396"/>
          <w:tab w:val="left" w:pos="792"/>
        </w:tabs>
        <w:spacing w:line="250" w:lineRule="auto"/>
        <w:ind w:left="396" w:hanging="396"/>
        <w:jc w:val="center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object w:dxaOrig="4500" w:dyaOrig="629">
          <v:shape id="_x0000_i1026" type="#_x0000_t75" style="width:205.5pt;height:28.5pt" o:ole="">
            <v:imagedata r:id="rId11" o:title="" embosscolor="shadow add(51)"/>
          </v:shape>
          <o:OLEObject Type="Embed" ProgID="Word.Picture.8" ShapeID="_x0000_i1026" DrawAspect="Content" ObjectID="_1737309182" r:id="rId12"/>
        </w:object>
      </w:r>
    </w:p>
    <w:p w:rsidR="00432E99" w:rsidRPr="00AE0AFC" w:rsidRDefault="00432E99" w:rsidP="00432E99">
      <w:pPr>
        <w:tabs>
          <w:tab w:val="left" w:pos="396"/>
          <w:tab w:val="left" w:pos="792"/>
        </w:tabs>
        <w:spacing w:line="250" w:lineRule="auto"/>
        <w:ind w:left="396" w:hanging="396"/>
        <w:jc w:val="center"/>
        <w:rPr>
          <w:rFonts w:ascii="SabrenaTonnyMJ" w:eastAsia="PMingLiU" w:hAnsi="SabrenaTonnyMJ" w:cs="SabrenaTonny"/>
          <w:lang w:eastAsia="en-US"/>
        </w:rPr>
      </w:pPr>
    </w:p>
    <w:p w:rsidR="00432E99" w:rsidRPr="00AE0AFC" w:rsidRDefault="00432E99" w:rsidP="00432E99">
      <w:pPr>
        <w:tabs>
          <w:tab w:val="left" w:pos="792"/>
        </w:tabs>
        <w:spacing w:before="100" w:line="250" w:lineRule="auto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b/>
          <w:highlight w:val="cyan"/>
          <w:lang w:eastAsia="en-US"/>
        </w:rPr>
        <w:t>KYvi MwZZË</w:t>
      </w:r>
      <w:proofErr w:type="gramStart"/>
      <w:r w:rsidRPr="00AE0AFC">
        <w:rPr>
          <w:rFonts w:ascii="SabrenaTonnyMJ" w:eastAsia="PMingLiU" w:hAnsi="SabrenaTonnyMJ" w:cs="SabrenaTonny"/>
          <w:b/>
          <w:highlight w:val="cyan"/>
          <w:lang w:eastAsia="en-US"/>
        </w:rPr>
        <w:t>¡ :</w:t>
      </w:r>
      <w:proofErr w:type="gramEnd"/>
      <w:r w:rsidRPr="00AE0AFC">
        <w:rPr>
          <w:rFonts w:ascii="SabrenaTonnyMJ" w:eastAsia="PMingLiU" w:hAnsi="SabrenaTonnyMJ" w:cs="SabrenaTonny"/>
          <w:b/>
          <w:lang w:eastAsia="en-US"/>
        </w:rPr>
        <w:t xml:space="preserve"> </w:t>
      </w:r>
      <w:r w:rsidRPr="00AE0AFC">
        <w:rPr>
          <w:rFonts w:ascii="SabrenaTonnyMJ" w:eastAsia="PMingLiU" w:hAnsi="SabrenaTonnyMJ" w:cs="SabrenaTonny"/>
          <w:lang w:eastAsia="en-US"/>
        </w:rPr>
        <w:t>mKj c`v_©B ¶z`ªZg KwYKv Øviv ˆZwi Ges Zv KwVb, Zij A_ev M¨vmxq GB wZb Ae¯’vi †h‡Kv‡bv GKwU Ae¯’vq _v‡K| mKj Ae¯’vq c`v‡_©i KYvmg~n MwZkxj _v‡K|</w:t>
      </w:r>
    </w:p>
    <w:p w:rsidR="00432E99" w:rsidRPr="00AE0AFC" w:rsidRDefault="00432E99" w:rsidP="00432E99">
      <w:pPr>
        <w:tabs>
          <w:tab w:val="left" w:pos="792"/>
        </w:tabs>
        <w:spacing w:before="100" w:line="250" w:lineRule="auto"/>
        <w:jc w:val="both"/>
        <w:rPr>
          <w:rFonts w:ascii="SabrenaTonnyMJ" w:eastAsia="PMingLiU" w:hAnsi="SabrenaTonnyMJ" w:cs="SabrenaTonny"/>
          <w:b/>
          <w:lang w:eastAsia="en-US"/>
        </w:rPr>
      </w:pPr>
    </w:p>
    <w:p w:rsidR="00432E99" w:rsidRPr="00AE0AFC" w:rsidRDefault="00432E99" w:rsidP="00432E99">
      <w:pPr>
        <w:tabs>
          <w:tab w:val="left" w:pos="396"/>
          <w:tab w:val="left" w:pos="792"/>
        </w:tabs>
        <w:spacing w:before="100" w:line="250" w:lineRule="auto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b/>
          <w:highlight w:val="cyan"/>
          <w:lang w:eastAsia="en-US"/>
        </w:rPr>
        <w:t>AvšÍtAvYweK `~iZ</w:t>
      </w:r>
      <w:proofErr w:type="gramStart"/>
      <w:r w:rsidRPr="00AE0AFC">
        <w:rPr>
          <w:rFonts w:ascii="SabrenaTonnyMJ" w:eastAsia="PMingLiU" w:hAnsi="SabrenaTonnyMJ" w:cs="SabrenaTonny"/>
          <w:b/>
          <w:highlight w:val="cyan"/>
          <w:lang w:eastAsia="en-US"/>
        </w:rPr>
        <w:t>¡ :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c`v_© gvÎB A‡bK AYyi mgwó| AYy¸‡jv GK‡Î cvkvcvwk _v‡K| cvkvcvwk _vKvi Kvi‡Y G¸‡jvi g‡a¨ wKQy duvKv RvqMv †_‡K hvq| `ywU AYyi ga¨eZ©x Giƒc duvKv RvqMv ev `~iZ¡‡K AvšÍtAvYweK `~iZ¡ e‡j|</w:t>
      </w:r>
    </w:p>
    <w:p w:rsidR="00432E99" w:rsidRPr="00AE0AFC" w:rsidRDefault="00432E99" w:rsidP="00432E99">
      <w:pPr>
        <w:tabs>
          <w:tab w:val="left" w:pos="396"/>
          <w:tab w:val="left" w:pos="792"/>
        </w:tabs>
        <w:spacing w:before="100" w:line="250" w:lineRule="auto"/>
        <w:jc w:val="both"/>
        <w:rPr>
          <w:rFonts w:ascii="SabrenaTonnyMJ" w:eastAsia="PMingLiU" w:hAnsi="SabrenaTonnyMJ" w:cs="SabrenaTonny"/>
          <w:lang w:eastAsia="en-US"/>
        </w:rPr>
      </w:pPr>
    </w:p>
    <w:p w:rsidR="00432E99" w:rsidRPr="00AE0AFC" w:rsidRDefault="00432E99" w:rsidP="00432E99">
      <w:pPr>
        <w:tabs>
          <w:tab w:val="left" w:pos="396"/>
          <w:tab w:val="left" w:pos="792"/>
        </w:tabs>
        <w:spacing w:before="100" w:line="250" w:lineRule="auto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b/>
          <w:highlight w:val="cyan"/>
          <w:lang w:eastAsia="en-US"/>
        </w:rPr>
        <w:t>AvšÍtAvYweK kw³ :</w:t>
      </w:r>
      <w:r w:rsidRPr="00AE0AFC">
        <w:rPr>
          <w:rFonts w:ascii="SabrenaTonnyMJ" w:eastAsia="PMingLiU" w:hAnsi="SabrenaTonnyMJ" w:cs="SabrenaTonny"/>
          <w:lang w:eastAsia="en-US"/>
        </w:rPr>
        <w:t xml:space="preserve"> cÖ‡Z¨K c`v‡_©i AYymg~n ci¯úi‡K AvKl©Y K‡i| G AvKl©Y kw³‡K AvšÍtAvYweK kw³ ejv nq| AvKl©‡Yi cwigvY e¯‘i cÖK…wZi Ici wbf©i K‡i| KwVb c`v‡_©i AvšÍtAvYweK kw³ me‡P‡q †ewk| GRb¨B AYy¸‡jv ci¯ú‡ii Lye KvQvKvwQ Ges `„pfv‡e Ae¯’vb K‡i| ZvB bovPov Ki‡jI ¯’vbvšÍwiZ n‡Z cv‡i bv| Zij c`v‡_©i AvšÍtAvYweK kw³ KwVb c`v‡_©i Zzjbvq Kg| †mRb¨ AYy¸‡jv wKQyUv `~‡i Ae¯’vb K‡i Ges ¯^vaxbfv‡e Pjv‡div Ki‡Z cv‡i| evqexq c`v‡_©i AvšÍtAvYweK kw³ me‡P‡q Kg| †mRb¨B AYy¸‡jv †ek `~‡i `~‡i Ae¯’vb K‡i Ges †Kv‡bv Ave× cv‡Î bv ivL‡j Zv Pviw`‡K gy³fv‡e Qwo‡q c‡o|</w:t>
      </w:r>
    </w:p>
    <w:p w:rsidR="00432E99" w:rsidRPr="00AE0AFC" w:rsidRDefault="00432E99" w:rsidP="00432E99">
      <w:pPr>
        <w:tabs>
          <w:tab w:val="left" w:pos="396"/>
          <w:tab w:val="left" w:pos="792"/>
        </w:tabs>
        <w:spacing w:before="100" w:line="250" w:lineRule="auto"/>
        <w:jc w:val="both"/>
        <w:rPr>
          <w:rFonts w:ascii="SabrenaTonnyMJ" w:eastAsia="PMingLiU" w:hAnsi="SabrenaTonnyMJ" w:cs="SabrenaTonny"/>
          <w:lang w:eastAsia="en-US"/>
        </w:rPr>
      </w:pPr>
    </w:p>
    <w:p w:rsidR="00432E99" w:rsidRPr="00AE0AFC" w:rsidRDefault="00432E99" w:rsidP="00432E99">
      <w:pPr>
        <w:tabs>
          <w:tab w:val="left" w:pos="792"/>
        </w:tabs>
        <w:spacing w:before="100" w:line="250" w:lineRule="auto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b/>
          <w:highlight w:val="cyan"/>
          <w:lang w:eastAsia="en-US"/>
        </w:rPr>
        <w:t>e¨</w:t>
      </w:r>
      <w:proofErr w:type="gramStart"/>
      <w:r w:rsidRPr="00AE0AFC">
        <w:rPr>
          <w:rFonts w:ascii="SabrenaTonnyMJ" w:eastAsia="PMingLiU" w:hAnsi="SabrenaTonnyMJ" w:cs="SabrenaTonny"/>
          <w:b/>
          <w:highlight w:val="cyan"/>
          <w:lang w:eastAsia="en-US"/>
        </w:rPr>
        <w:t>vcb</w:t>
      </w:r>
      <w:r w:rsidRPr="00AE0AFC">
        <w:rPr>
          <w:rFonts w:eastAsia="PMingLiU" w:cs="SabrenaTonny"/>
          <w:b/>
          <w:highlight w:val="cyan"/>
          <w:lang w:eastAsia="en-US"/>
        </w:rPr>
        <w:t xml:space="preserve"> </w:t>
      </w:r>
      <w:r w:rsidRPr="00AE0AFC">
        <w:rPr>
          <w:rFonts w:ascii="SabrenaTonnyMJ" w:eastAsia="PMingLiU" w:hAnsi="SabrenaTonnyMJ" w:cs="SabrenaTonny"/>
          <w:b/>
          <w:highlight w:val="cyan"/>
          <w:lang w:eastAsia="en-US"/>
        </w:rPr>
        <w:t>: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†Kv‡bv gva¨‡g KwVb, Zij ev M¨vmxq e¯‘i ¯^Ztù‚Z© I mgfv‡e cwie¨vß nIqvi cÖwµqv‡K e¨vcb e‡j| e¨vcb cÖwµqvq-</w:t>
      </w:r>
    </w:p>
    <w:p w:rsidR="00432E99" w:rsidRPr="00AE0AFC" w:rsidRDefault="00432E99" w:rsidP="00432E99">
      <w:pPr>
        <w:tabs>
          <w:tab w:val="left" w:pos="360"/>
          <w:tab w:val="left" w:pos="666"/>
        </w:tabs>
        <w:spacing w:line="250" w:lineRule="auto"/>
        <w:ind w:left="360" w:hanging="360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eastAsia="PMingLiU" w:cs="SabrenaTonny"/>
          <w:lang w:eastAsia="en-US"/>
        </w:rPr>
        <w:tab/>
      </w:r>
      <w:r w:rsidRPr="00AE0AFC">
        <w:rPr>
          <w:rFonts w:ascii="SabrenaTonnyMJ" w:eastAsia="PMingLiU" w:hAnsi="SabrenaTonnyMJ" w:cs="SabrenaTonny"/>
          <w:lang w:eastAsia="en-US"/>
        </w:rPr>
        <w:t>1</w:t>
      </w:r>
      <w:r w:rsidRPr="00AE0AFC">
        <w:rPr>
          <w:rFonts w:eastAsia="PMingLiU" w:cs="SabrenaTonny"/>
          <w:lang w:eastAsia="en-US"/>
        </w:rPr>
        <w:t>.</w:t>
      </w:r>
      <w:r w:rsidRPr="00AE0AFC">
        <w:rPr>
          <w:rFonts w:ascii="SabrenaTonnyMJ" w:eastAsia="PMingLiU" w:hAnsi="SabrenaTonnyMJ" w:cs="SabrenaTonny"/>
          <w:lang w:eastAsia="en-US"/>
        </w:rPr>
        <w:tab/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c`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>v‡_©i AYy¸‡jv †ewk Nb‡Z¡i ¯’vb †_‡K Kg Nb‡Z¡i w`‡K Qwo‡q c‡o|</w:t>
      </w:r>
    </w:p>
    <w:p w:rsidR="00432E99" w:rsidRPr="00AE0AFC" w:rsidRDefault="00432E99" w:rsidP="00432E99">
      <w:pPr>
        <w:tabs>
          <w:tab w:val="left" w:pos="360"/>
          <w:tab w:val="left" w:pos="666"/>
        </w:tabs>
        <w:spacing w:line="250" w:lineRule="auto"/>
        <w:ind w:left="360" w:hanging="360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  <w:t>2</w:t>
      </w:r>
      <w:r w:rsidRPr="00AE0AFC">
        <w:rPr>
          <w:rFonts w:eastAsia="PMingLiU" w:cs="SabrenaTonny"/>
          <w:lang w:eastAsia="en-US"/>
        </w:rPr>
        <w:t>.</w:t>
      </w:r>
      <w:r w:rsidRPr="00AE0AFC">
        <w:rPr>
          <w:rFonts w:ascii="SabrenaTonnyMJ" w:eastAsia="PMingLiU" w:hAnsi="SabrenaTonnyMJ" w:cs="SabrenaTonny"/>
          <w:lang w:eastAsia="en-US"/>
        </w:rPr>
        <w:tab/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e¨vcb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M¨v‡m-M¨v‡m, Zi‡j-Zi‡j, Zi‡j-M¨v‡m, KwV‡b-Zi‡j Ges KwV‡b-M¨v‡m NU‡Z cv‡i|</w:t>
      </w:r>
    </w:p>
    <w:p w:rsidR="00432E99" w:rsidRPr="00AE0AFC" w:rsidRDefault="00432E99" w:rsidP="00432E99">
      <w:pPr>
        <w:tabs>
          <w:tab w:val="left" w:pos="360"/>
          <w:tab w:val="left" w:pos="666"/>
        </w:tabs>
        <w:spacing w:line="250" w:lineRule="auto"/>
        <w:ind w:left="360" w:hanging="360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  <w:t>3</w:t>
      </w:r>
      <w:r w:rsidRPr="00AE0AFC">
        <w:rPr>
          <w:rFonts w:eastAsia="PMingLiU" w:cs="SabrenaTonny"/>
          <w:lang w:eastAsia="en-US"/>
        </w:rPr>
        <w:t>.</w:t>
      </w:r>
      <w:r w:rsidRPr="00AE0AFC">
        <w:rPr>
          <w:rFonts w:ascii="SabrenaTonnyMJ" w:eastAsia="PMingLiU" w:hAnsi="SabrenaTonnyMJ" w:cs="SabrenaTonny"/>
          <w:lang w:eastAsia="en-US"/>
        </w:rPr>
        <w:tab/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mv‡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>jvKms‡kølY I k¦m‡bi mgq cÖ‡qvRbxq M¨v‡mi Av`vb-cÖ`vb e¨vc‡bi gva¨‡g N‡U|</w:t>
      </w:r>
    </w:p>
    <w:p w:rsidR="00432E99" w:rsidRPr="00AE0AFC" w:rsidRDefault="00432E99" w:rsidP="00432E99">
      <w:pPr>
        <w:tabs>
          <w:tab w:val="left" w:pos="360"/>
          <w:tab w:val="left" w:pos="666"/>
        </w:tabs>
        <w:spacing w:line="250" w:lineRule="auto"/>
        <w:ind w:left="360" w:hanging="360"/>
        <w:jc w:val="both"/>
        <w:rPr>
          <w:rFonts w:ascii="SabrenaTonnyMJ" w:eastAsia="PMingLiU" w:hAnsi="SabrenaTonnyMJ" w:cs="SabrenaTonny"/>
          <w:lang w:eastAsia="en-US"/>
        </w:rPr>
      </w:pPr>
    </w:p>
    <w:p w:rsidR="00432E99" w:rsidRPr="00AE0AFC" w:rsidRDefault="00432E99" w:rsidP="00432E99">
      <w:pPr>
        <w:tabs>
          <w:tab w:val="left" w:pos="792"/>
        </w:tabs>
        <w:spacing w:before="100" w:line="250" w:lineRule="auto"/>
        <w:jc w:val="both"/>
        <w:rPr>
          <w:rFonts w:ascii="SabrenaTonnyMJ" w:eastAsia="PMingLiU" w:hAnsi="SabrenaTonnyMJ" w:cs="SabrenaTonny"/>
          <w:lang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highlight w:val="cyan"/>
          <w:lang w:eastAsia="en-US"/>
        </w:rPr>
        <w:lastRenderedPageBreak/>
        <w:t>wbtmiY :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miæ wQ`ª c_ w`‡q †Kv‡bv M¨v‡mi AYymg~‡ni D”PPvc †_‡K wbgœPvc AÂ‡j †ewi‡q Avmvi cÖwµqv‡K wbtmiY ejv nq| D”PPv‡ci cÖfv‡e GwU GKwU M¨vmxq `ªæZ cÖwµqv| GwU wQ`ª c‡_ A_©vr wbqwš¿Z c‡_ N‡U|</w:t>
      </w:r>
    </w:p>
    <w:p w:rsidR="00432E99" w:rsidRPr="00AE0AFC" w:rsidRDefault="00432E99" w:rsidP="00432E99">
      <w:pPr>
        <w:tabs>
          <w:tab w:val="left" w:pos="792"/>
        </w:tabs>
        <w:spacing w:before="100" w:line="250" w:lineRule="auto"/>
        <w:jc w:val="both"/>
        <w:rPr>
          <w:rFonts w:ascii="SabrenaTonnyMJ" w:eastAsia="PMingLiU" w:hAnsi="SabrenaTonnyMJ" w:cs="SabrenaTonny"/>
          <w:lang w:eastAsia="en-US"/>
        </w:rPr>
      </w:pPr>
    </w:p>
    <w:p w:rsidR="00432E99" w:rsidRPr="00AE0AFC" w:rsidRDefault="00432E99" w:rsidP="00432E99">
      <w:pPr>
        <w:tabs>
          <w:tab w:val="left" w:pos="792"/>
        </w:tabs>
        <w:spacing w:before="100" w:line="250" w:lineRule="auto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b/>
          <w:highlight w:val="cyan"/>
          <w:lang w:eastAsia="en-US"/>
        </w:rPr>
        <w:t>`</w:t>
      </w:r>
      <w:proofErr w:type="gramStart"/>
      <w:r w:rsidRPr="00AE0AFC">
        <w:rPr>
          <w:rFonts w:ascii="SabrenaTonnyMJ" w:eastAsia="PMingLiU" w:hAnsi="SabrenaTonnyMJ" w:cs="SabrenaTonny"/>
          <w:b/>
          <w:highlight w:val="cyan"/>
          <w:lang w:eastAsia="en-US"/>
        </w:rPr>
        <w:t>nb :</w:t>
      </w:r>
      <w:proofErr w:type="gramEnd"/>
      <w:r w:rsidRPr="00AE0AFC">
        <w:rPr>
          <w:rFonts w:ascii="SabrenaTonnyMJ" w:eastAsia="PMingLiU" w:hAnsi="SabrenaTonnyMJ" w:cs="SabrenaTonny"/>
          <w:b/>
          <w:lang w:eastAsia="en-US"/>
        </w:rPr>
        <w:t xml:space="preserve"> </w:t>
      </w:r>
      <w:r w:rsidRPr="00AE0AFC">
        <w:rPr>
          <w:rFonts w:ascii="SabrenaTonnyMJ" w:eastAsia="PMingLiU" w:hAnsi="SabrenaTonnyMJ" w:cs="SabrenaTonny"/>
          <w:lang w:eastAsia="en-US"/>
        </w:rPr>
        <w:t xml:space="preserve">†Kv‡bv c`v_©‡K evZv‡m Aw·‡R‡bi Dcw¯’wZ‡Z †cvov‡j Zv‡K `nb e‡j| mKj `n‡bB Zvckw³ wbM©Z nq| †gv‡gi R¡jb ev `n‡bi d‡j </w:t>
      </w:r>
      <w:r w:rsidRPr="00AE0AFC">
        <w:rPr>
          <w:rFonts w:eastAsia="PMingLiU" w:cs="SabrenaTonny"/>
          <w:lang w:eastAsia="en-US"/>
        </w:rPr>
        <w:t>CO</w:t>
      </w:r>
      <w:r w:rsidRPr="00AE0AFC">
        <w:rPr>
          <w:rFonts w:eastAsia="PMingLiU" w:cs="SabrenaTonny"/>
          <w:position w:val="-2"/>
          <w:vertAlign w:val="subscript"/>
          <w:lang w:eastAsia="en-US"/>
        </w:rPr>
        <w:t>2</w:t>
      </w:r>
      <w:r w:rsidRPr="00AE0AFC">
        <w:rPr>
          <w:rFonts w:eastAsia="PMingLiU" w:cs="SabrenaTonny"/>
          <w:lang w:eastAsia="en-US"/>
        </w:rPr>
        <w:t xml:space="preserve">(g)  </w:t>
      </w:r>
      <w:r w:rsidRPr="00AE0AFC">
        <w:rPr>
          <w:rFonts w:ascii="SabrenaTonnyMJ" w:eastAsia="PMingLiU" w:hAnsi="SabrenaTonnyMJ" w:cs="SabrenaTonny"/>
          <w:lang w:eastAsia="en-US"/>
        </w:rPr>
        <w:t xml:space="preserve">I </w:t>
      </w:r>
      <w:r w:rsidRPr="00AE0AFC">
        <w:rPr>
          <w:rFonts w:eastAsia="PMingLiU" w:cs="SabrenaTonny"/>
          <w:lang w:eastAsia="en-US"/>
        </w:rPr>
        <w:t>H</w:t>
      </w:r>
      <w:r w:rsidRPr="00AE0AFC">
        <w:rPr>
          <w:rFonts w:eastAsia="PMingLiU" w:cs="SabrenaTonny"/>
          <w:position w:val="-2"/>
          <w:vertAlign w:val="subscript"/>
          <w:lang w:eastAsia="en-US"/>
        </w:rPr>
        <w:t>2</w:t>
      </w:r>
      <w:r w:rsidRPr="00AE0AFC">
        <w:rPr>
          <w:rFonts w:eastAsia="PMingLiU" w:cs="SabrenaTonny"/>
          <w:lang w:eastAsia="en-US"/>
        </w:rPr>
        <w:t xml:space="preserve">O (g) </w:t>
      </w:r>
      <w:r w:rsidRPr="00AE0AFC">
        <w:rPr>
          <w:rFonts w:ascii="SabrenaTonnyMJ" w:eastAsia="PMingLiU" w:hAnsi="SabrenaTonnyMJ" w:cs="SabrenaTonny"/>
          <w:lang w:eastAsia="en-US"/>
        </w:rPr>
        <w:t>Ges</w:t>
      </w:r>
      <w:r w:rsidRPr="00AE0AFC">
        <w:rPr>
          <w:rFonts w:eastAsia="PMingLiU" w:cs="SabrenaTonny"/>
          <w:lang w:eastAsia="en-US"/>
        </w:rPr>
        <w:t xml:space="preserve"> </w:t>
      </w:r>
      <w:r w:rsidRPr="00AE0AFC">
        <w:rPr>
          <w:rFonts w:ascii="SabrenaTonnyMJ" w:eastAsia="PMingLiU" w:hAnsi="SabrenaTonnyMJ" w:cs="SabrenaTonny"/>
          <w:lang w:eastAsia="en-US"/>
        </w:rPr>
        <w:t>Gi mv‡_ AviI Drcvw`Z nq Zvc I Av‡jv|</w:t>
      </w:r>
    </w:p>
    <w:p w:rsidR="00432E99" w:rsidRPr="00AE0AFC" w:rsidRDefault="00432E99" w:rsidP="00432E99">
      <w:pPr>
        <w:tabs>
          <w:tab w:val="left" w:pos="792"/>
        </w:tabs>
        <w:spacing w:before="100" w:line="250" w:lineRule="auto"/>
        <w:jc w:val="both"/>
        <w:rPr>
          <w:rFonts w:ascii="SabrenaTonnyMJ" w:eastAsia="PMingLiU" w:hAnsi="SabrenaTonnyMJ" w:cs="SabrenaTonny"/>
          <w:lang w:eastAsia="en-US"/>
        </w:rPr>
      </w:pPr>
    </w:p>
    <w:p w:rsidR="00432E99" w:rsidRPr="00AE0AFC" w:rsidRDefault="00432E99" w:rsidP="00432E99">
      <w:pPr>
        <w:tabs>
          <w:tab w:val="left" w:pos="792"/>
        </w:tabs>
        <w:spacing w:before="100" w:line="250" w:lineRule="auto"/>
        <w:jc w:val="both"/>
        <w:rPr>
          <w:rFonts w:ascii="SabrenaTonnyMJ" w:eastAsia="PMingLiU" w:hAnsi="SabrenaTonnyMJ" w:cs="SabrenaTonny"/>
          <w:spacing w:val="-2"/>
          <w:lang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spacing w:val="-2"/>
          <w:highlight w:val="cyan"/>
          <w:lang w:eastAsia="en-US"/>
        </w:rPr>
        <w:t>Mjb :</w:t>
      </w:r>
      <w:proofErr w:type="gramEnd"/>
      <w:r w:rsidRPr="00AE0AFC">
        <w:rPr>
          <w:rFonts w:ascii="SabrenaTonnyMJ" w:eastAsia="PMingLiU" w:hAnsi="SabrenaTonnyMJ" w:cs="SabrenaTonny"/>
          <w:spacing w:val="-2"/>
          <w:lang w:eastAsia="en-US"/>
        </w:rPr>
        <w:t xml:space="preserve"> †Kv‡bv KwVb c`v‡_©i Zi‡j cwiYZ nIqvi NUbv‡K Mjb e‡j| Mjb PjvKvjxb c`v‡_©i ZvcgvÎv w¯’i _v‡K|</w:t>
      </w:r>
    </w:p>
    <w:p w:rsidR="00432E99" w:rsidRPr="00AE0AFC" w:rsidRDefault="00432E99" w:rsidP="00432E99">
      <w:pPr>
        <w:tabs>
          <w:tab w:val="left" w:pos="792"/>
        </w:tabs>
        <w:spacing w:before="100" w:line="250" w:lineRule="auto"/>
        <w:jc w:val="both"/>
        <w:rPr>
          <w:rFonts w:ascii="SabrenaTonnyMJ" w:eastAsia="PMingLiU" w:hAnsi="SabrenaTonnyMJ" w:cs="SabrenaTonny"/>
          <w:spacing w:val="-2"/>
          <w:lang w:eastAsia="en-US"/>
        </w:rPr>
      </w:pPr>
    </w:p>
    <w:p w:rsidR="00432E99" w:rsidRPr="00AE0AFC" w:rsidRDefault="00432E99" w:rsidP="00432E99">
      <w:pPr>
        <w:tabs>
          <w:tab w:val="left" w:pos="396"/>
          <w:tab w:val="left" w:pos="792"/>
        </w:tabs>
        <w:spacing w:before="60" w:line="250" w:lineRule="auto"/>
        <w:jc w:val="both"/>
        <w:rPr>
          <w:rFonts w:ascii="SabrenaTonnyMJ" w:eastAsia="PMingLiU" w:hAnsi="SabrenaTonnyMJ" w:cs="SabrenaTonny"/>
          <w:lang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highlight w:val="cyan"/>
          <w:lang w:eastAsia="en-US"/>
        </w:rPr>
        <w:t>MjbvsK</w:t>
      </w:r>
      <w:r w:rsidRPr="00AE0AFC">
        <w:rPr>
          <w:rFonts w:eastAsia="PMingLiU" w:cs="SabrenaTonny"/>
          <w:b/>
          <w:highlight w:val="cyan"/>
          <w:lang w:eastAsia="en-US"/>
        </w:rPr>
        <w:t xml:space="preserve"> </w:t>
      </w:r>
      <w:r w:rsidRPr="00AE0AFC">
        <w:rPr>
          <w:rFonts w:ascii="SabrenaTonnyMJ" w:eastAsia="PMingLiU" w:hAnsi="SabrenaTonnyMJ" w:cs="SabrenaTonny"/>
          <w:b/>
          <w:highlight w:val="cyan"/>
          <w:lang w:eastAsia="en-US"/>
        </w:rPr>
        <w:t>: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†h wbw`©ó ZvcgvÎvq †Kv‡bv KwVb c`v_© M‡j Zi‡j cwiYZ n‡Z ïiæ K‡i †mB wbw`©ó ZvcgvÎv‡K IB KwVb c`v‡_©i MjbvsK e‡j| †hgb : </w:t>
      </w:r>
      <w:r w:rsidRPr="00AE0AFC">
        <w:rPr>
          <w:rFonts w:eastAsia="PMingLiU" w:cs="SabrenaTonny"/>
          <w:lang w:eastAsia="en-US"/>
        </w:rPr>
        <w:t>0</w:t>
      </w:r>
      <w:r w:rsidRPr="00AE0AFC">
        <w:rPr>
          <w:rFonts w:eastAsia="PMingLiU" w:cs="SabrenaTonny"/>
          <w:lang w:eastAsia="en-US"/>
        </w:rPr>
        <w:sym w:font="Symbol" w:char="F0B0"/>
      </w:r>
      <w:r w:rsidRPr="00AE0AFC">
        <w:rPr>
          <w:rFonts w:eastAsia="PMingLiU" w:cs="SabrenaTonny"/>
          <w:lang w:eastAsia="en-US"/>
        </w:rPr>
        <w:t>C</w:t>
      </w:r>
      <w:r w:rsidRPr="00AE0AFC">
        <w:rPr>
          <w:rFonts w:ascii="SabrenaTonnyMJ" w:eastAsia="PMingLiU" w:hAnsi="SabrenaTonnyMJ" w:cs="SabrenaTonny"/>
          <w:lang w:eastAsia="en-US"/>
        </w:rPr>
        <w:t xml:space="preserve"> ZvcgvÎvq eid M‡j cvwb‡Z cwiYZ nq| myZivs ei‡di  MjbvsK </w:t>
      </w:r>
      <w:r w:rsidRPr="00AE0AFC">
        <w:rPr>
          <w:rFonts w:eastAsia="PMingLiU" w:cs="SabrenaTonny"/>
          <w:lang w:eastAsia="en-US"/>
        </w:rPr>
        <w:t>0</w:t>
      </w:r>
      <w:r w:rsidRPr="00AE0AFC">
        <w:rPr>
          <w:rFonts w:eastAsia="PMingLiU" w:cs="SabrenaTonny"/>
          <w:lang w:eastAsia="en-US"/>
        </w:rPr>
        <w:sym w:font="Symbol" w:char="F0B0"/>
      </w:r>
      <w:r w:rsidRPr="00AE0AFC">
        <w:rPr>
          <w:rFonts w:eastAsia="PMingLiU" w:cs="SabrenaTonny"/>
          <w:lang w:eastAsia="en-US"/>
        </w:rPr>
        <w:t>C</w:t>
      </w:r>
      <w:r w:rsidRPr="00AE0AFC">
        <w:rPr>
          <w:rFonts w:ascii="SabrenaTonnyMJ" w:eastAsia="PMingLiU" w:hAnsi="SabrenaTonnyMJ" w:cs="SabrenaTonny"/>
          <w:lang w:eastAsia="en-US"/>
        </w:rPr>
        <w:t>|</w:t>
      </w:r>
    </w:p>
    <w:p w:rsidR="00432E99" w:rsidRPr="00AE0AFC" w:rsidRDefault="00432E99" w:rsidP="00432E99">
      <w:pPr>
        <w:tabs>
          <w:tab w:val="left" w:pos="396"/>
          <w:tab w:val="left" w:pos="792"/>
        </w:tabs>
        <w:spacing w:before="60" w:line="250" w:lineRule="auto"/>
        <w:jc w:val="both"/>
        <w:rPr>
          <w:rFonts w:ascii="SabrenaTonnyMJ" w:eastAsia="PMingLiU" w:hAnsi="SabrenaTonnyMJ" w:cs="SabrenaTonny"/>
          <w:lang w:eastAsia="en-US"/>
        </w:rPr>
      </w:pPr>
    </w:p>
    <w:p w:rsidR="00432E99" w:rsidRPr="00AE0AFC" w:rsidRDefault="00432E99" w:rsidP="00432E99">
      <w:pPr>
        <w:tabs>
          <w:tab w:val="left" w:pos="792"/>
        </w:tabs>
        <w:spacing w:before="100" w:line="250" w:lineRule="auto"/>
        <w:jc w:val="both"/>
        <w:rPr>
          <w:rFonts w:ascii="SabrenaTonnyMJ" w:eastAsia="PMingLiU" w:hAnsi="SabrenaTonnyMJ" w:cs="SabrenaTonny"/>
          <w:spacing w:val="-6"/>
          <w:lang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spacing w:val="-6"/>
          <w:highlight w:val="cyan"/>
          <w:lang w:eastAsia="en-US"/>
        </w:rPr>
        <w:t>ùzUb :</w:t>
      </w:r>
      <w:proofErr w:type="gramEnd"/>
      <w:r w:rsidRPr="00AE0AFC">
        <w:rPr>
          <w:rFonts w:ascii="SabrenaTonnyMJ" w:eastAsia="PMingLiU" w:hAnsi="SabrenaTonnyMJ" w:cs="SabrenaTonny"/>
          <w:spacing w:val="-6"/>
          <w:lang w:eastAsia="en-US"/>
        </w:rPr>
        <w:t xml:space="preserve"> †Kv‡bv Zij c`v‡_©i ev‡®ú cwiYZ nIqvi NUbv‡K ùzUb e‡j| ùzUb PjvKvjxb Ae¯’vq c`v‡_©i ZvcgvÎv w¯’i _v‡K|</w:t>
      </w:r>
    </w:p>
    <w:p w:rsidR="00432E99" w:rsidRPr="00AE0AFC" w:rsidRDefault="00432E99" w:rsidP="00432E99">
      <w:pPr>
        <w:tabs>
          <w:tab w:val="left" w:pos="792"/>
        </w:tabs>
        <w:spacing w:before="100" w:line="250" w:lineRule="auto"/>
        <w:jc w:val="both"/>
        <w:rPr>
          <w:rFonts w:ascii="SabrenaTonnyMJ" w:eastAsia="PMingLiU" w:hAnsi="SabrenaTonnyMJ" w:cs="SabrenaTonny"/>
          <w:spacing w:val="-6"/>
          <w:lang w:eastAsia="en-US"/>
        </w:rPr>
      </w:pPr>
    </w:p>
    <w:p w:rsidR="00432E99" w:rsidRPr="00AE0AFC" w:rsidRDefault="00432E99" w:rsidP="00432E99">
      <w:pPr>
        <w:tabs>
          <w:tab w:val="left" w:pos="396"/>
          <w:tab w:val="left" w:pos="792"/>
        </w:tabs>
        <w:spacing w:before="60" w:line="250" w:lineRule="auto"/>
        <w:jc w:val="both"/>
        <w:rPr>
          <w:rFonts w:ascii="SabrenaTonnyMJ" w:eastAsia="PMingLiU" w:hAnsi="SabrenaTonnyMJ" w:cs="SabrenaTonny"/>
          <w:lang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highlight w:val="cyan"/>
          <w:lang w:eastAsia="en-US"/>
        </w:rPr>
        <w:t>ùzUbvsK</w:t>
      </w:r>
      <w:r w:rsidRPr="00AE0AFC">
        <w:rPr>
          <w:rFonts w:eastAsia="PMingLiU" w:cs="SabrenaTonny"/>
          <w:b/>
          <w:highlight w:val="cyan"/>
          <w:lang w:eastAsia="en-US"/>
        </w:rPr>
        <w:t xml:space="preserve"> </w:t>
      </w:r>
      <w:r w:rsidRPr="00AE0AFC">
        <w:rPr>
          <w:rFonts w:ascii="SabrenaTonnyMJ" w:eastAsia="PMingLiU" w:hAnsi="SabrenaTonnyMJ" w:cs="SabrenaTonny"/>
          <w:b/>
          <w:highlight w:val="cyan"/>
          <w:lang w:eastAsia="en-US"/>
        </w:rPr>
        <w:t>: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†h wbw`©ó ZvcgvÎvq †Kv‡bv Zij dzU‡Z _v‡K Ges ev‡®ú cwiYZ  n‡Z _v‡K, †mB wbw`©ó ZvcgvÎv‡K IB Zij c`v‡_©i ùzUbvsK e‡j| †hgb : cvwbi ùzUbvsK </w:t>
      </w:r>
      <w:r w:rsidRPr="00AE0AFC">
        <w:rPr>
          <w:rFonts w:eastAsia="PMingLiU" w:cs="SabrenaTonny"/>
          <w:lang w:eastAsia="en-US"/>
        </w:rPr>
        <w:t>100</w:t>
      </w:r>
      <w:r w:rsidRPr="00AE0AFC">
        <w:rPr>
          <w:rFonts w:eastAsia="PMingLiU" w:cs="SabrenaTonny"/>
          <w:lang w:eastAsia="en-US"/>
        </w:rPr>
        <w:sym w:font="Symbol" w:char="F0B0"/>
      </w:r>
      <w:r w:rsidRPr="00AE0AFC">
        <w:rPr>
          <w:rFonts w:eastAsia="PMingLiU" w:cs="SabrenaTonny"/>
          <w:lang w:eastAsia="en-US"/>
        </w:rPr>
        <w:t>C</w:t>
      </w:r>
      <w:r w:rsidRPr="00AE0AFC">
        <w:rPr>
          <w:rFonts w:ascii="SabrenaTonnyMJ" w:eastAsia="PMingLiU" w:hAnsi="SabrenaTonnyMJ" w:cs="SabrenaTonny"/>
          <w:lang w:eastAsia="en-US"/>
        </w:rPr>
        <w:t xml:space="preserve">| A_©vr </w:t>
      </w:r>
      <w:r w:rsidRPr="00AE0AFC">
        <w:rPr>
          <w:rFonts w:eastAsia="PMingLiU" w:cs="SabrenaTonny"/>
          <w:lang w:eastAsia="en-US"/>
        </w:rPr>
        <w:t>100</w:t>
      </w:r>
      <w:r w:rsidRPr="00AE0AFC">
        <w:rPr>
          <w:rFonts w:eastAsia="PMingLiU" w:cs="SabrenaTonny"/>
          <w:lang w:eastAsia="en-US"/>
        </w:rPr>
        <w:sym w:font="Symbol" w:char="F0B0"/>
      </w:r>
      <w:r w:rsidRPr="00AE0AFC">
        <w:rPr>
          <w:rFonts w:eastAsia="PMingLiU" w:cs="SabrenaTonny"/>
          <w:lang w:eastAsia="en-US"/>
        </w:rPr>
        <w:t>C</w:t>
      </w:r>
      <w:r w:rsidRPr="00AE0AFC">
        <w:rPr>
          <w:rFonts w:ascii="SabrenaTonnyMJ" w:eastAsia="PMingLiU" w:hAnsi="SabrenaTonnyMJ" w:cs="SabrenaTonny"/>
          <w:lang w:eastAsia="en-US"/>
        </w:rPr>
        <w:t xml:space="preserve"> ZvcgvÎvq cvwb dzU‡Z _v‡K Ges ev‡®ú cwiYZ nq|</w:t>
      </w:r>
    </w:p>
    <w:p w:rsidR="00432E99" w:rsidRPr="00AE0AFC" w:rsidRDefault="00432E99" w:rsidP="00432E99">
      <w:pPr>
        <w:tabs>
          <w:tab w:val="left" w:pos="396"/>
          <w:tab w:val="left" w:pos="792"/>
        </w:tabs>
        <w:spacing w:before="60" w:line="250" w:lineRule="auto"/>
        <w:jc w:val="both"/>
        <w:rPr>
          <w:rFonts w:ascii="SabrenaTonnyMJ" w:eastAsia="PMingLiU" w:hAnsi="SabrenaTonnyMJ" w:cs="SabrenaTonny"/>
          <w:lang w:eastAsia="en-US"/>
        </w:rPr>
      </w:pPr>
    </w:p>
    <w:p w:rsidR="00432E99" w:rsidRPr="00AE0AFC" w:rsidRDefault="00432E99" w:rsidP="00432E99">
      <w:pPr>
        <w:tabs>
          <w:tab w:val="left" w:pos="792"/>
        </w:tabs>
        <w:spacing w:before="100" w:line="250" w:lineRule="auto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b/>
          <w:highlight w:val="cyan"/>
          <w:lang w:eastAsia="en-US"/>
        </w:rPr>
        <w:t>myßZvc :</w:t>
      </w:r>
      <w:r w:rsidRPr="00AE0AFC">
        <w:rPr>
          <w:rFonts w:ascii="SabrenaTonnyMJ" w:eastAsia="PMingLiU" w:hAnsi="SabrenaTonnyMJ" w:cs="SabrenaTonny"/>
          <w:lang w:eastAsia="en-US"/>
        </w:rPr>
        <w:t xml:space="preserve"> hLb †Kv‡bv c`v‡_©i Ae¯’vi cwieZ©b Pj‡Z _v‡K ZLb c`v_© †h Zvc MÖnY ev eR©b K‡i Zv H c`v‡_©i ZvcgvÎvi †Kv‡bv cwieZ©b NUvq bv| GB Zvc‡K myßZvc e‡j| myßZvc MÖnY K‡i KwVb c`v_© Zi‡j I Zij c`v_© M¨vmxq c`v‡_© Ges myßZvc eR©b K‡i Mvmxq c`v_© Zi‡j I Zij c`v_© KwV‡b cwiYZ nq|</w:t>
      </w:r>
    </w:p>
    <w:p w:rsidR="00432E99" w:rsidRPr="00AE0AFC" w:rsidRDefault="00432E99" w:rsidP="00432E99">
      <w:pPr>
        <w:tabs>
          <w:tab w:val="left" w:pos="792"/>
        </w:tabs>
        <w:spacing w:before="100" w:line="250" w:lineRule="auto"/>
        <w:jc w:val="both"/>
        <w:rPr>
          <w:rFonts w:ascii="SabrenaTonnyMJ" w:eastAsia="PMingLiU" w:hAnsi="SabrenaTonnyMJ" w:cs="SabrenaTonny"/>
          <w:lang w:eastAsia="en-US"/>
        </w:rPr>
      </w:pPr>
    </w:p>
    <w:p w:rsidR="00432E99" w:rsidRPr="00AE0AFC" w:rsidRDefault="00432E99" w:rsidP="00432E99">
      <w:pPr>
        <w:tabs>
          <w:tab w:val="left" w:pos="792"/>
        </w:tabs>
        <w:spacing w:before="100" w:line="250" w:lineRule="auto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b/>
          <w:highlight w:val="cyan"/>
          <w:lang w:eastAsia="en-US"/>
        </w:rPr>
        <w:t>EaŸ©cvZb :</w:t>
      </w:r>
      <w:r w:rsidRPr="00AE0AFC">
        <w:rPr>
          <w:rFonts w:ascii="SabrenaTonnyMJ" w:eastAsia="PMingLiU" w:hAnsi="SabrenaTonnyMJ" w:cs="SabrenaTonny"/>
          <w:lang w:eastAsia="en-US"/>
        </w:rPr>
        <w:t xml:space="preserve"> †h cÖwµqvq †Kv‡bv KwVb c`v_© Zv‡ci cÖfv‡e Zij Ae¯’vcÖvß bv n‡q mivmwi ev‡®ú iƒcvšÍwiZ nq Ges H ev®ú‡K VvÊv Ki‡j mivmwi H KwVb c`v_©B cvIqv hvq, †mB cÖwµqv‡K EaŸ©cvZb ejv nq| b¨vc_vwjb, Av‡qvwWb, Kc©~i, KwVb </w:t>
      </w:r>
      <w:r w:rsidRPr="00AE0AFC">
        <w:rPr>
          <w:rFonts w:eastAsia="PMingLiU" w:cs="SabrenaTonny"/>
          <w:lang w:eastAsia="en-US"/>
        </w:rPr>
        <w:t>CO</w:t>
      </w:r>
      <w:r w:rsidRPr="00AE0AFC">
        <w:rPr>
          <w:rFonts w:eastAsia="PMingLiU" w:cs="SabrenaTonny"/>
          <w:position w:val="-2"/>
          <w:vertAlign w:val="subscript"/>
          <w:lang w:eastAsia="en-US"/>
        </w:rPr>
        <w:t>2</w:t>
      </w:r>
      <w:r w:rsidRPr="00AE0AFC">
        <w:rPr>
          <w:rFonts w:ascii="SabrenaTonnyMJ" w:eastAsia="PMingLiU" w:hAnsi="SabrenaTonnyMJ" w:cs="SabrenaTonny"/>
          <w:lang w:eastAsia="en-US"/>
        </w:rPr>
        <w:t>, A¨v‡gvwbqvg †K¬vivBW (wbkv`j) BZ¨vw` EaŸ©cvZb‡hvM¨ c`v_©|</w:t>
      </w:r>
    </w:p>
    <w:p w:rsidR="00432E99" w:rsidRDefault="00432E99" w:rsidP="00432E99">
      <w:pPr>
        <w:rPr>
          <w:color w:val="00B050"/>
        </w:rPr>
      </w:pPr>
    </w:p>
    <w:p w:rsidR="00AE0AFC" w:rsidRPr="00AE0AFC" w:rsidRDefault="00AE0AFC" w:rsidP="00432E99">
      <w:pPr>
        <w:rPr>
          <w:color w:val="00B050"/>
        </w:rPr>
      </w:pPr>
    </w:p>
    <w:p w:rsidR="00AE0AFC" w:rsidRDefault="00AE0AFC" w:rsidP="00AE0AFC">
      <w:pPr>
        <w:jc w:val="center"/>
        <w:rPr>
          <w:rFonts w:ascii="Univers Condensed" w:hAnsi="Univers Condensed" w:cs="SabrenaTonnyMJ"/>
          <w:color w:val="00B050"/>
          <w:w w:val="120"/>
        </w:rPr>
      </w:pPr>
      <w:r w:rsidRPr="00AE0AFC">
        <w:rPr>
          <w:rFonts w:ascii="Univers Condensed" w:hAnsi="Univers Condensed" w:cs="SabrenaTonnyMJ"/>
          <w:color w:val="00B050"/>
          <w:w w:val="120"/>
        </w:rPr>
        <w:t>BOARD QUESTION</w:t>
      </w:r>
    </w:p>
    <w:p w:rsidR="00AE0AFC" w:rsidRDefault="00AE0AFC" w:rsidP="00AE0AFC">
      <w:pPr>
        <w:jc w:val="center"/>
        <w:rPr>
          <w:rFonts w:ascii="Univers Condensed" w:hAnsi="Univers Condensed" w:cs="SabrenaTonnyMJ"/>
          <w:color w:val="00B050"/>
          <w:w w:val="120"/>
        </w:rPr>
      </w:pPr>
    </w:p>
    <w:p w:rsidR="00AE0AFC" w:rsidRDefault="00AE0AFC" w:rsidP="00AE0AFC">
      <w:pPr>
        <w:rPr>
          <w:rFonts w:ascii="Univers Condensed" w:hAnsi="Univers Condensed" w:cs="SabrenaTonnyMJ"/>
          <w:color w:val="00B050"/>
          <w:w w:val="120"/>
        </w:rPr>
      </w:pPr>
    </w:p>
    <w:p w:rsidR="00AE0AFC" w:rsidRPr="00AE0AFC" w:rsidRDefault="00AE0AFC" w:rsidP="00AE0AFC">
      <w:pPr>
        <w:widowControl w:val="0"/>
        <w:kinsoku w:val="0"/>
        <w:overflowPunct w:val="0"/>
        <w:autoSpaceDE w:val="0"/>
        <w:autoSpaceDN w:val="0"/>
        <w:adjustRightInd w:val="0"/>
        <w:spacing w:before="53"/>
        <w:ind w:left="160"/>
        <w:jc w:val="center"/>
        <w:rPr>
          <w:rFonts w:ascii="SutonnyMJ" w:eastAsia="Times New Roman" w:hAnsi="SutonnyMJ" w:cs="SutonnyMJ"/>
          <w:iCs/>
          <w:color w:val="FF0000"/>
          <w:sz w:val="32"/>
          <w:szCs w:val="32"/>
          <w:lang w:eastAsia="en-US"/>
        </w:rPr>
      </w:pPr>
      <w:r w:rsidRPr="00AE0AFC">
        <w:rPr>
          <w:rFonts w:ascii="SutonnyMJ" w:eastAsia="Times New Roman" w:hAnsi="SutonnyMJ" w:cs="SutonnyMJ"/>
          <w:b/>
          <w:bCs/>
          <w:color w:val="FF0000"/>
          <w:sz w:val="32"/>
          <w:szCs w:val="32"/>
          <w:lang w:eastAsia="en-US"/>
        </w:rPr>
        <w:t>Kzwgjøv</w:t>
      </w:r>
      <w:r w:rsidRPr="00AE0AFC">
        <w:rPr>
          <w:rFonts w:ascii="SutonnyMJ" w:eastAsia="Times New Roman" w:hAnsi="SutonnyMJ" w:cs="SutonnyMJ"/>
          <w:b/>
          <w:bCs/>
          <w:color w:val="FF0000"/>
          <w:spacing w:val="-2"/>
          <w:sz w:val="32"/>
          <w:szCs w:val="32"/>
          <w:lang w:eastAsia="en-US"/>
        </w:rPr>
        <w:t xml:space="preserve"> </w:t>
      </w:r>
      <w:r w:rsidRPr="00AE0AFC">
        <w:rPr>
          <w:rFonts w:ascii="SutonnyMJ" w:eastAsia="Times New Roman" w:hAnsi="SutonnyMJ" w:cs="SutonnyMJ"/>
          <w:b/>
          <w:bCs/>
          <w:color w:val="FF0000"/>
          <w:sz w:val="32"/>
          <w:szCs w:val="32"/>
          <w:lang w:eastAsia="en-US"/>
        </w:rPr>
        <w:t>†evW©</w:t>
      </w:r>
      <w:r w:rsidRPr="00AE0AFC">
        <w:rPr>
          <w:rFonts w:ascii="SutonnyMJ" w:eastAsia="Times New Roman" w:hAnsi="SutonnyMJ" w:cs="SutonnyMJ"/>
          <w:b/>
          <w:bCs/>
          <w:color w:val="FF0000"/>
          <w:spacing w:val="-1"/>
          <w:sz w:val="32"/>
          <w:szCs w:val="32"/>
          <w:lang w:eastAsia="en-US"/>
        </w:rPr>
        <w:t xml:space="preserve"> </w:t>
      </w:r>
      <w:r>
        <w:rPr>
          <w:rFonts w:ascii="SutonnyMJ" w:eastAsia="Times New Roman" w:hAnsi="SutonnyMJ" w:cs="SutonnyMJ"/>
          <w:b/>
          <w:bCs/>
          <w:color w:val="FF0000"/>
          <w:sz w:val="32"/>
          <w:szCs w:val="32"/>
          <w:lang w:eastAsia="en-US"/>
        </w:rPr>
        <w:t>2019</w:t>
      </w:r>
    </w:p>
    <w:p w:rsidR="00AE0AFC" w:rsidRPr="00AE0AFC" w:rsidRDefault="00AE0AFC" w:rsidP="00AE0AFC">
      <w:pPr>
        <w:jc w:val="center"/>
        <w:rPr>
          <w:rFonts w:ascii="Univers Condensed" w:hAnsi="Univers Condensed" w:cs="SabrenaTonnyMJ"/>
          <w:color w:val="00B050"/>
          <w:w w:val="120"/>
        </w:rPr>
      </w:pPr>
    </w:p>
    <w:p w:rsidR="00AE0AFC" w:rsidRPr="00AE0AFC" w:rsidRDefault="00AE0AFC" w:rsidP="00AE0AFC">
      <w:pPr>
        <w:jc w:val="center"/>
        <w:rPr>
          <w:rFonts w:ascii="Univers Condensed" w:hAnsi="Univers Condensed" w:cs="SabrenaTonnyMJ"/>
          <w:color w:val="00B050"/>
          <w:w w:val="120"/>
        </w:rPr>
      </w:pPr>
    </w:p>
    <w:p w:rsidR="00AE0AFC" w:rsidRPr="00AE0AFC" w:rsidRDefault="00AE0AFC" w:rsidP="00AE0AFC">
      <w:pPr>
        <w:tabs>
          <w:tab w:val="right" w:pos="4572"/>
        </w:tabs>
        <w:spacing w:line="331" w:lineRule="auto"/>
        <w:rPr>
          <w:rFonts w:ascii="SutonnyMJ" w:hAnsi="SutonnyMJ"/>
        </w:rPr>
      </w:pPr>
      <w:r w:rsidRPr="00AE0AFC">
        <w:rPr>
          <w:b/>
          <w:bCs/>
          <w:lang w:val="it-IT"/>
        </w:rPr>
        <w:t xml:space="preserve"> </w:t>
      </w:r>
      <w:r w:rsidRPr="00AE0AFC">
        <w:rPr>
          <w:b/>
          <w:bCs/>
          <w:lang w:val="it-IT"/>
        </w:rPr>
        <w:fldChar w:fldCharType="begin"/>
      </w:r>
      <w:r w:rsidRPr="00AE0AFC">
        <w:rPr>
          <w:b/>
          <w:bCs/>
          <w:lang w:val="it-IT"/>
        </w:rPr>
        <w:instrText>eq \o(</w:instrText>
      </w:r>
      <w:r w:rsidRPr="00AE0AFC">
        <w:rPr>
          <w:b/>
          <w:bCs/>
          <w:color w:val="333333"/>
          <w:lang w:val="it-IT"/>
        </w:rPr>
        <w:sym w:font="Webdings" w:char="F067"/>
      </w:r>
      <w:r w:rsidRPr="00AE0AFC">
        <w:rPr>
          <w:b/>
          <w:bCs/>
          <w:lang w:val="it-IT"/>
        </w:rPr>
        <w:instrText>,</w:instrText>
      </w:r>
      <w:r w:rsidRPr="00AE0AFC">
        <w:rPr>
          <w:color w:val="FFFFFF"/>
          <w:position w:val="-2"/>
        </w:rPr>
        <w:sym w:font="Wingdings 2" w:char="F0EA"/>
      </w:r>
      <w:r w:rsidRPr="00AE0AFC">
        <w:rPr>
          <w:b/>
          <w:bCs/>
          <w:lang w:val="it-IT"/>
        </w:rPr>
        <w:instrText>)</w:instrText>
      </w:r>
      <w:r w:rsidRPr="00AE0AFC">
        <w:rPr>
          <w:b/>
          <w:bCs/>
          <w:lang w:val="it-IT"/>
        </w:rPr>
        <w:fldChar w:fldCharType="end"/>
      </w:r>
      <w:r w:rsidRPr="00AE0AFC">
        <w:rPr>
          <w:rFonts w:ascii="SutonnyMJ" w:hAnsi="SutonnyMJ"/>
        </w:rPr>
        <w:t xml:space="preserve"> GKwU KwVb c`v_© </w:t>
      </w:r>
      <w:r w:rsidRPr="00AE0AFC">
        <w:t>z</w:t>
      </w:r>
      <w:r w:rsidRPr="00AE0AFC">
        <w:rPr>
          <w:rFonts w:ascii="SutonnyMJ" w:hAnsi="SutonnyMJ"/>
          <w:b/>
          <w:bCs/>
        </w:rPr>
        <w:t xml:space="preserve"> </w:t>
      </w:r>
      <w:r w:rsidRPr="00AE0AFC">
        <w:rPr>
          <w:rFonts w:ascii="SutonnyMJ" w:hAnsi="SutonnyMJ"/>
        </w:rPr>
        <w:t>Gi Zvcxq eµ‡iLvi wPÎ †`Iqv n‡</w:t>
      </w:r>
      <w:proofErr w:type="gramStart"/>
      <w:r w:rsidRPr="00AE0AFC">
        <w:rPr>
          <w:rFonts w:ascii="SutonnyMJ" w:hAnsi="SutonnyMJ"/>
        </w:rPr>
        <w:t>jv</w:t>
      </w:r>
      <w:proofErr w:type="gramEnd"/>
      <w:r w:rsidRPr="00AE0AFC">
        <w:rPr>
          <w:rFonts w:ascii="SutonnyMJ" w:hAnsi="SutonnyMJ"/>
        </w:rPr>
        <w:sym w:font="Symbol" w:char="F02D"/>
      </w:r>
    </w:p>
    <w:p w:rsidR="00AE0AFC" w:rsidRPr="00AE0AFC" w:rsidRDefault="00AE0AFC" w:rsidP="00AE0AFC">
      <w:pPr>
        <w:tabs>
          <w:tab w:val="right" w:pos="4572"/>
        </w:tabs>
        <w:spacing w:line="331" w:lineRule="auto"/>
        <w:jc w:val="center"/>
        <w:rPr>
          <w:rFonts w:ascii="SutonnyMJ" w:hAnsi="SutonnyMJ"/>
        </w:rPr>
      </w:pPr>
      <w:r w:rsidRPr="00AE0AFC">
        <w:rPr>
          <w:rFonts w:ascii="SutonnyMJ" w:hAnsi="SutonnyMJ"/>
        </w:rPr>
        <w:object w:dxaOrig="4131" w:dyaOrig="1971">
          <v:shape id="_x0000_i1033" type="#_x0000_t75" style="width:206.25pt;height:98.25pt">
            <v:imagedata r:id="rId13" o:title=""/>
          </v:shape>
        </w:object>
      </w:r>
    </w:p>
    <w:p w:rsidR="00AE0AFC" w:rsidRPr="00AE0AFC" w:rsidRDefault="00AE0AFC" w:rsidP="00AE0AFC">
      <w:pPr>
        <w:tabs>
          <w:tab w:val="right" w:pos="4572"/>
          <w:tab w:val="right" w:pos="4743"/>
        </w:tabs>
        <w:spacing w:line="331" w:lineRule="auto"/>
        <w:ind w:left="360" w:hanging="360"/>
        <w:jc w:val="both"/>
        <w:rPr>
          <w:rFonts w:ascii="SutonnyMJ" w:hAnsi="SutonnyMJ"/>
        </w:rPr>
      </w:pPr>
      <w:r w:rsidRPr="00AE0AFC">
        <w:rPr>
          <w:rFonts w:ascii="SutonnyMJ" w:hAnsi="SutonnyMJ"/>
        </w:rPr>
        <w:lastRenderedPageBreak/>
        <w:t>K.</w:t>
      </w:r>
      <w:r w:rsidRPr="00AE0AFC">
        <w:rPr>
          <w:rFonts w:ascii="SutonnyMJ" w:hAnsi="SutonnyMJ"/>
        </w:rPr>
        <w:tab/>
        <w:t xml:space="preserve">Mjbv¼ Kv‡K e‡j? </w:t>
      </w:r>
      <w:r w:rsidRPr="00AE0AFC">
        <w:rPr>
          <w:rFonts w:ascii="SutonnyMJ" w:hAnsi="SutonnyMJ"/>
        </w:rPr>
        <w:tab/>
        <w:t>1</w:t>
      </w:r>
    </w:p>
    <w:p w:rsidR="00AE0AFC" w:rsidRPr="00AE0AFC" w:rsidRDefault="00AE0AFC" w:rsidP="00AE0AFC">
      <w:pPr>
        <w:tabs>
          <w:tab w:val="right" w:pos="4572"/>
          <w:tab w:val="right" w:pos="4743"/>
        </w:tabs>
        <w:spacing w:line="331" w:lineRule="auto"/>
        <w:ind w:left="360" w:hanging="360"/>
        <w:jc w:val="both"/>
        <w:rPr>
          <w:rFonts w:ascii="SutonnyMJ" w:hAnsi="SutonnyMJ"/>
        </w:rPr>
      </w:pPr>
      <w:r w:rsidRPr="00AE0AFC">
        <w:rPr>
          <w:rFonts w:ascii="SutonnyMJ" w:hAnsi="SutonnyMJ"/>
        </w:rPr>
        <w:t>L.</w:t>
      </w:r>
      <w:r w:rsidRPr="00AE0AFC">
        <w:rPr>
          <w:rFonts w:ascii="SutonnyMJ" w:hAnsi="SutonnyMJ"/>
        </w:rPr>
        <w:tab/>
        <w:t>†gvgevwZ cÖ¾¡jbKv‡j †fŠZ I ivmvqwbK Dfq cwieZ©b N‡U</w:t>
      </w:r>
      <w:r w:rsidRPr="00AE0AFC">
        <w:rPr>
          <w:rFonts w:ascii="SutonnyMJ" w:hAnsi="SutonnyMJ"/>
        </w:rPr>
        <w:sym w:font="Symbol" w:char="F02D"/>
      </w:r>
      <w:r w:rsidRPr="00AE0AFC">
        <w:rPr>
          <w:rFonts w:ascii="SutonnyMJ" w:hAnsi="SutonnyMJ"/>
        </w:rPr>
        <w:t xml:space="preserve"> e¨vL¨v K‡iv| </w:t>
      </w:r>
      <w:r w:rsidRPr="00AE0AFC">
        <w:rPr>
          <w:rFonts w:ascii="SutonnyMJ" w:hAnsi="SutonnyMJ"/>
        </w:rPr>
        <w:tab/>
        <w:t>2</w:t>
      </w:r>
    </w:p>
    <w:p w:rsidR="00AE0AFC" w:rsidRPr="00AE0AFC" w:rsidRDefault="00AE0AFC" w:rsidP="00AE0AFC">
      <w:pPr>
        <w:tabs>
          <w:tab w:val="right" w:pos="4572"/>
          <w:tab w:val="right" w:pos="4743"/>
        </w:tabs>
        <w:spacing w:line="331" w:lineRule="auto"/>
        <w:ind w:left="360" w:hanging="360"/>
        <w:jc w:val="both"/>
        <w:rPr>
          <w:rFonts w:ascii="SutonnyMJ" w:hAnsi="SutonnyMJ"/>
        </w:rPr>
      </w:pPr>
      <w:r w:rsidRPr="00AE0AFC">
        <w:rPr>
          <w:rFonts w:ascii="SutonnyMJ" w:hAnsi="SutonnyMJ"/>
        </w:rPr>
        <w:t>M.</w:t>
      </w:r>
      <w:r w:rsidRPr="00AE0AFC">
        <w:rPr>
          <w:rFonts w:ascii="SutonnyMJ" w:hAnsi="SutonnyMJ"/>
        </w:rPr>
        <w:tab/>
      </w:r>
      <w:proofErr w:type="gramStart"/>
      <w:r w:rsidRPr="00AE0AFC">
        <w:rPr>
          <w:rFonts w:ascii="SutonnyMJ" w:hAnsi="SutonnyMJ"/>
        </w:rPr>
        <w:t>wP‡</w:t>
      </w:r>
      <w:proofErr w:type="gramEnd"/>
      <w:r w:rsidRPr="00AE0AFC">
        <w:rPr>
          <w:rFonts w:ascii="SutonnyMJ" w:hAnsi="SutonnyMJ"/>
        </w:rPr>
        <w:t xml:space="preserve">Î </w:t>
      </w:r>
      <w:r w:rsidRPr="00AE0AFC">
        <w:t>B</w:t>
      </w:r>
      <w:r w:rsidRPr="00AE0AFC">
        <w:sym w:font="Symbol" w:char="F02D"/>
      </w:r>
      <w:r w:rsidRPr="00AE0AFC">
        <w:t>C</w:t>
      </w:r>
      <w:r w:rsidRPr="00AE0AFC">
        <w:rPr>
          <w:rFonts w:ascii="SutonnyMJ" w:hAnsi="SutonnyMJ"/>
        </w:rPr>
        <w:t xml:space="preserve"> I </w:t>
      </w:r>
      <w:r w:rsidRPr="00AE0AFC">
        <w:t>D</w:t>
      </w:r>
      <w:r w:rsidRPr="00AE0AFC">
        <w:sym w:font="Symbol" w:char="F02D"/>
      </w:r>
      <w:r w:rsidRPr="00AE0AFC">
        <w:t>E</w:t>
      </w:r>
      <w:r w:rsidRPr="00AE0AFC">
        <w:rPr>
          <w:rFonts w:ascii="SutonnyMJ" w:hAnsi="SutonnyMJ"/>
        </w:rPr>
        <w:t xml:space="preserve"> Avbyf‚wgK mij‡iLv †Kb? </w:t>
      </w:r>
      <w:proofErr w:type="gramStart"/>
      <w:r w:rsidRPr="00AE0AFC">
        <w:rPr>
          <w:rFonts w:ascii="SutonnyMJ" w:hAnsi="SutonnyMJ"/>
        </w:rPr>
        <w:t>e¨vL¨v</w:t>
      </w:r>
      <w:proofErr w:type="gramEnd"/>
      <w:r w:rsidRPr="00AE0AFC">
        <w:rPr>
          <w:rFonts w:ascii="SutonnyMJ" w:hAnsi="SutonnyMJ"/>
        </w:rPr>
        <w:t xml:space="preserve"> K‡iv|</w:t>
      </w:r>
      <w:r w:rsidRPr="00AE0AFC">
        <w:rPr>
          <w:rFonts w:ascii="SutonnyMJ" w:hAnsi="SutonnyMJ"/>
        </w:rPr>
        <w:tab/>
        <w:t>3</w:t>
      </w:r>
    </w:p>
    <w:p w:rsidR="00AE0AFC" w:rsidRPr="00AE0AFC" w:rsidRDefault="00AE0AFC" w:rsidP="00AE0AFC">
      <w:pPr>
        <w:tabs>
          <w:tab w:val="right" w:pos="4572"/>
          <w:tab w:val="right" w:pos="4743"/>
        </w:tabs>
        <w:spacing w:line="331" w:lineRule="auto"/>
        <w:ind w:left="360" w:hanging="360"/>
        <w:jc w:val="both"/>
        <w:rPr>
          <w:rFonts w:ascii="SutonnyMJ" w:hAnsi="SutonnyMJ"/>
        </w:rPr>
      </w:pPr>
      <w:r w:rsidRPr="00AE0AFC">
        <w:rPr>
          <w:rFonts w:ascii="SutonnyMJ" w:hAnsi="SutonnyMJ"/>
        </w:rPr>
        <w:t>N.</w:t>
      </w:r>
      <w:r w:rsidRPr="00AE0AFC">
        <w:rPr>
          <w:rFonts w:ascii="SutonnyMJ" w:hAnsi="SutonnyMJ"/>
        </w:rPr>
        <w:tab/>
        <w:t xml:space="preserve">DÏxc‡K </w:t>
      </w:r>
      <w:r w:rsidRPr="00AE0AFC">
        <w:t>z</w:t>
      </w:r>
      <w:r w:rsidRPr="00AE0AFC">
        <w:rPr>
          <w:rFonts w:ascii="SutonnyMJ" w:hAnsi="SutonnyMJ"/>
        </w:rPr>
        <w:t xml:space="preserve"> c`v‡_©i cwie‡Z© </w:t>
      </w:r>
      <w:proofErr w:type="gramStart"/>
      <w:r w:rsidRPr="00AE0AFC">
        <w:rPr>
          <w:rFonts w:ascii="SutonnyMJ" w:hAnsi="SutonnyMJ"/>
        </w:rPr>
        <w:t>hw</w:t>
      </w:r>
      <w:proofErr w:type="gramEnd"/>
      <w:r w:rsidRPr="00AE0AFC">
        <w:rPr>
          <w:rFonts w:ascii="SutonnyMJ" w:hAnsi="SutonnyMJ"/>
        </w:rPr>
        <w:t xml:space="preserve">` </w:t>
      </w:r>
      <w:r w:rsidRPr="00AE0AFC">
        <w:t>CO</w:t>
      </w:r>
      <w:r w:rsidRPr="00AE0AFC">
        <w:rPr>
          <w:vertAlign w:val="subscript"/>
        </w:rPr>
        <w:t>2</w:t>
      </w:r>
      <w:r w:rsidRPr="00AE0AFC">
        <w:t>(s)</w:t>
      </w:r>
      <w:r w:rsidRPr="00AE0AFC">
        <w:rPr>
          <w:rFonts w:ascii="SutonnyMJ" w:hAnsi="SutonnyMJ"/>
        </w:rPr>
        <w:t xml:space="preserve"> e¨envi Kiv nq Z‡e, Zvcxq eµ‡iLv Kxiƒc n‡e we‡k­lY K‡iv|</w:t>
      </w:r>
      <w:r w:rsidRPr="00AE0AFC">
        <w:rPr>
          <w:rFonts w:ascii="SutonnyMJ" w:hAnsi="SutonnyMJ"/>
        </w:rPr>
        <w:tab/>
        <w:t>4</w:t>
      </w:r>
    </w:p>
    <w:p w:rsidR="00AE0AFC" w:rsidRPr="00AE0AFC" w:rsidRDefault="00AE0AFC" w:rsidP="00AE0AFC">
      <w:pPr>
        <w:tabs>
          <w:tab w:val="left" w:pos="360"/>
          <w:tab w:val="left" w:pos="720"/>
        </w:tabs>
        <w:spacing w:before="100" w:after="60"/>
        <w:jc w:val="both"/>
        <w:rPr>
          <w:rFonts w:ascii="KongshoMJ" w:eastAsia="PMingLiU" w:hAnsi="KongshoMJ" w:cs="SabrenaTonnyMJ"/>
          <w:b/>
          <w:bCs/>
          <w:lang w:eastAsia="en-US"/>
        </w:rPr>
      </w:pPr>
      <w:r w:rsidRPr="00AE0AFC">
        <w:rPr>
          <w:rFonts w:ascii="SutonnyMJ" w:hAnsi="SutonnyMJ"/>
          <w:b/>
        </w:rPr>
        <w:t xml:space="preserve"> </w:t>
      </w:r>
      <w:proofErr w:type="gramStart"/>
      <w:r w:rsidRPr="00AE0AFC">
        <w:rPr>
          <w:rFonts w:ascii="SutonnyMJ" w:hAnsi="SutonnyMJ"/>
          <w:b/>
        </w:rPr>
        <w:t>wm‡</w:t>
      </w:r>
      <w:proofErr w:type="gramEnd"/>
      <w:r w:rsidRPr="00AE0AFC">
        <w:rPr>
          <w:rFonts w:ascii="SutonnyMJ" w:hAnsi="SutonnyMJ"/>
          <w:b/>
        </w:rPr>
        <w:t>jU †evW©-2017</w:t>
      </w:r>
    </w:p>
    <w:p w:rsidR="00AE0AFC" w:rsidRPr="00AE0AFC" w:rsidRDefault="00AE0AFC" w:rsidP="00AE0AFC">
      <w:pPr>
        <w:tabs>
          <w:tab w:val="right" w:pos="4590"/>
        </w:tabs>
        <w:spacing w:line="302" w:lineRule="auto"/>
        <w:jc w:val="both"/>
        <w:rPr>
          <w:rFonts w:ascii="SutonnyMJ" w:hAnsi="SutonnyMJ"/>
        </w:rPr>
      </w:pPr>
      <w:r w:rsidRPr="00AE0AFC">
        <w:rPr>
          <w:rFonts w:ascii="SutonnyMJ" w:hAnsi="SutonnyMJ"/>
          <w:b/>
          <w:bCs/>
          <w:lang w:val="it-IT"/>
        </w:rPr>
        <w:fldChar w:fldCharType="begin"/>
      </w:r>
      <w:r w:rsidRPr="00AE0AFC">
        <w:rPr>
          <w:rFonts w:ascii="SutonnyMJ" w:hAnsi="SutonnyMJ"/>
          <w:b/>
          <w:bCs/>
          <w:lang w:val="it-IT"/>
        </w:rPr>
        <w:instrText>eq \o(</w:instrText>
      </w:r>
      <w:r w:rsidRPr="00AE0AFC">
        <w:rPr>
          <w:rFonts w:ascii="SutonnyMJ" w:hAnsi="SutonnyMJ"/>
          <w:b/>
          <w:bCs/>
          <w:color w:val="333333"/>
          <w:lang w:val="it-IT"/>
        </w:rPr>
        <w:sym w:font="Webdings" w:char="F067"/>
      </w:r>
      <w:r w:rsidRPr="00AE0AFC">
        <w:rPr>
          <w:rFonts w:ascii="SutonnyMJ" w:hAnsi="SutonnyMJ"/>
          <w:b/>
          <w:bCs/>
          <w:lang w:val="it-IT"/>
        </w:rPr>
        <w:instrText>,</w:instrText>
      </w:r>
      <w:r w:rsidRPr="00AE0AFC">
        <w:rPr>
          <w:rFonts w:ascii="SutonnyMJ" w:hAnsi="SutonnyMJ"/>
          <w:color w:val="FFFFFF"/>
          <w:position w:val="-2"/>
        </w:rPr>
        <w:sym w:font="Wingdings 2" w:char="F0EA"/>
      </w:r>
      <w:r w:rsidRPr="00AE0AFC">
        <w:rPr>
          <w:rFonts w:ascii="SutonnyMJ" w:hAnsi="SutonnyMJ"/>
          <w:b/>
          <w:bCs/>
          <w:lang w:val="it-IT"/>
        </w:rPr>
        <w:instrText>)</w:instrText>
      </w:r>
      <w:r w:rsidRPr="00AE0AFC">
        <w:rPr>
          <w:rFonts w:ascii="SutonnyMJ" w:hAnsi="SutonnyMJ"/>
          <w:b/>
          <w:bCs/>
          <w:lang w:val="it-IT"/>
        </w:rPr>
        <w:fldChar w:fldCharType="end"/>
      </w:r>
      <w:r w:rsidRPr="00AE0AFC">
        <w:rPr>
          <w:rFonts w:ascii="SutonnyMJ" w:hAnsi="SutonnyMJ"/>
          <w:b/>
          <w:bCs/>
        </w:rPr>
        <w:t xml:space="preserve"> </w:t>
      </w:r>
      <w:proofErr w:type="gramStart"/>
      <w:r w:rsidRPr="00AE0AFC">
        <w:rPr>
          <w:rFonts w:ascii="SutonnyMJ" w:hAnsi="SutonnyMJ"/>
        </w:rPr>
        <w:t>wb‡</w:t>
      </w:r>
      <w:proofErr w:type="gramEnd"/>
      <w:r w:rsidRPr="00AE0AFC">
        <w:rPr>
          <w:rFonts w:ascii="SutonnyMJ" w:hAnsi="SutonnyMJ"/>
        </w:rPr>
        <w:t>P wewfbœ ZvcgvÎvq cvwbi wewfbœ Ae¯’v cÖ`wk©Z n‡jv :</w:t>
      </w:r>
    </w:p>
    <w:p w:rsidR="00AE0AFC" w:rsidRPr="00AE0AFC" w:rsidRDefault="00AE0AFC" w:rsidP="00AE0AFC">
      <w:pPr>
        <w:tabs>
          <w:tab w:val="right" w:pos="4590"/>
        </w:tabs>
        <w:spacing w:line="302" w:lineRule="auto"/>
        <w:jc w:val="center"/>
        <w:rPr>
          <w:rFonts w:ascii="SutonnyMJ" w:hAnsi="SutonnyMJ"/>
        </w:rPr>
      </w:pPr>
      <w:r w:rsidRPr="00AE0AFC">
        <w:object w:dxaOrig="3480" w:dyaOrig="1995">
          <v:shape id="_x0000_i1034" type="#_x0000_t75" style="width:161.25pt;height:92.25pt">
            <v:imagedata r:id="rId14" o:title=""/>
          </v:shape>
        </w:object>
      </w:r>
    </w:p>
    <w:p w:rsidR="00AE0AFC" w:rsidRPr="00AE0AFC" w:rsidRDefault="00AE0AFC" w:rsidP="00AE0AFC">
      <w:pPr>
        <w:tabs>
          <w:tab w:val="right" w:pos="4590"/>
        </w:tabs>
        <w:spacing w:line="302" w:lineRule="auto"/>
        <w:ind w:left="360" w:hanging="360"/>
        <w:jc w:val="both"/>
        <w:rPr>
          <w:rFonts w:ascii="SutonnyMJ" w:hAnsi="SutonnyMJ"/>
        </w:rPr>
      </w:pPr>
      <w:r w:rsidRPr="00AE0AFC">
        <w:rPr>
          <w:rFonts w:ascii="SutonnyMJ" w:hAnsi="SutonnyMJ"/>
        </w:rPr>
        <w:t>K.</w:t>
      </w:r>
      <w:r w:rsidRPr="00AE0AFC">
        <w:rPr>
          <w:rFonts w:ascii="SutonnyMJ" w:hAnsi="SutonnyMJ"/>
        </w:rPr>
        <w:tab/>
        <w:t>ch©vq mviwYi AóK ZË¡wU †j‡Lv|</w:t>
      </w:r>
      <w:r w:rsidRPr="00AE0AFC">
        <w:rPr>
          <w:rFonts w:ascii="SutonnyMJ" w:hAnsi="SutonnyMJ"/>
        </w:rPr>
        <w:tab/>
        <w:t>1</w:t>
      </w:r>
    </w:p>
    <w:p w:rsidR="00AE0AFC" w:rsidRPr="00AE0AFC" w:rsidRDefault="00AE0AFC" w:rsidP="00AE0AFC">
      <w:pPr>
        <w:tabs>
          <w:tab w:val="right" w:pos="4590"/>
        </w:tabs>
        <w:spacing w:line="302" w:lineRule="auto"/>
        <w:ind w:left="360" w:hanging="360"/>
        <w:jc w:val="both"/>
        <w:rPr>
          <w:rFonts w:ascii="SutonnyMJ" w:hAnsi="SutonnyMJ"/>
        </w:rPr>
      </w:pPr>
      <w:proofErr w:type="gramStart"/>
      <w:r w:rsidRPr="00AE0AFC">
        <w:rPr>
          <w:rFonts w:ascii="SutonnyMJ" w:hAnsi="SutonnyMJ"/>
        </w:rPr>
        <w:t>L.</w:t>
      </w:r>
      <w:r w:rsidRPr="00AE0AFC">
        <w:rPr>
          <w:rFonts w:ascii="SutonnyMJ" w:hAnsi="SutonnyMJ"/>
        </w:rPr>
        <w:tab/>
        <w:t>gy³‡Rvo B‡jKUªb ej‡Z Kx †evSvq?</w:t>
      </w:r>
      <w:proofErr w:type="gramEnd"/>
      <w:r w:rsidRPr="00AE0AFC">
        <w:rPr>
          <w:rFonts w:ascii="SutonnyMJ" w:hAnsi="SutonnyMJ"/>
        </w:rPr>
        <w:t xml:space="preserve"> </w:t>
      </w:r>
      <w:proofErr w:type="gramStart"/>
      <w:r w:rsidRPr="00AE0AFC">
        <w:rPr>
          <w:rFonts w:ascii="SutonnyMJ" w:hAnsi="SutonnyMJ"/>
        </w:rPr>
        <w:t>e¨vL¨v</w:t>
      </w:r>
      <w:proofErr w:type="gramEnd"/>
      <w:r w:rsidRPr="00AE0AFC">
        <w:rPr>
          <w:rFonts w:ascii="SutonnyMJ" w:hAnsi="SutonnyMJ"/>
        </w:rPr>
        <w:t xml:space="preserve"> K‡iv|</w:t>
      </w:r>
      <w:r w:rsidRPr="00AE0AFC">
        <w:rPr>
          <w:rFonts w:ascii="SutonnyMJ" w:hAnsi="SutonnyMJ"/>
        </w:rPr>
        <w:tab/>
        <w:t>2</w:t>
      </w:r>
    </w:p>
    <w:p w:rsidR="00AE0AFC" w:rsidRPr="00AE0AFC" w:rsidRDefault="00AE0AFC" w:rsidP="00AE0AFC">
      <w:pPr>
        <w:tabs>
          <w:tab w:val="right" w:pos="4590"/>
        </w:tabs>
        <w:spacing w:line="302" w:lineRule="auto"/>
        <w:ind w:left="360" w:hanging="360"/>
        <w:jc w:val="both"/>
        <w:rPr>
          <w:rFonts w:ascii="SutonnyMJ" w:hAnsi="SutonnyMJ"/>
        </w:rPr>
      </w:pPr>
      <w:r w:rsidRPr="00AE0AFC">
        <w:rPr>
          <w:rFonts w:ascii="SutonnyMJ" w:hAnsi="SutonnyMJ"/>
        </w:rPr>
        <w:t>M.</w:t>
      </w:r>
      <w:r w:rsidRPr="00AE0AFC">
        <w:rPr>
          <w:rFonts w:ascii="SutonnyMJ" w:hAnsi="SutonnyMJ"/>
        </w:rPr>
        <w:tab/>
        <w:t>DÏxc‡Ki †jLwP‡Îi †Kvb As‡k c`v_©wUi ùzUbv¼ †evSv‡</w:t>
      </w:r>
      <w:proofErr w:type="gramStart"/>
      <w:r w:rsidRPr="00AE0AFC">
        <w:rPr>
          <w:rFonts w:ascii="SutonnyMJ" w:hAnsi="SutonnyMJ"/>
        </w:rPr>
        <w:t>bv</w:t>
      </w:r>
      <w:proofErr w:type="gramEnd"/>
      <w:r w:rsidRPr="00AE0AFC">
        <w:rPr>
          <w:rFonts w:ascii="SutonnyMJ" w:hAnsi="SutonnyMJ"/>
        </w:rPr>
        <w:t xml:space="preserve"> n‡”Q? KviYmn e¨vL¨v K‡iv|</w:t>
      </w:r>
      <w:r w:rsidRPr="00AE0AFC">
        <w:rPr>
          <w:rFonts w:ascii="SutonnyMJ" w:hAnsi="SutonnyMJ"/>
        </w:rPr>
        <w:tab/>
        <w:t>3</w:t>
      </w:r>
    </w:p>
    <w:p w:rsidR="00AE0AFC" w:rsidRPr="00AE0AFC" w:rsidRDefault="00AE0AFC" w:rsidP="00AE0AFC">
      <w:pPr>
        <w:tabs>
          <w:tab w:val="left" w:pos="360"/>
          <w:tab w:val="left" w:pos="720"/>
        </w:tabs>
        <w:spacing w:before="100" w:after="60"/>
        <w:jc w:val="both"/>
        <w:rPr>
          <w:rFonts w:ascii="SutonnyMJ" w:hAnsi="SutonnyMJ"/>
        </w:rPr>
      </w:pPr>
      <w:r w:rsidRPr="00AE0AFC">
        <w:rPr>
          <w:rFonts w:ascii="SutonnyMJ" w:hAnsi="SutonnyMJ"/>
        </w:rPr>
        <w:t>N.</w:t>
      </w:r>
      <w:r w:rsidRPr="00AE0AFC">
        <w:rPr>
          <w:rFonts w:ascii="SutonnyMJ" w:hAnsi="SutonnyMJ"/>
        </w:rPr>
        <w:tab/>
        <w:t xml:space="preserve">DÏxc‡Ki †jLwPÎwUi wewfbœ </w:t>
      </w:r>
      <w:proofErr w:type="gramStart"/>
      <w:r w:rsidRPr="00AE0AFC">
        <w:rPr>
          <w:rFonts w:ascii="SutonnyMJ" w:hAnsi="SutonnyMJ"/>
        </w:rPr>
        <w:t>As‡</w:t>
      </w:r>
      <w:proofErr w:type="gramEnd"/>
      <w:r w:rsidRPr="00AE0AFC">
        <w:rPr>
          <w:rFonts w:ascii="SutonnyMJ" w:hAnsi="SutonnyMJ"/>
        </w:rPr>
        <w:t xml:space="preserve">ki Zvrch© we‡k­lY K‡iv| </w:t>
      </w:r>
      <w:r w:rsidRPr="00AE0AFC">
        <w:rPr>
          <w:rFonts w:ascii="SutonnyMJ" w:hAnsi="SutonnyMJ"/>
        </w:rPr>
        <w:tab/>
        <w:t>4</w:t>
      </w:r>
    </w:p>
    <w:p w:rsidR="00AE0AFC" w:rsidRPr="00AE0AFC" w:rsidRDefault="00AE0AFC" w:rsidP="00AE0AFC">
      <w:pPr>
        <w:tabs>
          <w:tab w:val="left" w:pos="360"/>
          <w:tab w:val="left" w:pos="720"/>
        </w:tabs>
        <w:spacing w:before="100" w:after="60"/>
        <w:jc w:val="both"/>
        <w:rPr>
          <w:rFonts w:ascii="SutonnyMJ" w:hAnsi="SutonnyMJ"/>
        </w:rPr>
      </w:pPr>
      <w:proofErr w:type="gramStart"/>
      <w:r w:rsidRPr="00AE0AFC">
        <w:rPr>
          <w:rFonts w:ascii="SutonnyMJ" w:hAnsi="SutonnyMJ"/>
          <w:b/>
        </w:rPr>
        <w:t>ewikvj</w:t>
      </w:r>
      <w:proofErr w:type="gramEnd"/>
      <w:r w:rsidRPr="00AE0AFC">
        <w:rPr>
          <w:rFonts w:ascii="SutonnyMJ" w:hAnsi="SutonnyMJ"/>
          <w:b/>
        </w:rPr>
        <w:t xml:space="preserve"> †evW©-2017</w:t>
      </w:r>
    </w:p>
    <w:p w:rsidR="00AE0AFC" w:rsidRPr="00AE0AFC" w:rsidRDefault="00AE0AFC" w:rsidP="00AE0AFC">
      <w:pPr>
        <w:tabs>
          <w:tab w:val="right" w:pos="4743"/>
        </w:tabs>
        <w:spacing w:line="312" w:lineRule="auto"/>
        <w:jc w:val="center"/>
        <w:rPr>
          <w:rFonts w:ascii="SutonnyMJ" w:hAnsi="SutonnyMJ"/>
        </w:rPr>
      </w:pPr>
      <w:r w:rsidRPr="00AE0AFC">
        <w:object w:dxaOrig="3465" w:dyaOrig="1545">
          <v:shape id="_x0000_i1035" type="#_x0000_t75" style="width:173.25pt;height:77.25pt">
            <v:imagedata r:id="rId15" o:title=""/>
          </v:shape>
        </w:object>
      </w:r>
    </w:p>
    <w:p w:rsidR="00AE0AFC" w:rsidRPr="00AE0AFC" w:rsidRDefault="00AE0AFC" w:rsidP="00AE0AFC">
      <w:pPr>
        <w:tabs>
          <w:tab w:val="right" w:pos="4590"/>
        </w:tabs>
        <w:spacing w:line="312" w:lineRule="auto"/>
        <w:ind w:left="360" w:hanging="360"/>
        <w:jc w:val="both"/>
        <w:rPr>
          <w:rFonts w:ascii="SutonnyMJ" w:hAnsi="SutonnyMJ"/>
        </w:rPr>
      </w:pPr>
      <w:proofErr w:type="gramStart"/>
      <w:r w:rsidRPr="00AE0AFC">
        <w:rPr>
          <w:rFonts w:ascii="SutonnyMJ" w:hAnsi="SutonnyMJ"/>
        </w:rPr>
        <w:t>K.</w:t>
      </w:r>
      <w:r w:rsidRPr="00AE0AFC">
        <w:rPr>
          <w:rFonts w:ascii="SutonnyMJ" w:hAnsi="SutonnyMJ"/>
        </w:rPr>
        <w:tab/>
        <w:t>cUvwkqv‡gi j¨vwUb bvg Kx?</w:t>
      </w:r>
      <w:proofErr w:type="gramEnd"/>
      <w:r w:rsidRPr="00AE0AFC">
        <w:rPr>
          <w:rFonts w:ascii="SutonnyMJ" w:hAnsi="SutonnyMJ"/>
        </w:rPr>
        <w:tab/>
        <w:t>1</w:t>
      </w:r>
    </w:p>
    <w:p w:rsidR="00AE0AFC" w:rsidRPr="00AE0AFC" w:rsidRDefault="00AE0AFC" w:rsidP="00AE0AFC">
      <w:pPr>
        <w:tabs>
          <w:tab w:val="right" w:pos="4590"/>
        </w:tabs>
        <w:spacing w:line="312" w:lineRule="auto"/>
        <w:ind w:left="360" w:hanging="360"/>
        <w:jc w:val="both"/>
        <w:rPr>
          <w:rFonts w:ascii="SutonnyMJ" w:hAnsi="SutonnyMJ"/>
        </w:rPr>
      </w:pPr>
      <w:proofErr w:type="gramStart"/>
      <w:r w:rsidRPr="00AE0AFC">
        <w:rPr>
          <w:rFonts w:ascii="SutonnyMJ" w:hAnsi="SutonnyMJ"/>
        </w:rPr>
        <w:t>L.</w:t>
      </w:r>
      <w:r w:rsidRPr="00AE0AFC">
        <w:rPr>
          <w:rFonts w:ascii="SutonnyMJ" w:hAnsi="SutonnyMJ"/>
        </w:rPr>
        <w:tab/>
        <w:t>avZz we`y¨r cwienb K‡i †Kb?</w:t>
      </w:r>
      <w:proofErr w:type="gramEnd"/>
      <w:r w:rsidRPr="00AE0AFC">
        <w:rPr>
          <w:rFonts w:ascii="SutonnyMJ" w:hAnsi="SutonnyMJ"/>
        </w:rPr>
        <w:tab/>
        <w:t>2</w:t>
      </w:r>
    </w:p>
    <w:p w:rsidR="00AE0AFC" w:rsidRPr="00AE0AFC" w:rsidRDefault="00AE0AFC" w:rsidP="00AE0AFC">
      <w:pPr>
        <w:tabs>
          <w:tab w:val="right" w:pos="4590"/>
        </w:tabs>
        <w:spacing w:line="312" w:lineRule="auto"/>
        <w:ind w:left="360" w:hanging="360"/>
        <w:jc w:val="both"/>
        <w:rPr>
          <w:rFonts w:ascii="SutonnyMJ" w:hAnsi="SutonnyMJ"/>
        </w:rPr>
      </w:pPr>
      <w:r w:rsidRPr="00AE0AFC">
        <w:rPr>
          <w:rFonts w:ascii="SutonnyMJ" w:hAnsi="SutonnyMJ"/>
        </w:rPr>
        <w:t>M.</w:t>
      </w:r>
      <w:r w:rsidRPr="00AE0AFC">
        <w:rPr>
          <w:rFonts w:ascii="SutonnyMJ" w:hAnsi="SutonnyMJ"/>
        </w:rPr>
        <w:tab/>
        <w:t xml:space="preserve">DÏxc‡Ki </w:t>
      </w:r>
      <w:r w:rsidRPr="00AE0AFC">
        <w:t>B</w:t>
      </w:r>
      <w:r w:rsidRPr="00AE0AFC">
        <w:rPr>
          <w:rFonts w:ascii="SutonnyMJ" w:hAnsi="SutonnyMJ"/>
        </w:rPr>
        <w:t xml:space="preserve"> we›`y †_‡K </w:t>
      </w:r>
      <w:r w:rsidRPr="00AE0AFC">
        <w:t>E</w:t>
      </w:r>
      <w:r w:rsidRPr="00AE0AFC">
        <w:rPr>
          <w:rFonts w:ascii="SutonnyMJ" w:hAnsi="SutonnyMJ"/>
        </w:rPr>
        <w:t xml:space="preserve"> we›`y ch©š— ZvcgvÎvi mv‡_ e¯‘i Ae¯</w:t>
      </w:r>
      <w:proofErr w:type="gramStart"/>
      <w:r w:rsidRPr="00AE0AFC">
        <w:rPr>
          <w:rFonts w:ascii="SutonnyMJ" w:hAnsi="SutonnyMJ"/>
        </w:rPr>
        <w:t>’vi</w:t>
      </w:r>
      <w:proofErr w:type="gramEnd"/>
      <w:r w:rsidRPr="00AE0AFC">
        <w:rPr>
          <w:rFonts w:ascii="SutonnyMJ" w:hAnsi="SutonnyMJ"/>
        </w:rPr>
        <w:t xml:space="preserve"> cwieZ©b e¨vL¨v K‡iv|</w:t>
      </w:r>
      <w:r w:rsidRPr="00AE0AFC">
        <w:rPr>
          <w:rFonts w:ascii="SutonnyMJ" w:hAnsi="SutonnyMJ"/>
        </w:rPr>
        <w:tab/>
        <w:t>3</w:t>
      </w:r>
    </w:p>
    <w:p w:rsidR="00AE0AFC" w:rsidRPr="00AE0AFC" w:rsidRDefault="00AE0AFC" w:rsidP="00AE0AFC">
      <w:pPr>
        <w:tabs>
          <w:tab w:val="right" w:pos="4590"/>
        </w:tabs>
        <w:spacing w:line="312" w:lineRule="auto"/>
        <w:ind w:left="360" w:hanging="360"/>
        <w:jc w:val="both"/>
        <w:rPr>
          <w:rFonts w:ascii="SutonnyMJ" w:hAnsi="SutonnyMJ"/>
        </w:rPr>
      </w:pPr>
      <w:r w:rsidRPr="00AE0AFC">
        <w:rPr>
          <w:rFonts w:ascii="SutonnyMJ" w:hAnsi="SutonnyMJ"/>
        </w:rPr>
        <w:t>N.</w:t>
      </w:r>
      <w:r w:rsidRPr="00AE0AFC">
        <w:rPr>
          <w:rFonts w:ascii="SutonnyMJ" w:hAnsi="SutonnyMJ"/>
        </w:rPr>
        <w:tab/>
      </w:r>
      <w:r w:rsidRPr="00AE0AFC">
        <w:t xml:space="preserve">A, L </w:t>
      </w:r>
      <w:r w:rsidRPr="00AE0AFC">
        <w:rPr>
          <w:rFonts w:ascii="SutonnyMJ" w:hAnsi="SutonnyMJ"/>
        </w:rPr>
        <w:t xml:space="preserve">I </w:t>
      </w:r>
      <w:r w:rsidRPr="00AE0AFC">
        <w:t>K</w:t>
      </w:r>
      <w:r w:rsidRPr="00AE0AFC">
        <w:rPr>
          <w:rFonts w:ascii="SutonnyMJ" w:hAnsi="SutonnyMJ"/>
        </w:rPr>
        <w:t xml:space="preserve"> e¯‘i ZvcgvÎvi mv‡_ Avš—tAvYweK kw³i cwieZ©b we‡k­lY K‡iv| </w:t>
      </w:r>
      <w:r w:rsidRPr="00AE0AFC">
        <w:rPr>
          <w:rFonts w:ascii="SutonnyMJ" w:hAnsi="SutonnyMJ"/>
        </w:rPr>
        <w:tab/>
        <w:t>4</w:t>
      </w:r>
    </w:p>
    <w:p w:rsidR="00AE0AFC" w:rsidRPr="00286B64" w:rsidRDefault="00AE0AFC" w:rsidP="00AE0AFC">
      <w:pPr>
        <w:tabs>
          <w:tab w:val="right" w:pos="4590"/>
        </w:tabs>
        <w:spacing w:line="312" w:lineRule="auto"/>
        <w:jc w:val="both"/>
        <w:rPr>
          <w:rFonts w:ascii="SutonnyMJ" w:hAnsi="SutonnyMJ"/>
          <w:sz w:val="20"/>
        </w:rPr>
      </w:pPr>
    </w:p>
    <w:p w:rsidR="00AE0AFC" w:rsidRDefault="00AE0AFC" w:rsidP="00AE0AFC">
      <w:pPr>
        <w:tabs>
          <w:tab w:val="left" w:pos="360"/>
          <w:tab w:val="left" w:pos="720"/>
        </w:tabs>
        <w:spacing w:before="100" w:after="60"/>
        <w:jc w:val="both"/>
        <w:rPr>
          <w:rFonts w:ascii="SutonnyMJ" w:hAnsi="SutonnyMJ"/>
          <w:sz w:val="20"/>
        </w:rPr>
      </w:pPr>
    </w:p>
    <w:p w:rsidR="00AE0AFC" w:rsidRPr="00AE0AFC" w:rsidRDefault="00AE0AFC" w:rsidP="00AE0AFC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bCs/>
          <w:shd w:val="clear" w:color="auto" w:fill="000000"/>
          <w:lang w:val="de-DE" w:eastAsia="en-US"/>
        </w:rPr>
      </w:pPr>
    </w:p>
    <w:p w:rsidR="00AE0AFC" w:rsidRDefault="00AE0AFC" w:rsidP="00AE0AFC">
      <w:pPr>
        <w:jc w:val="both"/>
        <w:rPr>
          <w:rFonts w:ascii="KongshoMJ" w:hAnsi="KongshoMJ" w:cs="SabrenaTonnyMJ"/>
          <w:b/>
          <w:bCs/>
        </w:rPr>
      </w:pPr>
    </w:p>
    <w:p w:rsidR="00AE0AFC" w:rsidRDefault="00AE0AFC" w:rsidP="00AE0AFC">
      <w:pPr>
        <w:jc w:val="both"/>
        <w:rPr>
          <w:rFonts w:ascii="KongshoMJ" w:hAnsi="KongshoMJ" w:cs="SabrenaTonnyMJ"/>
          <w:b/>
          <w:bCs/>
        </w:rPr>
      </w:pPr>
    </w:p>
    <w:p w:rsidR="00AE0AFC" w:rsidRDefault="00AE0AFC" w:rsidP="00AE0AFC">
      <w:pPr>
        <w:jc w:val="both"/>
        <w:rPr>
          <w:rFonts w:ascii="KongshoMJ" w:hAnsi="KongshoMJ" w:cs="SabrenaTonnyMJ"/>
          <w:b/>
          <w:bCs/>
        </w:rPr>
      </w:pPr>
    </w:p>
    <w:p w:rsidR="00AE0AFC" w:rsidRDefault="00AE0AFC" w:rsidP="00AE0AFC">
      <w:pPr>
        <w:jc w:val="both"/>
        <w:rPr>
          <w:rFonts w:ascii="KongshoMJ" w:hAnsi="KongshoMJ" w:cs="SabrenaTonnyMJ"/>
          <w:b/>
          <w:bCs/>
        </w:rPr>
      </w:pPr>
    </w:p>
    <w:p w:rsidR="00AE0AFC" w:rsidRDefault="00AE0AFC" w:rsidP="00AE0AFC">
      <w:pPr>
        <w:jc w:val="both"/>
        <w:rPr>
          <w:rFonts w:ascii="KongshoMJ" w:hAnsi="KongshoMJ" w:cs="SabrenaTonnyMJ"/>
          <w:b/>
          <w:bCs/>
        </w:rPr>
      </w:pPr>
    </w:p>
    <w:p w:rsidR="00AE0AFC" w:rsidRDefault="00AE0AFC" w:rsidP="00AE0AFC">
      <w:pPr>
        <w:jc w:val="both"/>
        <w:rPr>
          <w:rFonts w:ascii="KongshoMJ" w:hAnsi="KongshoMJ" w:cs="SabrenaTonnyMJ"/>
          <w:b/>
          <w:bCs/>
        </w:rPr>
      </w:pPr>
    </w:p>
    <w:p w:rsidR="00AE0AFC" w:rsidRPr="00AE0AFC" w:rsidRDefault="00AE0AFC" w:rsidP="00AE0AFC">
      <w:pPr>
        <w:jc w:val="both"/>
        <w:rPr>
          <w:rFonts w:ascii="KongshoMJ" w:hAnsi="KongshoMJ" w:cs="SabrenaTonnyMJ"/>
          <w:b/>
          <w:bCs/>
        </w:rPr>
      </w:pPr>
    </w:p>
    <w:p w:rsidR="00AE0AFC" w:rsidRPr="00AE0AFC" w:rsidRDefault="00AE0AFC" w:rsidP="00AE0AFC">
      <w:pPr>
        <w:tabs>
          <w:tab w:val="left" w:pos="360"/>
          <w:tab w:val="left" w:pos="720"/>
        </w:tabs>
        <w:spacing w:before="100" w:after="60" w:line="264" w:lineRule="auto"/>
        <w:jc w:val="both"/>
        <w:rPr>
          <w:rFonts w:ascii="KongshoMJ" w:hAnsi="KongshoMJ" w:cs="SabrenaTonnyMJ"/>
          <w:b/>
          <w:bCs/>
        </w:rPr>
      </w:pP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lastRenderedPageBreak/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  <w:t xml:space="preserve"> </w:t>
      </w:r>
      <w:proofErr w:type="gramStart"/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>wb‡</w:t>
      </w:r>
      <w:proofErr w:type="gramEnd"/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>Pi †jLwPÎwU †`‡L cÖkœ¸‡jvi DËi `vI</w:t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</w:r>
    </w:p>
    <w:p w:rsidR="00AE0AFC" w:rsidRPr="00AE0AFC" w:rsidRDefault="00AE0AFC" w:rsidP="00AE0AFC">
      <w:pPr>
        <w:tabs>
          <w:tab w:val="left" w:pos="360"/>
          <w:tab w:val="left" w:pos="720"/>
        </w:tabs>
        <w:spacing w:before="100" w:after="60" w:line="264" w:lineRule="auto"/>
        <w:jc w:val="both"/>
        <w:rPr>
          <w:rFonts w:ascii="SabrenaTonnyMJ" w:eastAsia="PMingLiU" w:hAnsi="SabrenaTonnyMJ" w:cs="SabrenaTonny"/>
          <w:b/>
          <w:bCs/>
          <w:lang w:eastAsia="en-US"/>
        </w:rPr>
      </w:pPr>
    </w:p>
    <w:p w:rsidR="00AE0AFC" w:rsidRPr="00AE0AFC" w:rsidRDefault="00AE0AFC" w:rsidP="00AE0AFC">
      <w:pPr>
        <w:tabs>
          <w:tab w:val="left" w:pos="450"/>
          <w:tab w:val="left" w:pos="819"/>
        </w:tabs>
        <w:spacing w:line="264" w:lineRule="auto"/>
        <w:jc w:val="center"/>
        <w:rPr>
          <w:rFonts w:ascii="SabrenaTonnyMJ" w:eastAsia="PMingLiU" w:hAnsi="SabrenaTonnyMJ" w:cs="SabrenaTonny"/>
          <w:lang w:eastAsia="en-US"/>
        </w:rPr>
      </w:pPr>
      <w:bookmarkStart w:id="14" w:name="_MON_1166072699"/>
      <w:bookmarkStart w:id="15" w:name="_MON_1166048469"/>
      <w:bookmarkStart w:id="16" w:name="_MON_1166048577"/>
      <w:bookmarkStart w:id="17" w:name="_MON_1166048589"/>
      <w:bookmarkStart w:id="18" w:name="_MON_1166048610"/>
      <w:bookmarkEnd w:id="14"/>
      <w:bookmarkEnd w:id="15"/>
      <w:bookmarkEnd w:id="16"/>
      <w:bookmarkEnd w:id="17"/>
      <w:bookmarkEnd w:id="18"/>
      <w:r w:rsidRPr="00AE0AFC">
        <w:rPr>
          <w:rFonts w:ascii="SabrenaTonnyMJ" w:eastAsia="PMingLiU" w:hAnsi="SabrenaTonnyMJ" w:cs="SabrenaTonny"/>
          <w:noProof/>
          <w:lang w:eastAsia="en-US"/>
        </w:rPr>
        <w:drawing>
          <wp:inline distT="0" distB="0" distL="0" distR="0" wp14:anchorId="2B239C26" wp14:editId="102A1A46">
            <wp:extent cx="1876425" cy="1171575"/>
            <wp:effectExtent l="0" t="0" r="9525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AFC" w:rsidRPr="00AE0AFC" w:rsidRDefault="00AE0AFC" w:rsidP="00AE0AFC">
      <w:pPr>
        <w:tabs>
          <w:tab w:val="left" w:pos="450"/>
          <w:tab w:val="left" w:pos="819"/>
        </w:tabs>
        <w:spacing w:line="264" w:lineRule="auto"/>
        <w:jc w:val="center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 xml:space="preserve">wPÎ : </w:t>
      </w:r>
      <w:r w:rsidRPr="00AE0AFC">
        <w:rPr>
          <w:rFonts w:eastAsia="PMingLiU" w:cs="SabrenaTonny"/>
          <w:lang w:val="pt-PT" w:eastAsia="en-US"/>
        </w:rPr>
        <w:t xml:space="preserve">z </w:t>
      </w:r>
      <w:r w:rsidRPr="00AE0AFC">
        <w:rPr>
          <w:rFonts w:ascii="SabrenaTonnyMJ" w:eastAsia="PMingLiU" w:hAnsi="SabrenaTonnyMJ" w:cs="SabrenaTonny"/>
          <w:lang w:val="pt-PT" w:eastAsia="en-US"/>
        </w:rPr>
        <w:t>Gi kxZjxKiY eµ‡iLv</w:t>
      </w:r>
    </w:p>
    <w:p w:rsidR="00AE0AFC" w:rsidRPr="00AE0AFC" w:rsidRDefault="00AE0AFC" w:rsidP="00AE0AFC">
      <w:pPr>
        <w:tabs>
          <w:tab w:val="left" w:pos="315"/>
          <w:tab w:val="right" w:pos="4077"/>
        </w:tabs>
        <w:spacing w:before="60" w:line="264" w:lineRule="auto"/>
        <w:ind w:right="245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K.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ï®‹ eid Kx? 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 xml:space="preserve">      </w:t>
      </w:r>
    </w:p>
    <w:p w:rsidR="00AE0AFC" w:rsidRPr="00AE0AFC" w:rsidRDefault="00AE0AFC" w:rsidP="00AE0AFC">
      <w:pPr>
        <w:tabs>
          <w:tab w:val="left" w:pos="315"/>
          <w:tab w:val="right" w:pos="4077"/>
        </w:tabs>
        <w:spacing w:before="20" w:line="264" w:lineRule="auto"/>
        <w:ind w:right="245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L.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kxZjxKiY eµ‡iLv ej‡Z Kx †evS?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</w:p>
    <w:p w:rsidR="00AE0AFC" w:rsidRPr="00AE0AFC" w:rsidRDefault="00AE0AFC" w:rsidP="00AE0AFC">
      <w:pPr>
        <w:tabs>
          <w:tab w:val="left" w:pos="315"/>
          <w:tab w:val="right" w:pos="4077"/>
        </w:tabs>
        <w:spacing w:before="20" w:line="264" w:lineRule="auto"/>
        <w:ind w:right="245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M.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DcwiD³ †jLwP‡Îi </w:t>
      </w:r>
      <w:r w:rsidRPr="00AE0AFC">
        <w:rPr>
          <w:rFonts w:eastAsia="PMingLiU" w:cs="SabrenaTonny"/>
          <w:lang w:val="pt-PT" w:eastAsia="en-US"/>
        </w:rPr>
        <w:t>B</w:t>
      </w:r>
      <w:r w:rsidRPr="00AE0AFC">
        <w:rPr>
          <w:rFonts w:eastAsia="PMingLiU" w:cs="SabrenaTonny"/>
          <w:position w:val="4"/>
          <w:lang w:val="pt-PT" w:eastAsia="en-US"/>
        </w:rPr>
        <w:t xml:space="preserve"> </w:t>
      </w:r>
      <w:r w:rsidRPr="00AE0AFC">
        <w:rPr>
          <w:rFonts w:eastAsia="PMingLiU" w:cs="SabrenaTonny"/>
          <w:position w:val="4"/>
          <w:lang w:eastAsia="en-US"/>
        </w:rPr>
        <w:sym w:font="Symbol" w:char="F0BE"/>
      </w:r>
      <w:r w:rsidRPr="00AE0AFC">
        <w:rPr>
          <w:rFonts w:eastAsia="PMingLiU" w:cs="SabrenaTonny"/>
          <w:lang w:val="pt-PT" w:eastAsia="en-US"/>
        </w:rPr>
        <w:t xml:space="preserve"> C 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I </w:t>
      </w:r>
      <w:r w:rsidRPr="00AE0AFC">
        <w:rPr>
          <w:rFonts w:eastAsia="PMingLiU" w:cs="SabrenaTonny"/>
          <w:lang w:val="pt-PT" w:eastAsia="en-US"/>
        </w:rPr>
        <w:t>D</w:t>
      </w:r>
      <w:r w:rsidRPr="00AE0AFC">
        <w:rPr>
          <w:rFonts w:eastAsia="PMingLiU" w:cs="SabrenaTonny"/>
          <w:position w:val="4"/>
          <w:lang w:val="pt-PT" w:eastAsia="en-US"/>
        </w:rPr>
        <w:t xml:space="preserve"> </w:t>
      </w:r>
      <w:r w:rsidRPr="00AE0AFC">
        <w:rPr>
          <w:rFonts w:eastAsia="PMingLiU" w:cs="SabrenaTonny"/>
          <w:position w:val="4"/>
          <w:lang w:eastAsia="en-US"/>
        </w:rPr>
        <w:sym w:font="Symbol" w:char="F0BE"/>
      </w:r>
      <w:r w:rsidRPr="00AE0AFC">
        <w:rPr>
          <w:rFonts w:eastAsia="PMingLiU" w:cs="SabrenaTonny"/>
          <w:lang w:val="pt-PT" w:eastAsia="en-US"/>
        </w:rPr>
        <w:t xml:space="preserve"> E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Ae¯’v‡b e¯‘i ZvcgvÎvi m¤úK© e¨vL¨v  Ki|</w:t>
      </w:r>
    </w:p>
    <w:p w:rsidR="00AE0AFC" w:rsidRPr="00AE0AFC" w:rsidRDefault="00AE0AFC" w:rsidP="00AE0AFC">
      <w:pPr>
        <w:tabs>
          <w:tab w:val="left" w:pos="315"/>
          <w:tab w:val="right" w:pos="4077"/>
        </w:tabs>
        <w:spacing w:before="20" w:line="264" w:lineRule="auto"/>
        <w:ind w:right="245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N.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spacing w:val="-4"/>
          <w:lang w:val="pt-PT" w:eastAsia="en-US"/>
        </w:rPr>
        <w:t xml:space="preserve">Av‡qvwWb ev‡®úi kxZjxKiY eµ‡iLv I </w:t>
      </w:r>
      <w:r w:rsidRPr="00AE0AFC">
        <w:rPr>
          <w:rFonts w:eastAsia="PMingLiU" w:cs="SabrenaTonny"/>
          <w:spacing w:val="-4"/>
          <w:lang w:val="pt-PT" w:eastAsia="en-US"/>
        </w:rPr>
        <w:t>Z-</w:t>
      </w:r>
      <w:r w:rsidRPr="00AE0AFC">
        <w:rPr>
          <w:rFonts w:ascii="SabrenaTonnyMJ" w:eastAsia="PMingLiU" w:hAnsi="SabrenaTonnyMJ" w:cs="SabrenaTonny"/>
          <w:spacing w:val="-4"/>
          <w:lang w:val="pt-PT" w:eastAsia="en-US"/>
        </w:rPr>
        <w:t>Gi kxZjxKiY eµ‡iLv GKB n‡e wKbv</w:t>
      </w:r>
      <w:r w:rsidRPr="00AE0AFC">
        <w:rPr>
          <w:rFonts w:eastAsia="PMingLiU" w:cs="SabrenaTonny"/>
          <w:spacing w:val="-4"/>
          <w:lang w:eastAsia="en-US"/>
        </w:rPr>
        <w:sym w:font="Symbol" w:char="F0BE"/>
      </w:r>
      <w:r w:rsidRPr="00AE0AFC">
        <w:rPr>
          <w:rFonts w:ascii="SabrenaTonnyMJ" w:eastAsia="PMingLiU" w:hAnsi="SabrenaTonnyMJ" w:cs="SabrenaTonny"/>
          <w:spacing w:val="-4"/>
          <w:lang w:val="pt-PT" w:eastAsia="en-US"/>
        </w:rPr>
        <w:t xml:space="preserve"> we‡kølY Ki|</w:t>
      </w:r>
      <w:r w:rsidRPr="00AE0AFC">
        <w:rPr>
          <w:rFonts w:ascii="SabrenaTonnyMJ" w:eastAsia="PMingLiU" w:hAnsi="SabrenaTonnyMJ" w:cs="SabrenaTonny"/>
          <w:spacing w:val="-6"/>
          <w:lang w:val="pt-PT" w:eastAsia="en-US"/>
        </w:rPr>
        <w:tab/>
      </w:r>
    </w:p>
    <w:p w:rsidR="00AE0AFC" w:rsidRPr="00AE0AFC" w:rsidRDefault="00AE0AFC" w:rsidP="00AE0AFC">
      <w:pPr>
        <w:tabs>
          <w:tab w:val="left" w:pos="450"/>
          <w:tab w:val="left" w:pos="819"/>
        </w:tabs>
        <w:spacing w:line="264" w:lineRule="auto"/>
        <w:jc w:val="center"/>
        <w:rPr>
          <w:rFonts w:ascii="SabrenaTonnyMJ" w:eastAsia="PMingLiU" w:hAnsi="SabrenaTonnyMJ" w:cs="SabrenaTonny"/>
          <w:lang w:val="pt-PT" w:eastAsia="en-US"/>
        </w:rPr>
      </w:pPr>
    </w:p>
    <w:p w:rsidR="00AE0AFC" w:rsidRPr="00AE0AFC" w:rsidRDefault="00AE0AFC" w:rsidP="00AE0AFC">
      <w:pPr>
        <w:spacing w:before="40" w:after="60"/>
        <w:jc w:val="center"/>
        <w:rPr>
          <w:rFonts w:ascii="KongshoMJ" w:eastAsia="PMingLiU" w:hAnsi="KongshoMJ" w:cs="SabrenaTonny"/>
          <w:b/>
          <w:color w:val="808080"/>
          <w:lang w:val="pt-PT" w:eastAsia="en-US"/>
        </w:rPr>
      </w:pP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E"/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D"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 xml:space="preserve"> </w:t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  <w:t xml:space="preserve"> cª‡kœi DËi    </w:t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  <w:t xml:space="preserve">                    </w:t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E"/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D"/>
      </w:r>
    </w:p>
    <w:p w:rsidR="00AE0AFC" w:rsidRPr="00AE0AFC" w:rsidRDefault="00AE0AFC" w:rsidP="00AE0AFC">
      <w:pPr>
        <w:tabs>
          <w:tab w:val="left" w:pos="360"/>
        </w:tabs>
        <w:spacing w:line="249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K.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KwVb </w:t>
      </w:r>
      <w:r w:rsidRPr="00AE0AFC">
        <w:rPr>
          <w:rFonts w:eastAsia="PMingLiU" w:cs="SabrenaTonny"/>
          <w:lang w:val="pt-PT" w:eastAsia="en-US"/>
        </w:rPr>
        <w:t>CO</w:t>
      </w:r>
      <w:r w:rsidRPr="00AE0AFC">
        <w:rPr>
          <w:rFonts w:eastAsia="PMingLiU" w:cs="SabrenaTonny"/>
          <w:position w:val="-2"/>
          <w:vertAlign w:val="subscript"/>
          <w:lang w:val="pt-PT" w:eastAsia="en-US"/>
        </w:rPr>
        <w:t>2</w:t>
      </w:r>
      <w:r w:rsidRPr="00AE0AFC">
        <w:rPr>
          <w:rFonts w:eastAsia="PMingLiU" w:cs="SabrenaTonny"/>
          <w:lang w:val="pt-PT" w:eastAsia="en-US"/>
        </w:rPr>
        <w:t>-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†K ï®‹ eid ev </w:t>
      </w:r>
      <w:r w:rsidRPr="00AE0AFC">
        <w:rPr>
          <w:rFonts w:eastAsia="PMingLiU" w:cs="SabrenaTonny"/>
          <w:lang w:val="pt-PT" w:eastAsia="en-US"/>
        </w:rPr>
        <w:t>dry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</w:t>
      </w:r>
      <w:r w:rsidRPr="00AE0AFC">
        <w:rPr>
          <w:rFonts w:eastAsia="PMingLiU" w:cs="SabrenaTonny"/>
          <w:lang w:val="pt-PT" w:eastAsia="en-US"/>
        </w:rPr>
        <w:t xml:space="preserve">icc </w:t>
      </w:r>
      <w:r w:rsidRPr="00AE0AFC">
        <w:rPr>
          <w:rFonts w:ascii="SabrenaTonnyMJ" w:eastAsia="PMingLiU" w:hAnsi="SabrenaTonnyMJ" w:cs="SabrenaTonny"/>
          <w:lang w:val="pt-PT" w:eastAsia="en-US"/>
        </w:rPr>
        <w:t>e‡j|</w:t>
      </w:r>
    </w:p>
    <w:p w:rsidR="00AE0AFC" w:rsidRPr="00AE0AFC" w:rsidRDefault="00AE0AFC" w:rsidP="00AE0AFC">
      <w:pPr>
        <w:tabs>
          <w:tab w:val="left" w:pos="360"/>
        </w:tabs>
        <w:spacing w:before="100" w:line="249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L.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M¨vm-Zij-KwVb c`v‡_© cwiYZ Kivi mgq ZvcgvÎvi wecix‡Z mg‡qi †h †jLwPÎ cvIqv hvq Zv‡K kxZjxKiY eµ‡iLv e‡j|</w:t>
      </w:r>
    </w:p>
    <w:p w:rsidR="00AE0AFC" w:rsidRPr="00AE0AFC" w:rsidRDefault="00AE0AFC" w:rsidP="00AE0AFC">
      <w:pPr>
        <w:tabs>
          <w:tab w:val="left" w:pos="360"/>
        </w:tabs>
        <w:spacing w:line="249" w:lineRule="auto"/>
        <w:jc w:val="center"/>
        <w:rPr>
          <w:rFonts w:ascii="SabrenaTonnyMJ" w:eastAsia="PMingLiU" w:hAnsi="SabrenaTonnyMJ" w:cs="SabrenaTonny"/>
          <w:b/>
          <w:lang w:val="pt-PT" w:eastAsia="en-US"/>
        </w:rPr>
      </w:pPr>
      <w:bookmarkStart w:id="19" w:name="_MON_1483943704"/>
      <w:bookmarkStart w:id="20" w:name="_MON_1483943714"/>
      <w:bookmarkEnd w:id="19"/>
      <w:bookmarkEnd w:id="20"/>
      <w:r w:rsidRPr="00AE0AFC">
        <w:rPr>
          <w:rFonts w:ascii="SabrenaTonnyMJ" w:eastAsia="PMingLiU" w:hAnsi="SabrenaTonnyMJ" w:cs="SabrenaTonny"/>
          <w:noProof/>
          <w:lang w:eastAsia="en-US"/>
        </w:rPr>
        <w:drawing>
          <wp:inline distT="0" distB="0" distL="0" distR="0" wp14:anchorId="3A3EB94F" wp14:editId="1357E94A">
            <wp:extent cx="1619250" cy="1019175"/>
            <wp:effectExtent l="0" t="0" r="0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AFC" w:rsidRPr="00AE0AFC" w:rsidRDefault="00AE0AFC" w:rsidP="00AE0AFC">
      <w:pPr>
        <w:tabs>
          <w:tab w:val="left" w:pos="360"/>
        </w:tabs>
        <w:spacing w:line="249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M.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eastAsia="PMingLiU" w:cs="SabrenaTonny"/>
          <w:lang w:val="pt-PT" w:eastAsia="en-US"/>
        </w:rPr>
        <w:t xml:space="preserve">B </w:t>
      </w:r>
      <w:r w:rsidRPr="00AE0AFC">
        <w:rPr>
          <w:rFonts w:eastAsia="PMingLiU" w:cs="SabrenaTonny"/>
          <w:position w:val="2"/>
          <w:lang w:eastAsia="en-US"/>
        </w:rPr>
        <w:sym w:font="Symbol" w:char="F0BE"/>
      </w:r>
      <w:r w:rsidRPr="00AE0AFC">
        <w:rPr>
          <w:rFonts w:eastAsia="PMingLiU" w:cs="SabrenaTonny"/>
          <w:position w:val="2"/>
          <w:lang w:val="pt-PT" w:eastAsia="en-US"/>
        </w:rPr>
        <w:t xml:space="preserve"> </w:t>
      </w:r>
      <w:r w:rsidRPr="00AE0AFC">
        <w:rPr>
          <w:rFonts w:eastAsia="PMingLiU" w:cs="SabrenaTonny"/>
          <w:lang w:val="pt-PT" w:eastAsia="en-US"/>
        </w:rPr>
        <w:t xml:space="preserve">C 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†iLv, hv </w:t>
      </w:r>
      <w:r w:rsidRPr="00AE0AFC">
        <w:rPr>
          <w:rFonts w:eastAsia="PMingLiU" w:cs="SabrenaTonny"/>
          <w:lang w:val="pt-PT" w:eastAsia="en-US"/>
        </w:rPr>
        <w:t>Z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c`v‡_©i M¨vmxq I Zij Ae¯’v wb‡`©k K‡i A_©vr, GB Ae¯’vq </w:t>
      </w:r>
      <w:r w:rsidRPr="00AE0AFC">
        <w:rPr>
          <w:rFonts w:eastAsia="PMingLiU" w:cs="SabrenaTonny"/>
          <w:lang w:val="pt-PT" w:eastAsia="en-US"/>
        </w:rPr>
        <w:t>Z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M¨vmxq c`v_© m¤ú~Y© Zi‡j cwiYZ bv nIqv ch©šÍ Zvc Kgv‡jI ZvcgvÎv w¯’i _v‡K| KviY, ¯^vfvweK Pv‡c †h ZvcgvÎvq †Kv‡bv Zij c`v_© M¨vmxq Ae¯’vcÖvß nq Zv‡K ùzUbvsK e‡j| Avevi GKB ZvcgvÎvq  H M¨vmxq c`v_© Zi‡j cwiYZ nq| M¨vmxq c`v_© m¤ú~Y© Zi‡j cwiYZ bv nIqv ch©šÍ ZvcgvÎv w¯’i _v‡K|</w:t>
      </w:r>
    </w:p>
    <w:p w:rsidR="00AE0AFC" w:rsidRPr="00AE0AFC" w:rsidRDefault="00AE0AFC" w:rsidP="00AE0AFC">
      <w:pPr>
        <w:tabs>
          <w:tab w:val="left" w:pos="360"/>
        </w:tabs>
        <w:spacing w:line="249" w:lineRule="auto"/>
        <w:jc w:val="both"/>
        <w:rPr>
          <w:rFonts w:ascii="SabrenaTonnyMJ" w:eastAsia="PMingLiU" w:hAnsi="SabrenaTonnyMJ" w:cs="SabrenaTonny"/>
          <w:b/>
          <w:spacing w:val="-6"/>
          <w:lang w:val="pt-PT" w:eastAsia="en-US"/>
        </w:rPr>
      </w:pPr>
      <w:r w:rsidRPr="00AE0AFC">
        <w:rPr>
          <w:rFonts w:ascii="SabrenaTonnyMJ" w:eastAsia="PMingLiU" w:hAnsi="SabrenaTonnyMJ" w:cs="SabrenaTonny"/>
          <w:spacing w:val="-6"/>
          <w:lang w:val="pt-PT" w:eastAsia="en-US"/>
        </w:rPr>
        <w:tab/>
        <w:t xml:space="preserve">Avevi </w:t>
      </w:r>
      <w:r w:rsidRPr="00AE0AFC">
        <w:rPr>
          <w:rFonts w:eastAsia="PMingLiU" w:cs="SabrenaTonny"/>
          <w:spacing w:val="-6"/>
          <w:lang w:val="pt-PT" w:eastAsia="en-US"/>
        </w:rPr>
        <w:t xml:space="preserve">D </w:t>
      </w:r>
      <w:r w:rsidRPr="00AE0AFC">
        <w:rPr>
          <w:rFonts w:eastAsia="PMingLiU" w:cs="SabrenaTonny"/>
          <w:spacing w:val="-6"/>
          <w:position w:val="2"/>
          <w:lang w:eastAsia="en-US"/>
        </w:rPr>
        <w:sym w:font="Symbol" w:char="F0BE"/>
      </w:r>
      <w:r w:rsidRPr="00AE0AFC">
        <w:rPr>
          <w:rFonts w:eastAsia="PMingLiU" w:cs="SabrenaTonny"/>
          <w:spacing w:val="-6"/>
          <w:lang w:val="pt-PT" w:eastAsia="en-US"/>
        </w:rPr>
        <w:t xml:space="preserve"> E </w:t>
      </w:r>
      <w:r w:rsidRPr="00AE0AFC">
        <w:rPr>
          <w:rFonts w:ascii="SabrenaTonnyMJ" w:eastAsia="PMingLiU" w:hAnsi="SabrenaTonnyMJ" w:cs="SabrenaTonny"/>
          <w:spacing w:val="-6"/>
          <w:lang w:val="pt-PT" w:eastAsia="en-US"/>
        </w:rPr>
        <w:t>†iLv hv Ô</w:t>
      </w:r>
      <w:r w:rsidRPr="00AE0AFC">
        <w:rPr>
          <w:rFonts w:eastAsia="PMingLiU" w:cs="SabrenaTonny"/>
          <w:spacing w:val="-6"/>
          <w:lang w:val="pt-PT" w:eastAsia="en-US"/>
        </w:rPr>
        <w:t xml:space="preserve"> Z</w:t>
      </w:r>
      <w:r w:rsidRPr="00AE0AFC">
        <w:rPr>
          <w:rFonts w:ascii="SabrenaTonnyMJ" w:eastAsia="PMingLiU" w:hAnsi="SabrenaTonnyMJ" w:cs="SabrenaTonny"/>
          <w:spacing w:val="-6"/>
          <w:lang w:val="pt-PT" w:eastAsia="en-US"/>
        </w:rPr>
        <w:t xml:space="preserve"> Õ c`v‡_©i Zij I KwVb Ae¯’v wb‡`©k K‡i| A_©vr GB Ae¯’vq </w:t>
      </w:r>
      <w:r w:rsidRPr="00AE0AFC">
        <w:rPr>
          <w:rFonts w:eastAsia="PMingLiU" w:cs="SabrenaTonny"/>
          <w:spacing w:val="-6"/>
          <w:lang w:val="pt-PT" w:eastAsia="en-US"/>
        </w:rPr>
        <w:t>Z</w:t>
      </w:r>
      <w:r w:rsidRPr="00AE0AFC">
        <w:rPr>
          <w:rFonts w:ascii="SabrenaTonnyMJ" w:eastAsia="PMingLiU" w:hAnsi="SabrenaTonnyMJ" w:cs="SabrenaTonny"/>
          <w:spacing w:val="-6"/>
          <w:lang w:val="pt-PT" w:eastAsia="en-US"/>
        </w:rPr>
        <w:t xml:space="preserve"> Zij c`v_© m¤ú~Y© KwV‡b cwiYZ bv nIqv ch©šÍ Zvc Kgv‡jI ZvcgvÎv Kg‡e bv, ZvcgvÎv w¯’i _vK‡e| KviY, ¯^vfvweK Pv‡c †h ZvcgvÎvq †Kv‡bv KwVb c`v_© Zi‡j cwiYZ nq Zv‡K MjbvsK e‡j| Avevi wVK GKB ZvcgvÎvq H Zij c`v_© KwV‡b cwiYZ nq| A_©vr Mjbv¼ I wngv‡¼i ZvcgvÎv GKB| Zij c`v_© m¤ú~Y© KwV‡b cwiYZ bv nIqv ch©šÍ Zvc Kgv‡jI ZvcgvÎv Kg‡e bv, w¯’i _vK‡e|</w:t>
      </w:r>
    </w:p>
    <w:p w:rsidR="00AE0AFC" w:rsidRPr="00AE0AFC" w:rsidRDefault="00AE0AFC" w:rsidP="00AE0AFC">
      <w:pPr>
        <w:tabs>
          <w:tab w:val="left" w:pos="360"/>
        </w:tabs>
        <w:spacing w:before="100" w:line="249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N.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Av‡qvwWb ev‡®úi kxZjxKiY eµ‡iLv I </w:t>
      </w:r>
      <w:r w:rsidRPr="00AE0AFC">
        <w:rPr>
          <w:rFonts w:eastAsia="PMingLiU" w:cs="SabrenaTonny"/>
          <w:lang w:val="pt-PT" w:eastAsia="en-US"/>
        </w:rPr>
        <w:t>Z-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Gi kxZjxKiY eµ‡iLv GKB n‡e bv| </w:t>
      </w:r>
    </w:p>
    <w:p w:rsidR="00AE0AFC" w:rsidRPr="00AE0AFC" w:rsidRDefault="00AE0AFC" w:rsidP="00AE0AFC">
      <w:pPr>
        <w:tabs>
          <w:tab w:val="left" w:pos="360"/>
        </w:tabs>
        <w:spacing w:before="40" w:line="249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>wKQy wKQy c`v_© Av‡Q hv Zvc w`‡j KwVb †_‡K Zi‡j cwiYZ bv n‡q ev‡®ú cwiYZ nq Avevi wVK GKB ZvcgvÎvq IB c`v_© ev®ú †_‡K mivmwi KwVb c`v‡_© cwiYZ nq|</w:t>
      </w:r>
    </w:p>
    <w:p w:rsidR="00AE0AFC" w:rsidRPr="00AE0AFC" w:rsidRDefault="00AE0AFC" w:rsidP="00AE0AFC">
      <w:pPr>
        <w:tabs>
          <w:tab w:val="left" w:pos="360"/>
        </w:tabs>
        <w:spacing w:line="249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>Av‡qvwWb †Zgwb GKwU c`v_© hv KwVb †_‡K mivmwi ev®ú I ev®ú †_‡K KwV‡b cwiYZ nq|</w:t>
      </w:r>
    </w:p>
    <w:p w:rsidR="00AE0AFC" w:rsidRPr="00AE0AFC" w:rsidRDefault="00AE0AFC" w:rsidP="00AE0AFC">
      <w:pPr>
        <w:tabs>
          <w:tab w:val="left" w:pos="360"/>
        </w:tabs>
        <w:spacing w:line="249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 xml:space="preserve">      DcwiD³ Ô</w:t>
      </w:r>
      <w:r w:rsidRPr="00AE0AFC">
        <w:rPr>
          <w:rFonts w:eastAsia="PMingLiU" w:cs="SabrenaTonny"/>
          <w:lang w:val="pt-PT" w:eastAsia="en-US"/>
        </w:rPr>
        <w:t>Z</w:t>
      </w:r>
      <w:r w:rsidRPr="00AE0AFC">
        <w:rPr>
          <w:rFonts w:ascii="SabrenaTonnyMJ" w:eastAsia="PMingLiU" w:hAnsi="SabrenaTonnyMJ" w:cs="SabrenaTonny"/>
          <w:lang w:val="pt-PT" w:eastAsia="en-US"/>
        </w:rPr>
        <w:t>Õ Gi kxZjxKiY †jLwPÎ †_‡K †`Lv hvq Ô</w:t>
      </w:r>
      <w:r w:rsidRPr="00AE0AFC">
        <w:rPr>
          <w:rFonts w:eastAsia="PMingLiU" w:cs="SabrenaTonny"/>
          <w:lang w:val="pt-PT" w:eastAsia="en-US"/>
        </w:rPr>
        <w:t>Z</w:t>
      </w:r>
      <w:r w:rsidRPr="00AE0AFC">
        <w:rPr>
          <w:rFonts w:ascii="SabrenaTonnyMJ" w:eastAsia="PMingLiU" w:hAnsi="SabrenaTonnyMJ" w:cs="SabrenaTonny"/>
          <w:lang w:val="pt-PT" w:eastAsia="en-US"/>
        </w:rPr>
        <w:t>Õ c`v_©wU cÖ_‡g M¨vmxq Ae¯’v †_‡K Zij Ae¯’v Zvici Zij Ae¯’v †_‡K KwVb Ae¯’vcÖvß nq|</w:t>
      </w:r>
    </w:p>
    <w:p w:rsidR="00AE0AFC" w:rsidRPr="00AE0AFC" w:rsidRDefault="00AE0AFC" w:rsidP="00AE0AFC">
      <w:pPr>
        <w:tabs>
          <w:tab w:val="left" w:pos="360"/>
        </w:tabs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>wKš‘ Av‡qvwWb ev‡®úi †jLwPÎ DcwiD³ wPÎ †_‡K GKUz wfbœ n‡e †hLv‡b Zij †iLvwU _vK‡e bv| Av‡qvwWb ev‡®úi kxZjxKiY †iLvwU wbgœiƒc :</w:t>
      </w:r>
    </w:p>
    <w:p w:rsidR="00AE0AFC" w:rsidRPr="00AE0AFC" w:rsidRDefault="00AE0AFC" w:rsidP="00AE0AFC">
      <w:pPr>
        <w:tabs>
          <w:tab w:val="left" w:pos="360"/>
        </w:tabs>
        <w:jc w:val="center"/>
        <w:rPr>
          <w:rFonts w:ascii="SabrenaTonnyMJ" w:eastAsia="PMingLiU" w:hAnsi="SabrenaTonnyMJ" w:cs="SabrenaTonny"/>
          <w:color w:val="FF0000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object w:dxaOrig="2715" w:dyaOrig="2190">
          <v:shape id="_x0000_i1027" type="#_x0000_t75" style="width:135.75pt;height:109.5pt" o:ole="">
            <v:imagedata r:id="rId18" o:title=""/>
          </v:shape>
          <o:OLEObject Type="Embed" ProgID="Word.Picture.8" ShapeID="_x0000_i1027" DrawAspect="Content" ObjectID="_1737309183" r:id="rId19"/>
        </w:object>
      </w:r>
    </w:p>
    <w:p w:rsidR="00AE0AFC" w:rsidRPr="00AE0AFC" w:rsidRDefault="00AE0AFC" w:rsidP="00AE0AFC">
      <w:pPr>
        <w:spacing w:before="100" w:after="60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bCs/>
          <w:lang w:val="pt-PT" w:eastAsia="en-US"/>
        </w:rPr>
        <w:t xml:space="preserve">              </w:t>
      </w:r>
    </w:p>
    <w:p w:rsidR="00AE0AFC" w:rsidRPr="00AE0AFC" w:rsidRDefault="00AE0AFC" w:rsidP="00AE0AFC">
      <w:pPr>
        <w:spacing w:before="100" w:after="60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</w:p>
    <w:p w:rsidR="00AE0AFC" w:rsidRPr="00AE0AFC" w:rsidRDefault="00AE0AFC" w:rsidP="00AE0AFC">
      <w:pPr>
        <w:spacing w:before="100" w:after="60"/>
        <w:jc w:val="both"/>
        <w:rPr>
          <w:rFonts w:ascii="SabrenaTonnyMJ" w:eastAsia="PMingLiU" w:hAnsi="SabrenaTonnyMJ" w:cs="SabrenaTonny"/>
          <w:b/>
          <w:bCs/>
          <w:lang w:eastAsia="en-US"/>
        </w:rPr>
      </w:pPr>
      <w:r w:rsidRPr="00AE0AFC">
        <w:rPr>
          <w:rFonts w:ascii="SabrenaTonnyMJ" w:eastAsia="PMingLiU" w:hAnsi="SabrenaTonnyMJ" w:cs="SabrenaTonny"/>
          <w:b/>
          <w:bCs/>
          <w:highlight w:val="green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  <w:t xml:space="preserve"> </w:t>
      </w:r>
      <w:proofErr w:type="gramStart"/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>wb‡</w:t>
      </w:r>
      <w:proofErr w:type="gramEnd"/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>Pi †jLwPÎwU †`‡L cÖkœ¸‡jvi DËi `vI</w:t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lang w:eastAsia="en-US"/>
        </w:rPr>
        <w:tab/>
        <w:t xml:space="preserve">  </w:t>
      </w:r>
    </w:p>
    <w:p w:rsidR="00AE0AFC" w:rsidRPr="00AE0AFC" w:rsidRDefault="00AE0AFC" w:rsidP="00AE0AFC">
      <w:pPr>
        <w:spacing w:before="100" w:after="60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bCs/>
          <w:lang w:eastAsia="en-US"/>
        </w:rPr>
        <w:t xml:space="preserve"> </w:t>
      </w:r>
    </w:p>
    <w:p w:rsidR="00AE0AFC" w:rsidRPr="00AE0AFC" w:rsidRDefault="00AE0AFC" w:rsidP="00AE0AFC">
      <w:pPr>
        <w:spacing w:before="100" w:after="60"/>
        <w:jc w:val="center"/>
        <w:rPr>
          <w:rFonts w:ascii="SabrenaTonnyMJ" w:eastAsia="PMingLiU" w:hAnsi="SabrenaTonnyMJ" w:cs="SabrenaTonny"/>
          <w:lang w:eastAsia="en-US"/>
        </w:rPr>
      </w:pPr>
      <w:bookmarkStart w:id="21" w:name="_MON_1480641938"/>
      <w:bookmarkStart w:id="22" w:name="_MON_1483533576"/>
      <w:bookmarkStart w:id="23" w:name="_MON_1483943322"/>
      <w:bookmarkEnd w:id="21"/>
      <w:bookmarkEnd w:id="22"/>
      <w:bookmarkEnd w:id="23"/>
      <w:r w:rsidRPr="00AE0AFC">
        <w:rPr>
          <w:rFonts w:ascii="SabrenaTonnyMJ" w:eastAsia="PMingLiU" w:hAnsi="SabrenaTonnyMJ" w:cs="SabrenaTonny"/>
          <w:noProof/>
          <w:lang w:eastAsia="en-US"/>
        </w:rPr>
        <w:drawing>
          <wp:inline distT="0" distB="0" distL="0" distR="0" wp14:anchorId="2E9D6A57" wp14:editId="680556C2">
            <wp:extent cx="1524000" cy="371475"/>
            <wp:effectExtent l="0" t="0" r="0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AFC" w:rsidRPr="00AE0AFC" w:rsidRDefault="00AE0AFC" w:rsidP="00AE0AFC">
      <w:pPr>
        <w:tabs>
          <w:tab w:val="left" w:pos="315"/>
          <w:tab w:val="right" w:pos="4077"/>
        </w:tabs>
        <w:spacing w:before="20" w:line="220" w:lineRule="auto"/>
        <w:ind w:right="245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K.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 xml:space="preserve">wbtmiY Kx? 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</w:p>
    <w:p w:rsidR="00AE0AFC" w:rsidRPr="00AE0AFC" w:rsidRDefault="00AE0AFC" w:rsidP="00AE0AFC">
      <w:pPr>
        <w:spacing w:before="100" w:after="60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L.gwiPv ˆZwii ivmvqwbK mgxKiYwU †jL|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</w:p>
    <w:p w:rsidR="00AE0AFC" w:rsidRPr="00AE0AFC" w:rsidRDefault="00AE0AFC" w:rsidP="00AE0AFC">
      <w:pPr>
        <w:tabs>
          <w:tab w:val="left" w:pos="315"/>
          <w:tab w:val="right" w:pos="4077"/>
        </w:tabs>
        <w:spacing w:before="20" w:line="220" w:lineRule="auto"/>
        <w:ind w:right="245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M.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>DÏxc‡Ki wP‡Îi †ÿ‡Î Zvcxq I kxZjKiY eµ †iLv †Kgb n‡Z cv‡i Zv e¨vL¨v Ki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</w:p>
    <w:p w:rsidR="00AE0AFC" w:rsidRPr="00AE0AFC" w:rsidRDefault="00AE0AFC" w:rsidP="00AE0AFC">
      <w:pPr>
        <w:spacing w:before="100" w:after="60"/>
        <w:rPr>
          <w:rFonts w:ascii="SabrenaTonnyMJ" w:eastAsia="PMingLiU" w:hAnsi="SabrenaTonnyMJ" w:cs="SabrenaTonny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N. DÏxc‡Ki c`v‡_©i cwie‡Z© eid wb‡j †jLwP‡Î `ywU †iLv †ewk cvIqv hv‡e we‡kølY Ki|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293"/>
        <w:gridCol w:w="4293"/>
      </w:tblGrid>
      <w:tr w:rsidR="00AE0AFC" w:rsidRPr="00AE0AFC" w:rsidTr="00AE0AFC">
        <w:trPr>
          <w:trHeight w:val="630"/>
        </w:trPr>
        <w:tc>
          <w:tcPr>
            <w:tcW w:w="4293" w:type="dxa"/>
          </w:tcPr>
          <w:p w:rsidR="00AE0AFC" w:rsidRPr="00AE0AFC" w:rsidRDefault="00AE0AFC" w:rsidP="00AE0AFC">
            <w:pPr>
              <w:spacing w:before="40" w:after="60" w:line="256" w:lineRule="auto"/>
              <w:jc w:val="center"/>
              <w:rPr>
                <w:rFonts w:ascii="SabrenaTonnyMJ" w:eastAsia="PMingLiU" w:hAnsi="SabrenaTonnyMJ" w:cs="SabrenaTonny"/>
                <w:lang w:val="pt-PT" w:eastAsia="en-US"/>
              </w:rPr>
            </w:pPr>
          </w:p>
        </w:tc>
        <w:tc>
          <w:tcPr>
            <w:tcW w:w="4293" w:type="dxa"/>
          </w:tcPr>
          <w:p w:rsidR="00AE0AFC" w:rsidRPr="00AE0AFC" w:rsidRDefault="00AE0AFC" w:rsidP="00AE0AFC">
            <w:pPr>
              <w:tabs>
                <w:tab w:val="left" w:pos="315"/>
                <w:tab w:val="right" w:pos="4077"/>
              </w:tabs>
              <w:spacing w:before="20" w:line="220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</w:p>
        </w:tc>
      </w:tr>
    </w:tbl>
    <w:p w:rsidR="00AE0AFC" w:rsidRPr="00AE0AFC" w:rsidRDefault="00AE0AFC" w:rsidP="00AE0AFC">
      <w:pPr>
        <w:spacing w:before="40" w:after="60"/>
        <w:jc w:val="center"/>
        <w:rPr>
          <w:rFonts w:ascii="KongshoMJ" w:eastAsia="PMingLiU" w:hAnsi="KongshoMJ" w:cs="SabrenaTonny"/>
          <w:b/>
          <w:color w:val="808080"/>
          <w:lang w:val="pt-PT" w:eastAsia="en-US"/>
        </w:rPr>
      </w:pP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E"/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D"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 xml:space="preserve"> </w:t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  <w:t xml:space="preserve"> cª‡kœi DËi    </w:t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  <w:t xml:space="preserve">                    </w:t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E"/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D"/>
      </w:r>
    </w:p>
    <w:p w:rsidR="00AE0AFC" w:rsidRPr="00AE0AFC" w:rsidRDefault="00AE0AFC" w:rsidP="00AE0AFC">
      <w:pPr>
        <w:spacing w:before="100" w:line="220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K.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>miæ wQ`ªc‡_ †Kv‡bv M¨v‡mi AYymg~‡ni D”PPvc †_‡K wbgœPvc AÂ‡j †ewi‡q Avmvi cÖwµqv n‡jv wbtmiY|</w:t>
      </w:r>
    </w:p>
    <w:p w:rsidR="00AE0AFC" w:rsidRPr="00AE0AFC" w:rsidRDefault="00AE0AFC" w:rsidP="00AE0AFC">
      <w:pPr>
        <w:spacing w:before="100" w:line="220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L.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>gwiPv ˆZwii ivmvqwbK mgxKiYwU n‡jv :</w:t>
      </w:r>
    </w:p>
    <w:p w:rsidR="00AE0AFC" w:rsidRPr="00AE0AFC" w:rsidRDefault="00AE0AFC" w:rsidP="00AE0AFC">
      <w:pPr>
        <w:spacing w:line="220" w:lineRule="auto"/>
        <w:jc w:val="both"/>
        <w:rPr>
          <w:rFonts w:eastAsia="PMingLiU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eastAsia="PMingLiU" w:cs="SabrenaTonny"/>
          <w:lang w:val="pt-PT" w:eastAsia="en-US"/>
        </w:rPr>
        <w:t>4Fe (s) + 6H</w:t>
      </w:r>
      <w:r w:rsidRPr="00AE0AFC">
        <w:rPr>
          <w:rFonts w:eastAsia="PMingLiU" w:cs="SabrenaTonny"/>
          <w:vertAlign w:val="subscript"/>
          <w:lang w:val="pt-PT" w:eastAsia="en-US"/>
        </w:rPr>
        <w:t>2</w:t>
      </w:r>
      <w:r w:rsidRPr="00AE0AFC">
        <w:rPr>
          <w:rFonts w:eastAsia="PMingLiU" w:cs="SabrenaTonny"/>
          <w:lang w:val="pt-PT" w:eastAsia="en-US"/>
        </w:rPr>
        <w:t>O (</w:t>
      </w:r>
      <w:r w:rsidRPr="00AE0AFC">
        <w:rPr>
          <w:rFonts w:eastAsia="PMingLiU" w:cs="SabrenaTonny"/>
          <w:i/>
          <w:iCs/>
          <w:lang w:val="pt-PT" w:eastAsia="en-US"/>
        </w:rPr>
        <w:t>l</w:t>
      </w:r>
      <w:r w:rsidRPr="00AE0AFC">
        <w:rPr>
          <w:rFonts w:eastAsia="PMingLiU" w:cs="SabrenaTonny"/>
          <w:lang w:val="pt-PT" w:eastAsia="en-US"/>
        </w:rPr>
        <w:t>) + 3O</w:t>
      </w:r>
      <w:r w:rsidRPr="00AE0AFC">
        <w:rPr>
          <w:rFonts w:eastAsia="PMingLiU" w:cs="SabrenaTonny"/>
          <w:vertAlign w:val="subscript"/>
          <w:lang w:val="pt-PT" w:eastAsia="en-US"/>
        </w:rPr>
        <w:t>2</w:t>
      </w:r>
      <w:r w:rsidRPr="00AE0AFC">
        <w:rPr>
          <w:rFonts w:eastAsia="PMingLiU" w:cs="SabrenaTonny"/>
          <w:lang w:val="pt-PT" w:eastAsia="en-US"/>
        </w:rPr>
        <w:t xml:space="preserve"> (g) </w:t>
      </w:r>
      <w:r w:rsidRPr="00AE0AFC">
        <w:rPr>
          <w:rFonts w:eastAsia="PMingLiU" w:cs="SabrenaTonny"/>
          <w:lang w:val="pt-PT" w:eastAsia="en-US"/>
        </w:rPr>
        <w:sym w:font="Symbol" w:char="F0BE"/>
      </w:r>
      <w:r w:rsidRPr="00AE0AFC">
        <w:rPr>
          <w:rFonts w:eastAsia="PMingLiU" w:cs="SabrenaTonny"/>
          <w:lang w:val="pt-PT" w:eastAsia="en-US"/>
        </w:rPr>
        <w:sym w:font="Symbol" w:char="F0AE"/>
      </w:r>
      <w:r w:rsidRPr="00AE0AFC">
        <w:rPr>
          <w:rFonts w:eastAsia="PMingLiU" w:cs="SabrenaTonny"/>
          <w:lang w:val="pt-PT" w:eastAsia="en-US"/>
        </w:rPr>
        <w:t xml:space="preserve"> 4 Fe (OH)</w:t>
      </w:r>
      <w:r w:rsidRPr="00AE0AFC">
        <w:rPr>
          <w:rFonts w:eastAsia="PMingLiU" w:cs="SabrenaTonny"/>
          <w:vertAlign w:val="subscript"/>
          <w:lang w:val="pt-PT" w:eastAsia="en-US"/>
        </w:rPr>
        <w:t>3</w:t>
      </w:r>
      <w:r w:rsidRPr="00AE0AFC">
        <w:rPr>
          <w:rFonts w:eastAsia="PMingLiU" w:cs="SabrenaTonny"/>
          <w:lang w:val="pt-PT" w:eastAsia="en-US"/>
        </w:rPr>
        <w:t>(s)</w:t>
      </w:r>
    </w:p>
    <w:p w:rsidR="00AE0AFC" w:rsidRPr="00AE0AFC" w:rsidRDefault="00AE0AFC" w:rsidP="00AE0AFC">
      <w:pPr>
        <w:tabs>
          <w:tab w:val="left" w:pos="1197"/>
        </w:tabs>
        <w:spacing w:line="220" w:lineRule="auto"/>
        <w:jc w:val="both"/>
        <w:rPr>
          <w:rFonts w:eastAsia="PMingLiU" w:cs="SabrenaTonny"/>
          <w:lang w:val="pt-PT" w:eastAsia="en-US"/>
        </w:rPr>
      </w:pPr>
      <w:r w:rsidRPr="00AE0AFC">
        <w:rPr>
          <w:rFonts w:eastAsia="PMingLiU" w:cs="SabrenaTonny"/>
          <w:lang w:val="pt-PT" w:eastAsia="en-US"/>
        </w:rPr>
        <w:tab/>
      </w:r>
      <w:r w:rsidRPr="00AE0AFC">
        <w:rPr>
          <w:rFonts w:eastAsia="PMingLiU" w:cs="SabrenaTonny"/>
          <w:lang w:val="pt-PT" w:eastAsia="en-US"/>
        </w:rPr>
        <w:tab/>
        <w:t>2Fe (OH)</w:t>
      </w:r>
      <w:r w:rsidRPr="00AE0AFC">
        <w:rPr>
          <w:rFonts w:eastAsia="PMingLiU" w:cs="SabrenaTonny"/>
          <w:vertAlign w:val="subscript"/>
          <w:lang w:val="pt-PT" w:eastAsia="en-US"/>
        </w:rPr>
        <w:t>3</w:t>
      </w:r>
      <w:r w:rsidRPr="00AE0AFC">
        <w:rPr>
          <w:rFonts w:eastAsia="PMingLiU" w:cs="SabrenaTonny"/>
          <w:lang w:val="pt-PT" w:eastAsia="en-US"/>
        </w:rPr>
        <w:t xml:space="preserve"> (s) </w:t>
      </w:r>
      <w:r w:rsidRPr="00AE0AFC">
        <w:rPr>
          <w:rFonts w:eastAsia="PMingLiU" w:cs="SabrenaTonny"/>
          <w:lang w:val="pt-PT" w:eastAsia="en-US"/>
        </w:rPr>
        <w:fldChar w:fldCharType="begin"/>
      </w:r>
      <w:r w:rsidRPr="00AE0AFC">
        <w:rPr>
          <w:rFonts w:eastAsia="PMingLiU" w:cs="SabrenaTonny"/>
          <w:lang w:val="pt-PT" w:eastAsia="en-US"/>
        </w:rPr>
        <w:instrText xml:space="preserve"> eq \o (</w:instrText>
      </w:r>
      <w:r w:rsidRPr="00AE0AFC">
        <w:rPr>
          <w:rFonts w:eastAsia="PMingLiU" w:cs="SabrenaTonny"/>
          <w:position w:val="10"/>
          <w:lang w:val="pt-PT" w:eastAsia="en-US"/>
        </w:rPr>
        <w:instrText>–H</w:instrText>
      </w:r>
      <w:r w:rsidRPr="00AE0AFC">
        <w:rPr>
          <w:rFonts w:eastAsia="PMingLiU" w:cs="SabrenaTonny"/>
          <w:position w:val="10"/>
          <w:vertAlign w:val="subscript"/>
          <w:lang w:val="pt-PT" w:eastAsia="en-US"/>
        </w:rPr>
        <w:instrText>2</w:instrText>
      </w:r>
      <w:r w:rsidRPr="00AE0AFC">
        <w:rPr>
          <w:rFonts w:eastAsia="PMingLiU" w:cs="SabrenaTonny"/>
          <w:position w:val="10"/>
          <w:lang w:val="pt-PT" w:eastAsia="en-US"/>
        </w:rPr>
        <w:instrText>O</w:instrText>
      </w:r>
      <w:r w:rsidRPr="00AE0AFC">
        <w:rPr>
          <w:rFonts w:eastAsia="PMingLiU" w:cs="SabrenaTonny"/>
          <w:lang w:val="pt-PT" w:eastAsia="en-US"/>
        </w:rPr>
        <w:instrText xml:space="preserve">, </w:instrText>
      </w:r>
      <w:r w:rsidRPr="00AE0AFC">
        <w:rPr>
          <w:rFonts w:eastAsia="PMingLiU" w:cs="SabrenaTonny"/>
          <w:lang w:val="pt-PT" w:eastAsia="en-US"/>
        </w:rPr>
        <w:sym w:font="Symbol" w:char="F0BE"/>
      </w:r>
      <w:r w:rsidRPr="00AE0AFC">
        <w:rPr>
          <w:rFonts w:eastAsia="PMingLiU" w:cs="SabrenaTonny"/>
          <w:lang w:val="pt-PT" w:eastAsia="en-US"/>
        </w:rPr>
        <w:sym w:font="Symbol" w:char="F0BE"/>
      </w:r>
      <w:r w:rsidRPr="00AE0AFC">
        <w:rPr>
          <w:rFonts w:eastAsia="PMingLiU" w:cs="SabrenaTonny"/>
          <w:lang w:val="pt-PT" w:eastAsia="en-US"/>
        </w:rPr>
        <w:sym w:font="Symbol" w:char="F0AE"/>
      </w:r>
      <w:r w:rsidRPr="00AE0AFC">
        <w:rPr>
          <w:rFonts w:eastAsia="PMingLiU" w:cs="SabrenaTonny"/>
          <w:lang w:val="pt-PT" w:eastAsia="en-US"/>
        </w:rPr>
        <w:instrText xml:space="preserve">) </w:instrText>
      </w:r>
      <w:r w:rsidRPr="00AE0AFC">
        <w:rPr>
          <w:rFonts w:eastAsia="PMingLiU" w:cs="SabrenaTonny"/>
          <w:lang w:val="pt-PT" w:eastAsia="en-US"/>
        </w:rPr>
        <w:fldChar w:fldCharType="end"/>
      </w:r>
      <w:r w:rsidRPr="00AE0AFC">
        <w:rPr>
          <w:rFonts w:eastAsia="PMingLiU" w:cs="SabrenaTonny"/>
          <w:lang w:val="pt-PT" w:eastAsia="en-US"/>
        </w:rPr>
        <w:t>Fe</w:t>
      </w:r>
      <w:r w:rsidRPr="00AE0AFC">
        <w:rPr>
          <w:rFonts w:eastAsia="PMingLiU" w:cs="SabrenaTonny"/>
          <w:vertAlign w:val="subscript"/>
          <w:lang w:val="pt-PT" w:eastAsia="en-US"/>
        </w:rPr>
        <w:t>2</w:t>
      </w:r>
      <w:r w:rsidRPr="00AE0AFC">
        <w:rPr>
          <w:rFonts w:eastAsia="PMingLiU" w:cs="SabrenaTonny"/>
          <w:lang w:val="pt-PT" w:eastAsia="en-US"/>
        </w:rPr>
        <w:t>O</w:t>
      </w:r>
      <w:r w:rsidRPr="00AE0AFC">
        <w:rPr>
          <w:rFonts w:eastAsia="PMingLiU" w:cs="SabrenaTonny"/>
          <w:vertAlign w:val="subscript"/>
          <w:lang w:val="pt-PT" w:eastAsia="en-US"/>
        </w:rPr>
        <w:t>3</w:t>
      </w:r>
      <w:r w:rsidRPr="00AE0AFC">
        <w:rPr>
          <w:rFonts w:eastAsia="PMingLiU" w:cs="SabrenaTonny"/>
          <w:lang w:val="pt-PT" w:eastAsia="en-US"/>
        </w:rPr>
        <w:t>.nH</w:t>
      </w:r>
      <w:r w:rsidRPr="00AE0AFC">
        <w:rPr>
          <w:rFonts w:eastAsia="PMingLiU" w:cs="SabrenaTonny"/>
          <w:vertAlign w:val="subscript"/>
          <w:lang w:val="pt-PT" w:eastAsia="en-US"/>
        </w:rPr>
        <w:t>2</w:t>
      </w:r>
      <w:r w:rsidRPr="00AE0AFC">
        <w:rPr>
          <w:rFonts w:eastAsia="PMingLiU" w:cs="SabrenaTonny"/>
          <w:lang w:val="pt-PT" w:eastAsia="en-US"/>
        </w:rPr>
        <w:t>O(s)</w:t>
      </w:r>
    </w:p>
    <w:p w:rsidR="00AE0AFC" w:rsidRPr="00AE0AFC" w:rsidRDefault="00AE0AFC" w:rsidP="00AE0AFC">
      <w:pPr>
        <w:tabs>
          <w:tab w:val="left" w:pos="1197"/>
          <w:tab w:val="left" w:pos="3420"/>
        </w:tabs>
        <w:spacing w:line="220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eastAsia="PMingLiU" w:cs="SabrenaTonny"/>
          <w:lang w:val="pt-PT" w:eastAsia="en-US"/>
        </w:rPr>
        <w:tab/>
      </w:r>
      <w:r w:rsidRPr="00AE0AFC">
        <w:rPr>
          <w:rFonts w:eastAsia="PMingLiU" w:cs="SabrenaTonny"/>
          <w:lang w:val="pt-PT" w:eastAsia="en-US"/>
        </w:rPr>
        <w:tab/>
      </w:r>
      <w:r w:rsidRPr="00AE0AFC">
        <w:rPr>
          <w:rFonts w:eastAsia="PMingLiU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(gwiPv)</w:t>
      </w:r>
    </w:p>
    <w:p w:rsidR="00AE0AFC" w:rsidRPr="00AE0AFC" w:rsidRDefault="00AE0AFC" w:rsidP="00AE0AFC">
      <w:pPr>
        <w:spacing w:line="220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M.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 xml:space="preserve">DÏxc‡Ki wP‡Î c`v‡_©i EaŸ©cvZb Ae¯’v †`Lv‡bv n‡q‡Q| Ggb wKQz c`v_© Av‡Q †hgbÑ b¨vc_vwjb, Av‡qvwWb, Kc~©i, KwVb </w:t>
      </w:r>
      <w:r w:rsidRPr="00AE0AFC">
        <w:rPr>
          <w:rFonts w:eastAsia="PMingLiU" w:cs="SabrenaTonny"/>
          <w:lang w:val="pt-PT" w:eastAsia="en-US"/>
        </w:rPr>
        <w:t>CO</w:t>
      </w:r>
      <w:r w:rsidRPr="00AE0AFC">
        <w:rPr>
          <w:rFonts w:eastAsia="PMingLiU" w:cs="SabrenaTonny"/>
          <w:vertAlign w:val="subscript"/>
          <w:lang w:val="pt-PT" w:eastAsia="en-US"/>
        </w:rPr>
        <w:t>2</w:t>
      </w:r>
      <w:r w:rsidRPr="00AE0AFC">
        <w:rPr>
          <w:rFonts w:eastAsia="PMingLiU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BZ¨vw` c`v_© Zvc †c‡j KwVb †_‡K mivmwi M¨vmxq Ae¯’v cÖvß nq Ges kxZjxKi‡Y M¨vmxq Ae¯’v †_‡K KwV‡b iƒcvšÍwiZ nq| G Ae¯’v‡K EaŸ©cvZb ejv nq| G‡ÿ‡Î Zvcxq I kxZjKiY eµ‡iLv wbgœiƒc n‡eÑ</w:t>
      </w:r>
    </w:p>
    <w:p w:rsidR="00AE0AFC" w:rsidRPr="00AE0AFC" w:rsidRDefault="00AE0AFC" w:rsidP="00AE0AFC">
      <w:pPr>
        <w:spacing w:line="220" w:lineRule="auto"/>
        <w:jc w:val="center"/>
        <w:rPr>
          <w:rFonts w:ascii="SabrenaTonnyMJ" w:eastAsia="PMingLiU" w:hAnsi="SabrenaTonnyMJ" w:cs="SabrenaTonny"/>
          <w:lang w:val="pt-PT" w:eastAsia="en-US"/>
        </w:rPr>
      </w:pPr>
      <w:bookmarkStart w:id="24" w:name="_MON_1483603614"/>
      <w:bookmarkStart w:id="25" w:name="_MON_1483604179"/>
      <w:bookmarkStart w:id="26" w:name="_MON_1483604187"/>
      <w:bookmarkStart w:id="27" w:name="_MON_1483605378"/>
      <w:bookmarkEnd w:id="24"/>
      <w:bookmarkEnd w:id="25"/>
      <w:bookmarkEnd w:id="26"/>
      <w:bookmarkEnd w:id="27"/>
      <w:r w:rsidRPr="00AE0AFC">
        <w:rPr>
          <w:rFonts w:ascii="SabrenaTonnyMJ" w:eastAsia="PMingLiU" w:hAnsi="SabrenaTonnyMJ" w:cs="SabrenaTonny"/>
          <w:noProof/>
          <w:lang w:eastAsia="en-US"/>
        </w:rPr>
        <w:drawing>
          <wp:inline distT="0" distB="0" distL="0" distR="0" wp14:anchorId="2FDE316F" wp14:editId="7A1B4ACF">
            <wp:extent cx="2809875" cy="97155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AFC" w:rsidRPr="00AE0AFC" w:rsidRDefault="00AE0AFC" w:rsidP="00AE0AFC">
      <w:pPr>
        <w:spacing w:before="100" w:line="220" w:lineRule="auto"/>
        <w:jc w:val="both"/>
        <w:rPr>
          <w:rFonts w:ascii="SabrenaTonnyMJ" w:hAnsi="SabrenaTonnyMJ" w:cs="SabrenaTonny"/>
          <w:spacing w:val="-6"/>
          <w:w w:val="90"/>
          <w:lang w:val="pt-PT" w:eastAsia="en-US"/>
        </w:rPr>
      </w:pPr>
      <w:r w:rsidRPr="00AE0AFC">
        <w:rPr>
          <w:rFonts w:ascii="SabrenaTonnyMJ" w:hAnsi="SabrenaTonnyMJ" w:cs="SabrenaTonny"/>
          <w:spacing w:val="-6"/>
          <w:w w:val="90"/>
          <w:lang w:val="pt-PT" w:eastAsia="en-US"/>
        </w:rPr>
        <w:t>N.</w:t>
      </w:r>
      <w:r w:rsidRPr="00AE0AFC">
        <w:rPr>
          <w:rFonts w:ascii="SabrenaTonnyMJ" w:hAnsi="SabrenaTonnyMJ" w:cs="SabrenaTonny"/>
          <w:spacing w:val="-6"/>
          <w:w w:val="90"/>
          <w:lang w:val="pt-PT" w:eastAsia="en-US"/>
        </w:rPr>
        <w:tab/>
        <w:t xml:space="preserve">DÏxc‡Ki c`v‡_©i cwie‡Z© eid wb‡j c`v‡_©i wZb Ae¯’vi iƒcvšÍi N‡U| </w:t>
      </w:r>
    </w:p>
    <w:p w:rsidR="00AE0AFC" w:rsidRPr="00AE0AFC" w:rsidRDefault="00AE0AFC" w:rsidP="00AE0AFC">
      <w:pPr>
        <w:spacing w:line="220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 xml:space="preserve">eid c`v‡_©i GKwU Ae¯’v gvÎ| ei‡d Zvc w`‡j Zv cvwb‡Z </w:t>
      </w:r>
      <w:r w:rsidRPr="00AE0AFC">
        <w:rPr>
          <w:rFonts w:ascii="SabrenaTonnyMJ" w:hAnsi="SabrenaTonnyMJ" w:cs="SabrenaTonny"/>
          <w:spacing w:val="-2"/>
          <w:lang w:val="pt-PT" w:eastAsia="en-US"/>
        </w:rPr>
        <w:t xml:space="preserve">cwiYZ nq| </w:t>
      </w:r>
      <w:r w:rsidRPr="00AE0AFC">
        <w:rPr>
          <w:rFonts w:cs="SabrenaTonny"/>
          <w:spacing w:val="-2"/>
          <w:lang w:val="pt-PT" w:eastAsia="en-US"/>
        </w:rPr>
        <w:t>100</w:t>
      </w:r>
      <w:r w:rsidRPr="00AE0AFC">
        <w:rPr>
          <w:rFonts w:cs="SabrenaTonny"/>
          <w:spacing w:val="-2"/>
          <w:lang w:val="pt-PT" w:eastAsia="en-US"/>
        </w:rPr>
        <w:sym w:font="Symbol" w:char="F0B0"/>
      </w:r>
      <w:r w:rsidRPr="00AE0AFC">
        <w:rPr>
          <w:rFonts w:cs="SabrenaTonny"/>
          <w:spacing w:val="-2"/>
          <w:lang w:val="pt-PT" w:eastAsia="en-US"/>
        </w:rPr>
        <w:t xml:space="preserve">C </w:t>
      </w:r>
      <w:r w:rsidRPr="00AE0AFC">
        <w:rPr>
          <w:rFonts w:ascii="SabrenaTonnyMJ" w:hAnsi="SabrenaTonnyMJ" w:cs="SabrenaTonny"/>
          <w:spacing w:val="-2"/>
          <w:lang w:val="pt-PT" w:eastAsia="en-US"/>
        </w:rPr>
        <w:t>ZvcgvÎvq cvwb Rjxq ev‡®ú iƒcvšÍwiZ nq|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Avevi, Rjxq ev®ú‡K VvÊv Ki‡j cvwb‡Z cwiYZ nq| Av‡iv VvÊv Ki‡j ei‡d cwiYZ nq| Gfv‡e ZvcgvÎvi cwieZ©b K‡i c`v‡_©i GK Ae¯’v †_‡K Ab¨ Ae¯’vq iƒcvšÍi Kiv hvq|</w:t>
      </w:r>
    </w:p>
    <w:p w:rsidR="00AE0AFC" w:rsidRPr="00AE0AFC" w:rsidRDefault="00AE0AFC" w:rsidP="00AE0AFC">
      <w:pPr>
        <w:spacing w:after="60" w:line="220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bookmarkStart w:id="28" w:name="_MON_1483534296"/>
      <w:bookmarkEnd w:id="28"/>
      <w:r w:rsidRPr="00AE0AFC">
        <w:rPr>
          <w:rFonts w:ascii="SabrenaTonnyMJ" w:eastAsia="PMingLiU" w:hAnsi="SabrenaTonnyMJ" w:cs="SabrenaTonny"/>
          <w:noProof/>
          <w:lang w:eastAsia="en-US"/>
        </w:rPr>
        <w:drawing>
          <wp:inline distT="0" distB="0" distL="0" distR="0" wp14:anchorId="0411DF17" wp14:editId="3CA81A72">
            <wp:extent cx="2667000" cy="29527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AFC">
        <w:rPr>
          <w:rFonts w:ascii="SabrenaTonnyMJ" w:eastAsia="PMingLiU" w:hAnsi="SabrenaTonnyMJ" w:cs="SabrenaTonny"/>
          <w:lang w:val="pt-PT" w:eastAsia="en-US"/>
        </w:rPr>
        <w:t>DÏxcK c`v‡_© Zv‡ci cwieZ©‡b `yB Ae¯’vi iƒcvšÍi N‡U-KwVb I M¨vm| Gi cwie‡Z© eid wb‡j c`v‡_©i wZb Ae¯’vi iƒcvšÍi N‡U| ZvB †jLwP‡Î `ywU †iLv †ewk cvIqv hv‡e|</w:t>
      </w:r>
    </w:p>
    <w:p w:rsidR="00AE0AFC" w:rsidRPr="00AE0AFC" w:rsidRDefault="00AE0AFC" w:rsidP="00AE0AFC">
      <w:pPr>
        <w:jc w:val="center"/>
        <w:rPr>
          <w:rFonts w:ascii="SabrenaTonnyMJ" w:eastAsia="PMingLiU" w:hAnsi="SabrenaTonnyMJ" w:cs="SabrenaTonny"/>
          <w:lang w:val="pt-PT" w:eastAsia="en-US"/>
        </w:rPr>
      </w:pPr>
      <w:bookmarkStart w:id="29" w:name="_MON_1483604385"/>
      <w:bookmarkStart w:id="30" w:name="_MON_1483605371"/>
      <w:bookmarkStart w:id="31" w:name="_MON_1483605392"/>
      <w:bookmarkStart w:id="32" w:name="_MON_1483704130"/>
      <w:bookmarkStart w:id="33" w:name="_MON_1483704159"/>
      <w:bookmarkStart w:id="34" w:name="_MON_1483704198"/>
      <w:bookmarkEnd w:id="29"/>
      <w:bookmarkEnd w:id="30"/>
      <w:bookmarkEnd w:id="31"/>
      <w:bookmarkEnd w:id="32"/>
      <w:bookmarkEnd w:id="33"/>
      <w:bookmarkEnd w:id="34"/>
      <w:r w:rsidRPr="00AE0AFC">
        <w:rPr>
          <w:rFonts w:ascii="SabrenaTonnyMJ" w:eastAsia="PMingLiU" w:hAnsi="SabrenaTonnyMJ" w:cs="SabrenaTonny"/>
          <w:noProof/>
          <w:lang w:eastAsia="en-US"/>
        </w:rPr>
        <w:lastRenderedPageBreak/>
        <w:drawing>
          <wp:inline distT="0" distB="0" distL="0" distR="0" wp14:anchorId="180B5DE2" wp14:editId="071D721C">
            <wp:extent cx="2762250" cy="10287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AFC" w:rsidRPr="00AE0AFC" w:rsidRDefault="00AE0AFC" w:rsidP="00AE0AFC">
      <w:pPr>
        <w:tabs>
          <w:tab w:val="left" w:pos="360"/>
          <w:tab w:val="left" w:pos="720"/>
        </w:tabs>
        <w:spacing w:after="60"/>
        <w:jc w:val="center"/>
        <w:rPr>
          <w:rFonts w:ascii="SabrenaTonnyMJ" w:eastAsia="PMingLiU" w:hAnsi="SabrenaTonnyMJ" w:cs="SabrenaTonny"/>
          <w:lang w:val="pt-PT" w:eastAsia="en-US"/>
        </w:rPr>
      </w:pPr>
    </w:p>
    <w:p w:rsidR="00AE0AFC" w:rsidRPr="00AE0AFC" w:rsidRDefault="00AE0AFC" w:rsidP="00AE0AFC">
      <w:pPr>
        <w:tabs>
          <w:tab w:val="left" w:pos="360"/>
          <w:tab w:val="left" w:pos="720"/>
        </w:tabs>
        <w:spacing w:after="60"/>
        <w:jc w:val="center"/>
        <w:rPr>
          <w:rFonts w:ascii="SabrenaTonnyMJ" w:eastAsia="PMingLiU" w:hAnsi="SabrenaTonnyMJ" w:cs="SabrenaTonny"/>
          <w:lang w:val="pt-PT" w:eastAsia="en-US"/>
        </w:rPr>
      </w:pPr>
    </w:p>
    <w:p w:rsidR="00AE0AFC" w:rsidRPr="00AE0AFC" w:rsidRDefault="00AE0AFC" w:rsidP="00AE0AFC">
      <w:pPr>
        <w:spacing w:before="100" w:after="60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</w:p>
    <w:p w:rsidR="00AE0AFC" w:rsidRPr="00AE0AFC" w:rsidRDefault="00AE0AFC" w:rsidP="00AE0AFC">
      <w:pPr>
        <w:spacing w:before="100" w:after="60"/>
        <w:jc w:val="both"/>
        <w:rPr>
          <w:rFonts w:ascii="SabrenaTonnyMJ" w:eastAsia="PMingLiU" w:hAnsi="SabrenaTonnyMJ" w:cs="SabrenaTonny"/>
          <w:b/>
          <w:bCs/>
          <w:lang w:eastAsia="en-US"/>
        </w:rPr>
      </w:pP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 xml:space="preserve"> </w:t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  <w:t xml:space="preserve"> </w:t>
      </w:r>
      <w:proofErr w:type="gramStart"/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>wb‡</w:t>
      </w:r>
      <w:proofErr w:type="gramEnd"/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>Pi †jLwPÎwU †`‡L cÖkœ¸‡jvi DËi `vI</w:t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  <w:t xml:space="preserve"> </w:t>
      </w:r>
    </w:p>
    <w:p w:rsidR="00AE0AFC" w:rsidRPr="00AE0AFC" w:rsidRDefault="00AE0AFC" w:rsidP="00AE0AFC">
      <w:pPr>
        <w:tabs>
          <w:tab w:val="left" w:pos="360"/>
          <w:tab w:val="left" w:pos="720"/>
        </w:tabs>
        <w:spacing w:after="60"/>
        <w:jc w:val="center"/>
        <w:rPr>
          <w:rFonts w:ascii="SabrenaTonnyMJ" w:eastAsia="PMingLiU" w:hAnsi="SabrenaTonnyMJ" w:cs="SabrenaTonny"/>
          <w:lang w:val="pt-PT" w:eastAsia="en-US"/>
        </w:rPr>
      </w:pPr>
    </w:p>
    <w:p w:rsidR="00AE0AFC" w:rsidRPr="00AE0AFC" w:rsidRDefault="00AE0AFC" w:rsidP="00AE0AFC">
      <w:pPr>
        <w:tabs>
          <w:tab w:val="left" w:pos="360"/>
          <w:tab w:val="left" w:pos="720"/>
        </w:tabs>
        <w:spacing w:after="60"/>
        <w:jc w:val="center"/>
        <w:rPr>
          <w:rFonts w:ascii="SabrenaTonnyMJ" w:eastAsia="PMingLiU" w:hAnsi="SabrenaTonnyMJ" w:cs="SabrenaTonny"/>
          <w:lang w:val="pt-PT" w:eastAsia="en-US"/>
        </w:rPr>
      </w:pPr>
      <w:bookmarkStart w:id="35" w:name="_MON_1483683545"/>
      <w:bookmarkStart w:id="36" w:name="_MON_1483683771"/>
      <w:bookmarkStart w:id="37" w:name="_MON_1483683786"/>
      <w:bookmarkStart w:id="38" w:name="_MON_1483714276"/>
      <w:bookmarkStart w:id="39" w:name="_MON_1499009445"/>
      <w:bookmarkEnd w:id="35"/>
      <w:bookmarkEnd w:id="36"/>
      <w:bookmarkEnd w:id="37"/>
      <w:bookmarkEnd w:id="38"/>
      <w:bookmarkEnd w:id="39"/>
      <w:r w:rsidRPr="00AE0AFC">
        <w:rPr>
          <w:rFonts w:ascii="SabrenaTonnyMJ" w:eastAsia="PMingLiU" w:hAnsi="SabrenaTonnyMJ" w:cs="SabrenaTonny"/>
          <w:noProof/>
          <w:lang w:eastAsia="en-US"/>
        </w:rPr>
        <w:drawing>
          <wp:inline distT="0" distB="0" distL="0" distR="0" wp14:anchorId="0FAF48D5" wp14:editId="5289D0BF">
            <wp:extent cx="2085975" cy="1352550"/>
            <wp:effectExtent l="0" t="0" r="952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AFC" w:rsidRPr="00AE0AFC" w:rsidRDefault="00AE0AFC" w:rsidP="00AE0AFC">
      <w:pPr>
        <w:tabs>
          <w:tab w:val="left" w:pos="315"/>
          <w:tab w:val="right" w:pos="4077"/>
        </w:tabs>
        <w:spacing w:before="20" w:line="228" w:lineRule="auto"/>
        <w:ind w:right="245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K.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>weøP Kx?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 xml:space="preserve">    </w:t>
      </w:r>
    </w:p>
    <w:p w:rsidR="00AE0AFC" w:rsidRPr="00AE0AFC" w:rsidRDefault="00AE0AFC" w:rsidP="00AE0AFC">
      <w:pPr>
        <w:tabs>
          <w:tab w:val="left" w:pos="315"/>
          <w:tab w:val="right" w:pos="4077"/>
        </w:tabs>
        <w:spacing w:before="20" w:line="228" w:lineRule="auto"/>
        <w:ind w:right="245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L.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 xml:space="preserve">ˆRe †hŠ‡Mi Am¤ú„³Zv Kxfv‡e wbY©q Kiv nq? 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</w:p>
    <w:p w:rsidR="00AE0AFC" w:rsidRPr="00AE0AFC" w:rsidRDefault="00AE0AFC" w:rsidP="00AE0AFC">
      <w:pPr>
        <w:tabs>
          <w:tab w:val="left" w:pos="315"/>
          <w:tab w:val="right" w:pos="4077"/>
        </w:tabs>
        <w:spacing w:before="20" w:line="228" w:lineRule="auto"/>
        <w:ind w:right="245"/>
        <w:rPr>
          <w:rFonts w:ascii="SabrenaTonnyMJ" w:eastAsia="PMingLiU" w:hAnsi="SabrenaTonnyMJ" w:cs="SabrenaTonny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M.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eastAsia="PMingLiU" w:cs="SabrenaTonny"/>
          <w:lang w:val="pt-PT" w:eastAsia="en-US"/>
        </w:rPr>
        <w:t>B</w:t>
      </w:r>
      <w:r w:rsidRPr="00AE0AFC">
        <w:rPr>
          <w:rFonts w:eastAsia="PMingLiU" w:cs="SabrenaTonny"/>
          <w:lang w:eastAsia="en-US"/>
        </w:rPr>
        <w:sym w:font="Symbol" w:char="F02D"/>
      </w:r>
      <w:r w:rsidRPr="00AE0AFC">
        <w:rPr>
          <w:rFonts w:eastAsia="PMingLiU" w:cs="SabrenaTonny"/>
          <w:lang w:val="pt-PT" w:eastAsia="en-US"/>
        </w:rPr>
        <w:t xml:space="preserve">C 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I </w:t>
      </w:r>
      <w:r w:rsidRPr="00AE0AFC">
        <w:rPr>
          <w:rFonts w:eastAsia="PMingLiU" w:cs="SabrenaTonny"/>
          <w:lang w:val="pt-PT" w:eastAsia="en-US"/>
        </w:rPr>
        <w:t>D</w:t>
      </w:r>
      <w:r w:rsidRPr="00AE0AFC">
        <w:rPr>
          <w:rFonts w:eastAsia="PMingLiU" w:cs="SabrenaTonny"/>
          <w:lang w:eastAsia="en-US"/>
        </w:rPr>
        <w:sym w:font="Symbol" w:char="F02D"/>
      </w:r>
      <w:r w:rsidRPr="00AE0AFC">
        <w:rPr>
          <w:rFonts w:eastAsia="PMingLiU" w:cs="SabrenaTonny"/>
          <w:lang w:val="pt-PT" w:eastAsia="en-US"/>
        </w:rPr>
        <w:t>E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Ae¯’vq Zvc cÖ`vb Kiv m‡Ë¡I ZvcgvÎv e„w× cvq bv †Kb? e¨vL¨v Ki|</w:t>
      </w:r>
    </w:p>
    <w:p w:rsidR="00AE0AFC" w:rsidRPr="00AE0AFC" w:rsidRDefault="00AE0AFC" w:rsidP="00AE0AFC">
      <w:pPr>
        <w:tabs>
          <w:tab w:val="left" w:pos="360"/>
          <w:tab w:val="left" w:pos="720"/>
        </w:tabs>
        <w:spacing w:after="60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 xml:space="preserve">N. 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>GKB c`v‡_©i Mjbv¼ I ùzUbv¼ wfbœ wfbœ nIqvi KviY Kx e‡j Zzwg g‡b Ki|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</w:p>
    <w:p w:rsidR="00AE0AFC" w:rsidRPr="00AE0AFC" w:rsidRDefault="00AE0AFC" w:rsidP="00AE0AFC">
      <w:pPr>
        <w:tabs>
          <w:tab w:val="left" w:pos="360"/>
          <w:tab w:val="left" w:pos="720"/>
        </w:tabs>
        <w:spacing w:after="60"/>
        <w:rPr>
          <w:rFonts w:ascii="SabrenaTonnyMJ" w:eastAsia="PMingLiU" w:hAnsi="SabrenaTonnyMJ" w:cs="SabrenaTonny"/>
          <w:lang w:val="pt-PT" w:eastAsia="en-US"/>
        </w:rPr>
      </w:pPr>
    </w:p>
    <w:p w:rsidR="00AE0AFC" w:rsidRPr="00AE0AFC" w:rsidRDefault="00AE0AFC" w:rsidP="00AE0AFC">
      <w:pPr>
        <w:spacing w:before="40" w:after="60"/>
        <w:jc w:val="center"/>
        <w:rPr>
          <w:rFonts w:ascii="KongshoMJ" w:eastAsia="PMingLiU" w:hAnsi="KongshoMJ" w:cs="SabrenaTonny"/>
          <w:b/>
          <w:color w:val="808080"/>
          <w:lang w:val="pt-PT" w:eastAsia="en-US"/>
        </w:rPr>
      </w:pP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E"/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D"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 xml:space="preserve"> </w:t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  <w:t xml:space="preserve"> cª‡kœi DËi    </w:t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  <w:t xml:space="preserve">                    </w:t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E"/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D"/>
      </w:r>
    </w:p>
    <w:p w:rsidR="00AE0AFC" w:rsidRPr="00AE0AFC" w:rsidRDefault="00AE0AFC" w:rsidP="00AE0AFC">
      <w:pPr>
        <w:tabs>
          <w:tab w:val="left" w:pos="360"/>
          <w:tab w:val="left" w:pos="720"/>
        </w:tabs>
        <w:spacing w:after="60"/>
        <w:rPr>
          <w:rFonts w:ascii="SabrenaTonnyMJ" w:eastAsia="PMingLiU" w:hAnsi="SabrenaTonnyMJ" w:cs="SabrenaTonny"/>
          <w:bCs/>
          <w:lang w:val="pt-PT" w:eastAsia="en-US"/>
        </w:rPr>
      </w:pPr>
    </w:p>
    <w:p w:rsidR="00AE0AFC" w:rsidRPr="00AE0AFC" w:rsidRDefault="00AE0AFC" w:rsidP="00AE0AFC">
      <w:pPr>
        <w:spacing w:before="20" w:line="232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K.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 xml:space="preserve">weøP nj GK ai‡bi cwi®‹viK Ges RxevYybvkK| </w:t>
      </w:r>
    </w:p>
    <w:p w:rsidR="00AE0AFC" w:rsidRPr="00AE0AFC" w:rsidRDefault="00AE0AFC" w:rsidP="00AE0AFC">
      <w:pPr>
        <w:spacing w:before="100" w:line="232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L.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hAnsi="SabrenaTonnyMJ" w:cs="SabrenaTonny"/>
          <w:spacing w:val="-2"/>
          <w:lang w:val="pt-PT" w:eastAsia="en-US"/>
        </w:rPr>
        <w:t>RviY wewµqvi gva¨‡g ˆRe †hŠ‡Mi Am¤ú„³Zv wbY©q Kiv hvq|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</w:t>
      </w:r>
    </w:p>
    <w:p w:rsidR="00AE0AFC" w:rsidRPr="00AE0AFC" w:rsidRDefault="00AE0AFC" w:rsidP="00AE0AFC">
      <w:pPr>
        <w:spacing w:before="60" w:line="232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>†hgb- Bw_b GKwU Am¤ú„³ ˆRe †hŠM| Bw_b‡K jNy Rjxq cUvwmqvg cvig¨v½v‡bU Øviv RvwiZ Ki‡j MøvBKj Drcbœ nq| GB wewµqvq jNy Rjxq cUvwmqvg cvig¨v½v‡b‡Ui †Mvjvcx ev †e¸bx eY© webó nq|</w:t>
      </w:r>
    </w:p>
    <w:p w:rsidR="00AE0AFC" w:rsidRPr="00AE0AFC" w:rsidRDefault="00AE0AFC" w:rsidP="00AE0AFC">
      <w:pPr>
        <w:spacing w:before="20" w:line="232" w:lineRule="auto"/>
        <w:jc w:val="both"/>
        <w:rPr>
          <w:rFonts w:ascii="SabrenaTonnyMJ" w:eastAsia="PMingLiU" w:hAnsi="SabrenaTonnyMJ" w:cs="SabrenaTonny"/>
          <w:w w:val="95"/>
          <w:lang w:eastAsia="en-US"/>
        </w:rPr>
      </w:pPr>
      <w:r w:rsidRPr="00AE0AFC">
        <w:rPr>
          <w:rFonts w:ascii="SabrenaTonnyMJ" w:eastAsia="PMingLiU" w:hAnsi="SabrenaTonnyMJ" w:cs="SabrenaTonny"/>
          <w:w w:val="95"/>
          <w:lang w:val="pt-PT" w:eastAsia="en-US"/>
        </w:rPr>
        <w:tab/>
      </w:r>
      <w:r w:rsidRPr="00AE0AFC">
        <w:rPr>
          <w:rFonts w:eastAsia="PMingLiU" w:cs="SabrenaTonny"/>
          <w:w w:val="95"/>
          <w:lang w:eastAsia="en-US"/>
        </w:rPr>
        <w:t>H</w:t>
      </w:r>
      <w:r w:rsidRPr="00AE0AFC">
        <w:rPr>
          <w:rFonts w:eastAsia="PMingLiU" w:cs="SabrenaTonny"/>
          <w:w w:val="95"/>
          <w:vertAlign w:val="subscript"/>
          <w:lang w:eastAsia="en-US"/>
        </w:rPr>
        <w:t>2</w:t>
      </w:r>
      <w:r w:rsidRPr="00AE0AFC">
        <w:rPr>
          <w:rFonts w:eastAsia="PMingLiU" w:cs="SabrenaTonny"/>
          <w:w w:val="95"/>
          <w:lang w:eastAsia="en-US"/>
        </w:rPr>
        <w:t>C=CH</w:t>
      </w:r>
      <w:r w:rsidRPr="00AE0AFC">
        <w:rPr>
          <w:rFonts w:eastAsia="PMingLiU" w:cs="SabrenaTonny"/>
          <w:w w:val="95"/>
          <w:vertAlign w:val="subscript"/>
          <w:lang w:eastAsia="en-US"/>
        </w:rPr>
        <w:t>2</w:t>
      </w:r>
      <w:r w:rsidRPr="00AE0AFC">
        <w:rPr>
          <w:rFonts w:eastAsia="PMingLiU" w:cs="SabrenaTonny"/>
          <w:w w:val="95"/>
          <w:lang w:eastAsia="en-US"/>
        </w:rPr>
        <w:t xml:space="preserve"> (g) + </w:t>
      </w:r>
      <w:proofErr w:type="gramStart"/>
      <w:r w:rsidRPr="00AE0AFC">
        <w:rPr>
          <w:rFonts w:eastAsia="PMingLiU" w:cs="SabrenaTonny"/>
          <w:w w:val="95"/>
          <w:lang w:eastAsia="en-US"/>
        </w:rPr>
        <w:t>KMnO</w:t>
      </w:r>
      <w:r w:rsidRPr="00AE0AFC">
        <w:rPr>
          <w:rFonts w:eastAsia="PMingLiU" w:cs="SabrenaTonny"/>
          <w:w w:val="95"/>
          <w:vertAlign w:val="subscript"/>
          <w:lang w:eastAsia="en-US"/>
        </w:rPr>
        <w:t>4</w:t>
      </w:r>
      <w:r w:rsidRPr="00AE0AFC">
        <w:rPr>
          <w:rFonts w:eastAsia="PMingLiU" w:cs="SabrenaTonny"/>
          <w:w w:val="95"/>
          <w:lang w:eastAsia="en-US"/>
        </w:rPr>
        <w:t>(</w:t>
      </w:r>
      <w:proofErr w:type="gramEnd"/>
      <w:r w:rsidRPr="00AE0AFC">
        <w:rPr>
          <w:rFonts w:eastAsia="PMingLiU" w:cs="SabrenaTonny"/>
          <w:w w:val="95"/>
          <w:lang w:eastAsia="en-US"/>
        </w:rPr>
        <w:t xml:space="preserve">aq) </w:t>
      </w:r>
      <w:r w:rsidRPr="00AE0AFC">
        <w:rPr>
          <w:rFonts w:eastAsia="PMingLiU" w:cs="SabrenaTonny"/>
          <w:w w:val="95"/>
          <w:lang w:eastAsia="en-US"/>
        </w:rPr>
        <w:fldChar w:fldCharType="begin"/>
      </w:r>
      <w:r w:rsidRPr="00AE0AFC">
        <w:rPr>
          <w:rFonts w:eastAsia="PMingLiU" w:cs="SabrenaTonny"/>
          <w:w w:val="95"/>
          <w:lang w:eastAsia="en-US"/>
        </w:rPr>
        <w:instrText xml:space="preserve"> eq \o(</w:instrText>
      </w:r>
      <w:r w:rsidRPr="00AE0AFC">
        <w:rPr>
          <w:rFonts w:eastAsia="PMingLiU" w:cs="SabrenaTonny"/>
          <w:w w:val="95"/>
          <w:position w:val="10"/>
          <w:lang w:eastAsia="en-US"/>
        </w:rPr>
        <w:instrText>H</w:instrText>
      </w:r>
      <w:r w:rsidRPr="00AE0AFC">
        <w:rPr>
          <w:rFonts w:eastAsia="PMingLiU" w:cs="SabrenaTonny"/>
          <w:w w:val="95"/>
          <w:position w:val="10"/>
          <w:vertAlign w:val="subscript"/>
          <w:lang w:eastAsia="en-US"/>
        </w:rPr>
        <w:instrText>2</w:instrText>
      </w:r>
      <w:r w:rsidRPr="00AE0AFC">
        <w:rPr>
          <w:rFonts w:eastAsia="PMingLiU" w:cs="SabrenaTonny"/>
          <w:w w:val="95"/>
          <w:position w:val="10"/>
          <w:lang w:eastAsia="en-US"/>
        </w:rPr>
        <w:instrText>O</w:instrText>
      </w:r>
      <w:r w:rsidRPr="00AE0AFC">
        <w:rPr>
          <w:rFonts w:eastAsia="PMingLiU" w:cs="SabrenaTonny"/>
          <w:w w:val="95"/>
          <w:lang w:eastAsia="en-US"/>
        </w:rPr>
        <w:instrText xml:space="preserve">, </w:instrText>
      </w:r>
      <w:r w:rsidRPr="00AE0AFC">
        <w:rPr>
          <w:rFonts w:eastAsia="PMingLiU" w:cs="SabrenaTonny"/>
          <w:w w:val="95"/>
          <w:lang w:eastAsia="en-US"/>
        </w:rPr>
        <w:sym w:font="Symbol" w:char="F0BE"/>
      </w:r>
      <w:r w:rsidRPr="00AE0AFC">
        <w:rPr>
          <w:rFonts w:eastAsia="PMingLiU" w:cs="SabrenaTonny"/>
          <w:w w:val="95"/>
          <w:lang w:eastAsia="en-US"/>
        </w:rPr>
        <w:sym w:font="Symbol" w:char="F0BE"/>
      </w:r>
      <w:r w:rsidRPr="00AE0AFC">
        <w:rPr>
          <w:rFonts w:eastAsia="PMingLiU" w:cs="SabrenaTonny"/>
          <w:w w:val="95"/>
          <w:lang w:eastAsia="en-US"/>
        </w:rPr>
        <w:sym w:font="Symbol" w:char="F0AE"/>
      </w:r>
      <w:r w:rsidRPr="00AE0AFC">
        <w:rPr>
          <w:rFonts w:eastAsia="PMingLiU" w:cs="SabrenaTonny"/>
          <w:w w:val="95"/>
          <w:lang w:eastAsia="en-US"/>
        </w:rPr>
        <w:instrText>)</w:instrText>
      </w:r>
      <w:r w:rsidRPr="00AE0AFC">
        <w:rPr>
          <w:rFonts w:eastAsia="PMingLiU" w:cs="SabrenaTonny"/>
          <w:w w:val="95"/>
          <w:lang w:eastAsia="en-US"/>
        </w:rPr>
        <w:fldChar w:fldCharType="end"/>
      </w:r>
      <w:r w:rsidRPr="00AE0AFC">
        <w:rPr>
          <w:rFonts w:eastAsia="PMingLiU" w:cs="SabrenaTonny"/>
          <w:w w:val="95"/>
          <w:lang w:eastAsia="en-US"/>
        </w:rPr>
        <w:t xml:space="preserve"> CH</w:t>
      </w:r>
      <w:r w:rsidRPr="00AE0AFC">
        <w:rPr>
          <w:rFonts w:eastAsia="PMingLiU" w:cs="SabrenaTonny"/>
          <w:w w:val="95"/>
          <w:vertAlign w:val="subscript"/>
          <w:lang w:eastAsia="en-US"/>
        </w:rPr>
        <w:t>2</w:t>
      </w:r>
      <w:r w:rsidRPr="00AE0AFC">
        <w:rPr>
          <w:rFonts w:eastAsia="PMingLiU" w:cs="SabrenaTonny"/>
          <w:w w:val="95"/>
          <w:lang w:eastAsia="en-US"/>
        </w:rPr>
        <w:t>(OH)-CH</w:t>
      </w:r>
      <w:r w:rsidRPr="00AE0AFC">
        <w:rPr>
          <w:rFonts w:eastAsia="PMingLiU" w:cs="SabrenaTonny"/>
          <w:w w:val="95"/>
          <w:vertAlign w:val="subscript"/>
          <w:lang w:eastAsia="en-US"/>
        </w:rPr>
        <w:t>2</w:t>
      </w:r>
      <w:r w:rsidRPr="00AE0AFC">
        <w:rPr>
          <w:rFonts w:eastAsia="PMingLiU" w:cs="SabrenaTonny"/>
          <w:w w:val="95"/>
          <w:lang w:eastAsia="en-US"/>
        </w:rPr>
        <w:t>(OH) (ℓ)</w:t>
      </w:r>
      <w:r w:rsidRPr="00AE0AFC">
        <w:rPr>
          <w:rFonts w:ascii="SabrenaTonnyMJ" w:eastAsia="PMingLiU" w:hAnsi="SabrenaTonnyMJ" w:cs="SabrenaTonny"/>
          <w:w w:val="95"/>
          <w:lang w:eastAsia="en-US"/>
        </w:rPr>
        <w:t xml:space="preserve"> </w:t>
      </w:r>
    </w:p>
    <w:p w:rsidR="00AE0AFC" w:rsidRPr="00AE0AFC" w:rsidRDefault="00AE0AFC" w:rsidP="00AE0AFC">
      <w:pPr>
        <w:spacing w:before="100" w:line="232" w:lineRule="auto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>M.</w:t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eastAsia="PMingLiU" w:cs="SabrenaTonny"/>
          <w:lang w:eastAsia="en-US"/>
        </w:rPr>
        <w:t>B</w:t>
      </w:r>
      <w:r w:rsidRPr="00AE0AFC">
        <w:rPr>
          <w:rFonts w:eastAsia="PMingLiU" w:cs="SabrenaTonny"/>
          <w:lang w:val="pt-PT" w:eastAsia="en-US"/>
        </w:rPr>
        <w:sym w:font="Symbol" w:char="F02D"/>
      </w:r>
      <w:r w:rsidRPr="00AE0AFC">
        <w:rPr>
          <w:rFonts w:eastAsia="PMingLiU" w:cs="SabrenaTonny"/>
          <w:lang w:eastAsia="en-US"/>
        </w:rPr>
        <w:t xml:space="preserve">C </w:t>
      </w:r>
      <w:r w:rsidRPr="00AE0AFC">
        <w:rPr>
          <w:rFonts w:ascii="SabrenaTonnyMJ" w:eastAsia="PMingLiU" w:hAnsi="SabrenaTonnyMJ" w:cs="SabrenaTonny"/>
          <w:lang w:eastAsia="en-US"/>
        </w:rPr>
        <w:t xml:space="preserve">I </w:t>
      </w:r>
      <w:r w:rsidRPr="00AE0AFC">
        <w:rPr>
          <w:rFonts w:eastAsia="PMingLiU" w:cs="SabrenaTonny"/>
          <w:lang w:eastAsia="en-US"/>
        </w:rPr>
        <w:t>D</w:t>
      </w:r>
      <w:r w:rsidRPr="00AE0AFC">
        <w:rPr>
          <w:rFonts w:eastAsia="PMingLiU" w:cs="SabrenaTonny"/>
          <w:lang w:val="pt-PT" w:eastAsia="en-US"/>
        </w:rPr>
        <w:sym w:font="Symbol" w:char="F02D"/>
      </w:r>
      <w:r w:rsidRPr="00AE0AFC">
        <w:rPr>
          <w:rFonts w:eastAsia="PMingLiU" w:cs="SabrenaTonny"/>
          <w:lang w:eastAsia="en-US"/>
        </w:rPr>
        <w:t>E</w:t>
      </w:r>
      <w:r w:rsidRPr="00AE0AFC">
        <w:rPr>
          <w:rFonts w:ascii="SabrenaTonnyMJ" w:eastAsia="PMingLiU" w:hAnsi="SabrenaTonnyMJ" w:cs="SabrenaTonny"/>
          <w:lang w:eastAsia="en-US"/>
        </w:rPr>
        <w:t xml:space="preserve"> Ae¯’vq myßZvc weivR K‡i e‡j G Ae¯’vq Zvc cÖ`vb Kiv m‡Ë¡I ZvcgvÎv e„w× cvq bv| </w:t>
      </w:r>
    </w:p>
    <w:p w:rsidR="00AE0AFC" w:rsidRPr="00AE0AFC" w:rsidRDefault="00AE0AFC" w:rsidP="00AE0AFC">
      <w:pPr>
        <w:spacing w:line="232" w:lineRule="auto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  <w:t>c`v_© hLb Zvi †fŠZ Ae¯’v cwieZ©b K‡i ZLb Zv‡ci cÖ‡qvRb nq| ZvB evB‡i †_‡K hLb †Kvb e¯‘‡K DËß Kiv nq ZLb mswkøó e¯</w:t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‘ Zvi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†fŠZ Ae¯’v cwieZ©‡b Zvc MÖnY K‡i _v‡K, Avi ZvB G mgq ZvcgvÎv w¯’i _v‡K| †fŠZ Ae¯’v cwieZ©‡bi G Zvc‡K myßZvc ejv nq| </w:t>
      </w:r>
    </w:p>
    <w:p w:rsidR="00AE0AFC" w:rsidRPr="00AE0AFC" w:rsidRDefault="00AE0AFC" w:rsidP="00AE0AFC">
      <w:pPr>
        <w:spacing w:line="232" w:lineRule="auto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  <w:t xml:space="preserve">DÏxc‡Ki †jLwP‡Î mg‡qi mv‡_ ZvcgvÎvi cwieZ©b (e„w×) †`Lv‡bv n‡q‡Q| Zvi gv‡b ZvcgvÎv evovi mv‡_ mv‡_ c`v‡_©i †fŠZ Ae¯’viI cwieZ©b n‡”Q, </w:t>
      </w:r>
      <w:r w:rsidRPr="00AE0AFC">
        <w:rPr>
          <w:rFonts w:eastAsia="PMingLiU" w:cs="SabrenaTonny"/>
          <w:lang w:eastAsia="en-US"/>
        </w:rPr>
        <w:t>B-C</w:t>
      </w:r>
      <w:r w:rsidRPr="00AE0AFC">
        <w:rPr>
          <w:rFonts w:ascii="SabrenaTonnyMJ" w:eastAsia="PMingLiU" w:hAnsi="SabrenaTonnyMJ" w:cs="SabrenaTonny"/>
          <w:lang w:eastAsia="en-US"/>
        </w:rPr>
        <w:t xml:space="preserve"> eivei ZvcgvÎv w¯’i _vKvi A_© n‡jv </w:t>
      </w:r>
      <w:r w:rsidRPr="00AE0AFC">
        <w:rPr>
          <w:rFonts w:eastAsia="PMingLiU" w:cs="SabrenaTonny"/>
          <w:lang w:eastAsia="en-US"/>
        </w:rPr>
        <w:t>B</w:t>
      </w:r>
      <w:r w:rsidRPr="00AE0AFC">
        <w:rPr>
          <w:rFonts w:ascii="SabrenaTonnyMJ" w:eastAsia="PMingLiU" w:hAnsi="SabrenaTonnyMJ" w:cs="SabrenaTonny"/>
          <w:lang w:eastAsia="en-US"/>
        </w:rPr>
        <w:t xml:space="preserve"> we›`y‡Z e¯‘ Mj‡Z ïiæ K‡i‡Q Ges </w:t>
      </w:r>
      <w:r w:rsidRPr="00AE0AFC">
        <w:rPr>
          <w:rFonts w:eastAsia="PMingLiU" w:cs="SabrenaTonny"/>
          <w:lang w:eastAsia="en-US"/>
        </w:rPr>
        <w:t>B-C</w:t>
      </w:r>
      <w:r w:rsidRPr="00AE0AFC">
        <w:rPr>
          <w:rFonts w:ascii="SabrenaTonnyMJ" w:eastAsia="PMingLiU" w:hAnsi="SabrenaTonnyMJ" w:cs="SabrenaTonny"/>
          <w:lang w:eastAsia="en-US"/>
        </w:rPr>
        <w:t xml:space="preserve"> eivei Mjb mgvß n‡q‡Q| Abyiƒcfv‡e </w:t>
      </w:r>
      <w:r w:rsidRPr="00AE0AFC">
        <w:rPr>
          <w:rFonts w:eastAsia="PMingLiU" w:cs="SabrenaTonny"/>
          <w:lang w:eastAsia="en-US"/>
        </w:rPr>
        <w:t>D-E</w:t>
      </w:r>
      <w:r w:rsidRPr="00AE0AFC">
        <w:rPr>
          <w:rFonts w:ascii="SabrenaTonnyMJ" w:eastAsia="PMingLiU" w:hAnsi="SabrenaTonnyMJ" w:cs="SabrenaTonny"/>
          <w:lang w:eastAsia="en-US"/>
        </w:rPr>
        <w:t xml:space="preserve"> eivei e¯‘i Zij Ae¯’v n‡Z ev®úxq Ae¯’vq iƒcvšÍi N‡U‡Q| ZvB Dfq Ae¯’vq ZvcgvÎv w¯’i i‡q‡Q|</w:t>
      </w:r>
    </w:p>
    <w:p w:rsidR="00AE0AFC" w:rsidRPr="00AE0AFC" w:rsidRDefault="00AE0AFC" w:rsidP="00AE0AFC">
      <w:pPr>
        <w:spacing w:before="20" w:line="232" w:lineRule="auto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  <w:t xml:space="preserve">ZvB </w:t>
      </w:r>
      <w:r w:rsidRPr="00AE0AFC">
        <w:rPr>
          <w:rFonts w:eastAsia="PMingLiU" w:cs="SabrenaTonny"/>
          <w:lang w:eastAsia="en-US"/>
        </w:rPr>
        <w:t>B-C</w:t>
      </w:r>
      <w:r w:rsidRPr="00AE0AFC">
        <w:rPr>
          <w:rFonts w:ascii="SabrenaTonnyMJ" w:eastAsia="PMingLiU" w:hAnsi="SabrenaTonnyMJ" w:cs="SabrenaTonny"/>
          <w:lang w:eastAsia="en-US"/>
        </w:rPr>
        <w:t xml:space="preserve"> eivei mg¯Í eid M‡j †kl </w:t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bv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nIqv ch©šÍ ZvcgvÎvi †Kv‡bv cwieZ©b n‡e bv| G‡ÿ‡Î cÖ‡qvMK…Z Zvc eid †_‡K Zi‡j cwiYZ n‡Z e¨q nq|</w:t>
      </w:r>
    </w:p>
    <w:p w:rsidR="00AE0AFC" w:rsidRPr="00AE0AFC" w:rsidRDefault="00AE0AFC" w:rsidP="00AE0AFC">
      <w:pPr>
        <w:spacing w:before="20" w:line="232" w:lineRule="auto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lastRenderedPageBreak/>
        <w:tab/>
        <w:t xml:space="preserve">Avevi, </w:t>
      </w:r>
      <w:r w:rsidRPr="00AE0AFC">
        <w:rPr>
          <w:rFonts w:eastAsia="PMingLiU" w:cs="SabrenaTonny"/>
          <w:lang w:eastAsia="en-US"/>
        </w:rPr>
        <w:t>D-E</w:t>
      </w:r>
      <w:r w:rsidRPr="00AE0AFC">
        <w:rPr>
          <w:rFonts w:ascii="SabrenaTonnyMJ" w:eastAsia="PMingLiU" w:hAnsi="SabrenaTonnyMJ" w:cs="SabrenaTonny"/>
          <w:lang w:eastAsia="en-US"/>
        </w:rPr>
        <w:t xml:space="preserve"> eivei mg¯Í cvwb </w:t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ev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>‡®ú cwiYZ bv nIqv ch©šÍ ZvcgvÎvi †Kv‡bv cwieZ©b nq bv| G‡ÿ‡Î cÖ‡qvMK…Z Zvc Zij †_‡K ev‡®ú cwiYZ n‡Z e¨q nq|</w:t>
      </w:r>
    </w:p>
    <w:p w:rsidR="00AE0AFC" w:rsidRPr="00AE0AFC" w:rsidRDefault="00AE0AFC" w:rsidP="00AE0AFC">
      <w:pPr>
        <w:jc w:val="both"/>
        <w:rPr>
          <w:rFonts w:ascii="SabrenaTonnyMJ" w:eastAsia="PMingLiU" w:hAnsi="SabrenaTonnyMJ" w:cs="SabrenaTonny"/>
          <w:spacing w:val="-6"/>
          <w:lang w:eastAsia="en-US"/>
        </w:rPr>
      </w:pPr>
      <w:r w:rsidRPr="00AE0AFC">
        <w:rPr>
          <w:rFonts w:ascii="SabrenaTonnyMJ" w:eastAsia="PMingLiU" w:hAnsi="SabrenaTonnyMJ" w:cs="SabrenaTonny"/>
          <w:spacing w:val="-6"/>
          <w:lang w:eastAsia="en-US"/>
        </w:rPr>
        <w:tab/>
        <w:t>ZvB G Ae¯’vq Zvc cÖ‡qv‡MI ZvcgvÎvi †Kv‡</w:t>
      </w:r>
      <w:proofErr w:type="gramStart"/>
      <w:r w:rsidRPr="00AE0AFC">
        <w:rPr>
          <w:rFonts w:ascii="SabrenaTonnyMJ" w:eastAsia="PMingLiU" w:hAnsi="SabrenaTonnyMJ" w:cs="SabrenaTonny"/>
          <w:spacing w:val="-6"/>
          <w:lang w:eastAsia="en-US"/>
        </w:rPr>
        <w:t>bv</w:t>
      </w:r>
      <w:proofErr w:type="gramEnd"/>
      <w:r w:rsidRPr="00AE0AFC">
        <w:rPr>
          <w:rFonts w:ascii="SabrenaTonnyMJ" w:eastAsia="PMingLiU" w:hAnsi="SabrenaTonnyMJ" w:cs="SabrenaTonny"/>
          <w:spacing w:val="-6"/>
          <w:lang w:eastAsia="en-US"/>
        </w:rPr>
        <w:t xml:space="preserve"> cwieZ©b nq bv|   </w:t>
      </w:r>
    </w:p>
    <w:p w:rsidR="00AE0AFC" w:rsidRPr="00AE0AFC" w:rsidRDefault="00AE0AFC" w:rsidP="00AE0AFC">
      <w:pPr>
        <w:spacing w:before="100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>N.</w:t>
      </w:r>
      <w:r w:rsidRPr="00AE0AFC">
        <w:rPr>
          <w:rFonts w:ascii="SabrenaTonnyMJ" w:eastAsia="PMingLiU" w:hAnsi="SabrenaTonnyMJ" w:cs="SabrenaTonny"/>
          <w:lang w:eastAsia="en-US"/>
        </w:rPr>
        <w:tab/>
        <w:t>†h ZvcgvÎvq †Kvb KwVb c`v_© Zi‡j cwiYZ nq †mB ZvcgvÎv‡K †mB c`v‡_©i Mjbv¼ e‡j|</w:t>
      </w:r>
    </w:p>
    <w:p w:rsidR="00AE0AFC" w:rsidRPr="00AE0AFC" w:rsidRDefault="00AE0AFC" w:rsidP="00AE0AFC">
      <w:pPr>
        <w:spacing w:before="20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  <w:t>Avevi, †h ZvcgvÎvq †Kvb Zij c`v_© M¨vmxq Ae¯’v cÖvß nq Zv‡K †mB c`v‡_©i ùzUbvsK e‡j|</w:t>
      </w:r>
    </w:p>
    <w:p w:rsidR="00AE0AFC" w:rsidRPr="00AE0AFC" w:rsidRDefault="00AE0AFC" w:rsidP="00AE0AFC">
      <w:pPr>
        <w:spacing w:before="20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  <w:t>A_©vr GKB c`v‡_©i MjbvsK I ùzUbvsK wfbœ wfbœ nq| KviY KwVb c`v_©‡K Zvc cÖ‡qvM Ki‡j KwVb c`v‡_©i ga¨Kvi eÜb fvO‡Z ïiæ K‡i Ges H c`v_©wU Zi‡j cwiYZ nq, A_©vr c`v_©wUi †ÿ‡Î GKwU wbw`©ó ZvcgvÎvq c`v_©wU Mj‡e| GB wbw`©ó ZvcgvÎvwUB Gi MjbvsK| wKš‘ Zij †_‡K c`v_©wU ev‡®ú cwiYZ Ki‡Z n‡j H Zij c`v_©wU‡K AviI AwaK Zvc cÖ‡qvM Ki‡Z n‡e, d‡j ms‡hvwRZ ZvcgvÎvq c`v_©wUi ga¨Kvi AvšÍtAvYweK AvKl©Y ej n«vm cv‡e Ges GKwU wbw`©ó ZvcgvÎvq Zij c`v_©wU ev‡®ú cwiYZ n‡e|</w:t>
      </w:r>
    </w:p>
    <w:p w:rsidR="00AE0AFC" w:rsidRPr="00AE0AFC" w:rsidRDefault="00AE0AFC" w:rsidP="00AE0AFC">
      <w:pPr>
        <w:spacing w:before="20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  <w:t xml:space="preserve">†hgb- eid </w:t>
      </w:r>
      <w:r w:rsidRPr="00AE0AFC">
        <w:rPr>
          <w:rFonts w:eastAsia="PMingLiU" w:cs="SabrenaTonny"/>
          <w:lang w:eastAsia="en-US"/>
        </w:rPr>
        <w:t>0°C</w:t>
      </w:r>
      <w:r w:rsidRPr="00AE0AFC">
        <w:rPr>
          <w:rFonts w:ascii="SabrenaTonnyMJ" w:eastAsia="PMingLiU" w:hAnsi="SabrenaTonnyMJ" w:cs="SabrenaTonny"/>
          <w:lang w:eastAsia="en-US"/>
        </w:rPr>
        <w:t xml:space="preserve"> ZvcgvÎvq Mj‡Z ïiæ K‡i| hZÿY ch©šÍ ZvcgvÎv </w:t>
      </w:r>
      <w:r w:rsidRPr="00AE0AFC">
        <w:rPr>
          <w:rFonts w:eastAsia="PMingLiU" w:cs="SabrenaTonny"/>
          <w:lang w:eastAsia="en-US"/>
        </w:rPr>
        <w:t>100°C</w:t>
      </w:r>
      <w:r w:rsidRPr="00AE0AFC">
        <w:rPr>
          <w:rFonts w:ascii="SabrenaTonnyMJ" w:eastAsia="PMingLiU" w:hAnsi="SabrenaTonnyMJ" w:cs="SabrenaTonny"/>
          <w:lang w:eastAsia="en-US"/>
        </w:rPr>
        <w:t xml:space="preserve"> </w:t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bv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nq ZZÿY Bnv ev‡®ú cwiYZ nq bv| ZvB, GKB c`v‡_©i MjbvsK I ùzUbvsK wfbœ wfbœ nq| </w:t>
      </w:r>
    </w:p>
    <w:p w:rsidR="00AE0AFC" w:rsidRPr="00AE0AFC" w:rsidRDefault="00AE0AFC" w:rsidP="00AE0AFC">
      <w:pPr>
        <w:tabs>
          <w:tab w:val="left" w:pos="360"/>
          <w:tab w:val="left" w:pos="540"/>
          <w:tab w:val="left" w:pos="900"/>
        </w:tabs>
        <w:jc w:val="both"/>
        <w:rPr>
          <w:rFonts w:ascii="SabrenaTonnyMJ" w:eastAsia="PMingLiU" w:hAnsi="SabrenaTonnyMJ" w:cs="SabrenaTonny"/>
          <w:lang w:eastAsia="en-US"/>
        </w:rPr>
      </w:pPr>
    </w:p>
    <w:p w:rsidR="00AE0AFC" w:rsidRPr="00AE0AFC" w:rsidRDefault="00AE0AFC" w:rsidP="00AE0AFC">
      <w:pPr>
        <w:spacing w:before="100" w:after="60"/>
        <w:jc w:val="both"/>
        <w:rPr>
          <w:rFonts w:ascii="SabrenaTonnyMJ" w:eastAsia="PMingLiU" w:hAnsi="SabrenaTonnyMJ" w:cs="SabrenaTonny"/>
          <w:b/>
          <w:bCs/>
          <w:lang w:eastAsia="en-US"/>
        </w:rPr>
      </w:pPr>
      <w:r w:rsidRPr="00AE0AFC">
        <w:rPr>
          <w:rFonts w:ascii="KongshoMJ" w:hAnsi="KongshoMJ" w:cs="SabrenaTonnyMJ"/>
          <w:b/>
          <w:bCs/>
        </w:rPr>
        <w:t xml:space="preserve">       </w:t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 xml:space="preserve"> </w:t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  <w:t xml:space="preserve"> </w:t>
      </w:r>
      <w:proofErr w:type="gramStart"/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>wb‡</w:t>
      </w:r>
      <w:proofErr w:type="gramEnd"/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>Pi †jLwPÎwU †`‡L cÖkœ¸‡jvi DËi `vI</w:t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  <w:t xml:space="preserve"> </w:t>
      </w:r>
    </w:p>
    <w:p w:rsidR="00AE0AFC" w:rsidRPr="00AE0AFC" w:rsidRDefault="00AE0AFC" w:rsidP="00AE0AFC">
      <w:pPr>
        <w:tabs>
          <w:tab w:val="left" w:pos="360"/>
          <w:tab w:val="left" w:pos="720"/>
        </w:tabs>
        <w:spacing w:before="100" w:after="60" w:line="228" w:lineRule="auto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AE0AFC">
        <w:rPr>
          <w:rFonts w:ascii="KongshoMJ" w:hAnsi="KongshoMJ" w:cs="SabrenaTonnyMJ"/>
          <w:b/>
          <w:bCs/>
        </w:rPr>
        <w:t xml:space="preserve">    </w:t>
      </w:r>
      <w:r w:rsidRPr="00AE0AFC">
        <w:rPr>
          <w:rFonts w:ascii="SabrenaTonnyMJ" w:eastAsia="PMingLiU" w:hAnsi="SabrenaTonnyMJ" w:cs="SabrenaTonny"/>
          <w:b/>
          <w:bCs/>
          <w:lang w:val="pt-PT" w:eastAsia="en-US"/>
        </w:rPr>
        <w:t xml:space="preserve"> </w:t>
      </w:r>
    </w:p>
    <w:p w:rsidR="00AE0AFC" w:rsidRPr="00AE0AFC" w:rsidRDefault="00AE0AFC" w:rsidP="00AE0AFC">
      <w:pPr>
        <w:tabs>
          <w:tab w:val="left" w:pos="360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AE0AFC">
        <w:rPr>
          <w:rFonts w:ascii="SabrenaTonnyMJ" w:eastAsia="PMingLiU" w:hAnsi="SabrenaTonnyMJ" w:cs="SabrenaTonnyMJ"/>
          <w:lang w:val="pt-PT" w:eastAsia="en-US"/>
        </w:rPr>
        <w:t>K¬všÍ jvfwj ¯‹zj †_‡K G‡m cvwb PvB‡j Zvi gv VvÊv cvwb Avb‡Z †M‡jb| wZwb wd«‡R cvwb ivL‡Z wM‡q fzj K‡i wWc wd«‡R †i‡L w`‡qwQ‡jb| d‡j Zv ei‡d cwiYZ n‡q hvq| wZwb †ei K‡i GB eid evB‡i †i‡L w`‡jb| wKQzÿY ci Zv cvwb‡Z cwiYZ  n‡jv| wKš‘ H VvÊv cvwb †L‡j VvÊv jvM‡Z cv‡i †f‡e Zv Mig Ki‡Z wM‡q ev‡®ú cwiYZ K‡i †dj‡jb| jvfwj Zvi gv‡K ejj, Ògv, K¬v‡m m¨vi e‡jwQ‡jb AvšÍtAvYweK kw³B cvwbi G wZb Ae¯’vi KviY|Ó</w:t>
      </w:r>
    </w:p>
    <w:p w:rsidR="00AE0AFC" w:rsidRPr="00AE0AFC" w:rsidRDefault="00AE0AFC" w:rsidP="00AE0AFC">
      <w:pPr>
        <w:tabs>
          <w:tab w:val="left" w:pos="360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</w:p>
    <w:p w:rsidR="00AE0AFC" w:rsidRPr="00AE0AFC" w:rsidRDefault="00AE0AFC" w:rsidP="00AE0AFC">
      <w:pPr>
        <w:tabs>
          <w:tab w:val="left" w:pos="315"/>
          <w:tab w:val="right" w:pos="4077"/>
        </w:tabs>
        <w:spacing w:before="60" w:line="228" w:lineRule="auto"/>
        <w:ind w:right="245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K.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AvšÍtAvYweK kw³ ej‡Z Kx eyS?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</w:p>
    <w:p w:rsidR="00AE0AFC" w:rsidRPr="00AE0AFC" w:rsidRDefault="00AE0AFC" w:rsidP="00AE0AFC">
      <w:pPr>
        <w:tabs>
          <w:tab w:val="left" w:pos="315"/>
          <w:tab w:val="right" w:pos="4077"/>
        </w:tabs>
        <w:spacing w:before="20"/>
        <w:ind w:right="245"/>
        <w:jc w:val="both"/>
        <w:rPr>
          <w:rFonts w:ascii="SabrenaTonnyMJ" w:eastAsia="PMingLiU" w:hAnsi="SabrenaTonnyMJ" w:cs="SabrenaTonny"/>
          <w:bCs/>
          <w:lang w:eastAsia="en-US"/>
        </w:rPr>
      </w:pPr>
      <w:r w:rsidRPr="00AE0AFC">
        <w:rPr>
          <w:rFonts w:ascii="SabrenaTonnyMJ" w:eastAsia="PMingLiU" w:hAnsi="SabrenaTonnyMJ" w:cs="SabrenaTonny"/>
          <w:bCs/>
          <w:lang w:eastAsia="en-US"/>
        </w:rPr>
        <w:t>L.</w:t>
      </w:r>
      <w:r w:rsidRPr="00AE0AFC">
        <w:rPr>
          <w:rFonts w:ascii="SabrenaTonnyMJ" w:eastAsia="PMingLiU" w:hAnsi="SabrenaTonnyMJ" w:cs="SabrenaTonny"/>
          <w:bCs/>
          <w:lang w:eastAsia="en-US"/>
        </w:rPr>
        <w:tab/>
      </w:r>
      <w:r w:rsidRPr="00AE0AFC">
        <w:rPr>
          <w:rFonts w:ascii="SabrenaTonnyMJ" w:eastAsia="PMingLiU" w:hAnsi="SabrenaTonnyMJ" w:cs="SabrenaTonny"/>
          <w:lang w:eastAsia="en-US"/>
        </w:rPr>
        <w:t>c`v‡_©i wZb Ae¯</w:t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’vi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g‡a¨ `ywU cv_©K¨ D‡jøL Ki|</w:t>
      </w:r>
      <w:r w:rsidRPr="00AE0AFC">
        <w:rPr>
          <w:rFonts w:ascii="SabrenaTonnyMJ" w:eastAsia="PMingLiU" w:hAnsi="SabrenaTonnyMJ" w:cs="SabrenaTonny"/>
          <w:lang w:eastAsia="en-US"/>
        </w:rPr>
        <w:tab/>
      </w:r>
    </w:p>
    <w:p w:rsidR="00AE0AFC" w:rsidRPr="00AE0AFC" w:rsidRDefault="00AE0AFC" w:rsidP="00AE0AFC">
      <w:pPr>
        <w:tabs>
          <w:tab w:val="left" w:pos="315"/>
          <w:tab w:val="right" w:pos="4077"/>
        </w:tabs>
        <w:spacing w:before="20"/>
        <w:ind w:right="245"/>
        <w:jc w:val="both"/>
        <w:rPr>
          <w:rFonts w:ascii="SabrenaTonnyMJ" w:eastAsia="PMingLiU" w:hAnsi="SabrenaTonnyMJ" w:cs="SabrenaTonny"/>
          <w:bCs/>
          <w:lang w:eastAsia="en-US"/>
        </w:rPr>
      </w:pPr>
      <w:r w:rsidRPr="00AE0AFC">
        <w:rPr>
          <w:rFonts w:ascii="SabrenaTonnyMJ" w:eastAsia="PMingLiU" w:hAnsi="SabrenaTonnyMJ" w:cs="SabrenaTonny"/>
          <w:bCs/>
          <w:lang w:eastAsia="en-US"/>
        </w:rPr>
        <w:t>M.</w:t>
      </w:r>
      <w:r w:rsidRPr="00AE0AFC">
        <w:rPr>
          <w:rFonts w:ascii="SabrenaTonnyMJ" w:eastAsia="PMingLiU" w:hAnsi="SabrenaTonnyMJ" w:cs="SabrenaTonny"/>
          <w:bCs/>
          <w:lang w:eastAsia="en-US"/>
        </w:rPr>
        <w:tab/>
      </w:r>
      <w:r w:rsidRPr="00AE0AFC">
        <w:rPr>
          <w:rFonts w:ascii="SabrenaTonnyMJ" w:eastAsia="PMingLiU" w:hAnsi="SabrenaTonnyMJ" w:cs="SabrenaTonny"/>
          <w:lang w:eastAsia="en-US"/>
        </w:rPr>
        <w:t>jvfwji gv c`v‡_©i wewfbœ Ae¯</w:t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’vi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†h cwieZ©b NUv‡jb Zv e¨vL¨v Ki|</w:t>
      </w:r>
      <w:r w:rsidRPr="00AE0AFC">
        <w:rPr>
          <w:rFonts w:ascii="SabrenaTonnyMJ" w:eastAsia="PMingLiU" w:hAnsi="SabrenaTonnyMJ" w:cs="SabrenaTonny"/>
          <w:lang w:eastAsia="en-US"/>
        </w:rPr>
        <w:tab/>
      </w:r>
    </w:p>
    <w:p w:rsidR="00AE0AFC" w:rsidRPr="00AE0AFC" w:rsidRDefault="00AE0AFC" w:rsidP="00AE0AFC">
      <w:pPr>
        <w:tabs>
          <w:tab w:val="left" w:pos="360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eastAsia="en-US"/>
        </w:rPr>
        <w:t>N.</w:t>
      </w:r>
      <w:r w:rsidRPr="00AE0AFC">
        <w:rPr>
          <w:rFonts w:ascii="SabrenaTonnyMJ" w:eastAsia="PMingLiU" w:hAnsi="SabrenaTonnyMJ" w:cs="SabrenaTonny"/>
          <w:bCs/>
          <w:lang w:eastAsia="en-US"/>
        </w:rPr>
        <w:tab/>
      </w:r>
      <w:r w:rsidRPr="00AE0AFC">
        <w:rPr>
          <w:rFonts w:ascii="SabrenaTonnyMJ" w:eastAsia="PMingLiU" w:hAnsi="SabrenaTonnyMJ" w:cs="SabrenaTonny"/>
          <w:lang w:eastAsia="en-US"/>
        </w:rPr>
        <w:t>†Kv‡</w:t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bv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c`v_© Kxfv‡e KwVb †_‡K Zi‡j I Zij †_‡K M¨vmxq Ae¯’vi iƒcvšÍi nq-Zv DÏxc‡Ki</w:t>
      </w:r>
    </w:p>
    <w:p w:rsidR="00AE0AFC" w:rsidRPr="00AE0AFC" w:rsidRDefault="00AE0AFC" w:rsidP="00AE0AFC">
      <w:pPr>
        <w:spacing w:before="40" w:after="60"/>
        <w:jc w:val="center"/>
        <w:rPr>
          <w:rFonts w:ascii="KongshoMJ" w:eastAsia="PMingLiU" w:hAnsi="KongshoMJ" w:cs="SabrenaTonny"/>
          <w:b/>
          <w:color w:val="808080"/>
          <w:lang w:eastAsia="en-US"/>
        </w:rPr>
      </w:pP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E"/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D"/>
      </w:r>
      <w:r w:rsidRPr="00AE0AFC">
        <w:rPr>
          <w:rFonts w:ascii="KongshoMJ" w:eastAsia="PMingLiU" w:hAnsi="KongshoMJ" w:cs="KalindiMJ"/>
          <w:b/>
          <w:highlight w:val="cyan"/>
          <w:lang w:eastAsia="en-US"/>
        </w:rPr>
        <w:t xml:space="preserve">  </w:t>
      </w:r>
      <w:r w:rsidRPr="00AE0AFC">
        <w:rPr>
          <w:rFonts w:ascii="KongshoMJ" w:eastAsia="PMingLiU" w:hAnsi="KongshoMJ" w:cs="KalindiMJ"/>
          <w:b/>
          <w:highlight w:val="cyan"/>
          <w:lang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eastAsia="en-US"/>
        </w:rPr>
        <w:tab/>
        <w:t xml:space="preserve">cª‡kœi DËi  </w:t>
      </w:r>
      <w:r w:rsidRPr="00AE0AFC">
        <w:rPr>
          <w:rFonts w:ascii="KongshoMJ" w:eastAsia="PMingLiU" w:hAnsi="KongshoMJ" w:cs="KalindiMJ"/>
          <w:b/>
          <w:highlight w:val="cyan"/>
          <w:lang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eastAsia="en-US"/>
        </w:rPr>
        <w:tab/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E"/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D"/>
      </w:r>
    </w:p>
    <w:p w:rsidR="00AE0AFC" w:rsidRPr="00AE0AFC" w:rsidRDefault="00AE0AFC" w:rsidP="00AE0AFC">
      <w:pPr>
        <w:tabs>
          <w:tab w:val="left" w:pos="360"/>
          <w:tab w:val="left" w:pos="819"/>
        </w:tabs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>K.</w:t>
      </w:r>
      <w:r w:rsidRPr="00AE0AFC">
        <w:rPr>
          <w:rFonts w:ascii="SabrenaTonnyMJ" w:eastAsia="PMingLiU" w:hAnsi="SabrenaTonnyMJ" w:cs="SabrenaTonny"/>
          <w:lang w:eastAsia="en-US"/>
        </w:rPr>
        <w:tab/>
        <w:t>†Kv‡</w:t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bv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wbw`©ó c`v‡_©i AYymg~n †h kw³ Øviv ci¯úi‡K AvKl©Y K‡i, Zv‡K H c`v‡_©i AvšÍtAvYweK kw³ ejv nq|</w:t>
      </w:r>
    </w:p>
    <w:p w:rsidR="00AE0AFC" w:rsidRPr="00AE0AFC" w:rsidRDefault="00AE0AFC" w:rsidP="00AE0AFC">
      <w:pPr>
        <w:tabs>
          <w:tab w:val="left" w:pos="360"/>
          <w:tab w:val="left" w:pos="819"/>
        </w:tabs>
        <w:spacing w:before="100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>L.</w:t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lang w:eastAsia="en-US"/>
        </w:rPr>
        <w:t>c`v‡_©i wZb Ae¯’vi g‡a¨ `ywU cv_©K</w:t>
      </w:r>
      <w:proofErr w:type="gramStart"/>
      <w:r w:rsidRPr="00AE0AFC">
        <w:rPr>
          <w:rFonts w:ascii="SabrenaTonnyMJ" w:eastAsia="PMingLiU" w:hAnsi="SabrenaTonnyMJ" w:cs="SabrenaTonny"/>
          <w:b/>
          <w:bCs/>
          <w:lang w:eastAsia="en-US"/>
        </w:rPr>
        <w:t>¨ :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ab/>
      </w:r>
    </w:p>
    <w:tbl>
      <w:tblPr>
        <w:tblW w:w="4215" w:type="dxa"/>
        <w:tblInd w:w="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1434"/>
        <w:gridCol w:w="1395"/>
        <w:gridCol w:w="1386"/>
      </w:tblGrid>
      <w:tr w:rsidR="00AE0AFC" w:rsidRPr="00AE0AFC" w:rsidTr="00AE0AFC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AFC" w:rsidRPr="00AE0AFC" w:rsidRDefault="00AE0AFC" w:rsidP="00AE0AFC">
            <w:pPr>
              <w:spacing w:before="40" w:after="20" w:line="256" w:lineRule="auto"/>
              <w:jc w:val="center"/>
              <w:rPr>
                <w:rFonts w:ascii="SabrenaTonnyMJ" w:eastAsia="PMingLiU" w:hAnsi="SabrenaTonnyMJ" w:cs="SabrenaTonny"/>
                <w:b/>
                <w:bCs/>
                <w:lang w:eastAsia="en-US"/>
              </w:rPr>
            </w:pPr>
            <w:r w:rsidRPr="00AE0AFC">
              <w:rPr>
                <w:rFonts w:ascii="SabrenaTonnyMJ" w:eastAsia="PMingLiU" w:hAnsi="SabrenaTonnyMJ" w:cs="SabrenaTonny"/>
                <w:b/>
                <w:bCs/>
                <w:lang w:eastAsia="en-US"/>
              </w:rPr>
              <w:t>KwVb c`v_©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AFC" w:rsidRPr="00AE0AFC" w:rsidRDefault="00AE0AFC" w:rsidP="00AE0AFC">
            <w:pPr>
              <w:spacing w:before="40" w:after="20" w:line="256" w:lineRule="auto"/>
              <w:jc w:val="center"/>
              <w:rPr>
                <w:rFonts w:ascii="SabrenaTonnyMJ" w:eastAsia="PMingLiU" w:hAnsi="SabrenaTonnyMJ" w:cs="SabrenaTonny"/>
                <w:b/>
                <w:bCs/>
                <w:lang w:eastAsia="en-US"/>
              </w:rPr>
            </w:pPr>
            <w:r w:rsidRPr="00AE0AFC">
              <w:rPr>
                <w:rFonts w:ascii="SabrenaTonnyMJ" w:eastAsia="PMingLiU" w:hAnsi="SabrenaTonnyMJ" w:cs="SabrenaTonny"/>
                <w:b/>
                <w:bCs/>
                <w:lang w:eastAsia="en-US"/>
              </w:rPr>
              <w:t>Zij c`v_©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AFC" w:rsidRPr="00AE0AFC" w:rsidRDefault="00AE0AFC" w:rsidP="00AE0AFC">
            <w:pPr>
              <w:spacing w:before="40" w:after="20" w:line="256" w:lineRule="auto"/>
              <w:jc w:val="center"/>
              <w:rPr>
                <w:rFonts w:ascii="SabrenaTonnyMJ" w:eastAsia="PMingLiU" w:hAnsi="SabrenaTonnyMJ" w:cs="SabrenaTonny"/>
                <w:b/>
                <w:bCs/>
                <w:lang w:eastAsia="en-US"/>
              </w:rPr>
            </w:pPr>
            <w:r w:rsidRPr="00AE0AFC">
              <w:rPr>
                <w:rFonts w:ascii="SabrenaTonnyMJ" w:eastAsia="PMingLiU" w:hAnsi="SabrenaTonnyMJ" w:cs="SabrenaTonny"/>
                <w:b/>
                <w:bCs/>
                <w:lang w:eastAsia="en-US"/>
              </w:rPr>
              <w:t>M¨vmxq c`v_©</w:t>
            </w:r>
          </w:p>
        </w:tc>
      </w:tr>
      <w:tr w:rsidR="00AE0AFC" w:rsidRPr="00AE0AFC" w:rsidTr="00AE0AFC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AFC" w:rsidRPr="00AE0AFC" w:rsidRDefault="00AE0AFC" w:rsidP="00AE0AFC">
            <w:pPr>
              <w:spacing w:before="40" w:after="20" w:line="256" w:lineRule="auto"/>
              <w:jc w:val="both"/>
              <w:rPr>
                <w:rFonts w:ascii="SabrenaTonnyMJ" w:eastAsia="PMingLiU" w:hAnsi="SabrenaTonnyMJ" w:cs="SabrenaTonny"/>
                <w:lang w:eastAsia="en-US"/>
              </w:rPr>
            </w:pPr>
            <w:r w:rsidRPr="00AE0AFC">
              <w:rPr>
                <w:rFonts w:ascii="SabrenaTonnyMJ" w:eastAsia="PMingLiU" w:hAnsi="SabrenaTonnyMJ" w:cs="SabrenaTonny"/>
                <w:lang w:eastAsia="en-US"/>
              </w:rPr>
              <w:t>1.</w:t>
            </w:r>
            <w:r w:rsidRPr="00AE0AFC">
              <w:rPr>
                <w:rFonts w:ascii="SabrenaTonnyMJ" w:eastAsia="PMingLiU" w:hAnsi="SabrenaTonnyMJ" w:cs="SabrenaTonny"/>
                <w:lang w:eastAsia="en-US"/>
              </w:rPr>
              <w:tab/>
              <w:t>KwVb Ae¯’vq c`v‡_©i AvKvi I  AvqZb wbw`©ó|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AFC" w:rsidRPr="00AE0AFC" w:rsidRDefault="00AE0AFC" w:rsidP="00AE0AFC">
            <w:pPr>
              <w:spacing w:before="40" w:after="20" w:line="256" w:lineRule="auto"/>
              <w:jc w:val="both"/>
              <w:rPr>
                <w:rFonts w:ascii="SabrenaTonnyMJ" w:eastAsia="PMingLiU" w:hAnsi="SabrenaTonnyMJ" w:cs="SabrenaTonny"/>
                <w:lang w:eastAsia="en-US"/>
              </w:rPr>
            </w:pPr>
            <w:r w:rsidRPr="00AE0AFC">
              <w:rPr>
                <w:rFonts w:ascii="SabrenaTonnyMJ" w:eastAsia="PMingLiU" w:hAnsi="SabrenaTonnyMJ" w:cs="SabrenaTonny"/>
                <w:lang w:eastAsia="en-US"/>
              </w:rPr>
              <w:t>1.</w:t>
            </w:r>
            <w:r w:rsidRPr="00AE0AFC">
              <w:rPr>
                <w:rFonts w:ascii="SabrenaTonnyMJ" w:eastAsia="PMingLiU" w:hAnsi="SabrenaTonnyMJ" w:cs="SabrenaTonny"/>
                <w:lang w:eastAsia="en-US"/>
              </w:rPr>
              <w:tab/>
              <w:t>Zij Ae¯’vq c`v‡_©i AvqZb wbw`©ó|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AFC" w:rsidRPr="00AE0AFC" w:rsidRDefault="00AE0AFC" w:rsidP="00AE0AFC">
            <w:pPr>
              <w:spacing w:before="40" w:after="20" w:line="256" w:lineRule="auto"/>
              <w:jc w:val="both"/>
              <w:rPr>
                <w:rFonts w:ascii="SabrenaTonnyMJ" w:eastAsia="PMingLiU" w:hAnsi="SabrenaTonnyMJ" w:cs="SabrenaTonny"/>
                <w:lang w:eastAsia="en-US"/>
              </w:rPr>
            </w:pPr>
            <w:r w:rsidRPr="00AE0AFC">
              <w:rPr>
                <w:rFonts w:ascii="SabrenaTonnyMJ" w:eastAsia="PMingLiU" w:hAnsi="SabrenaTonnyMJ" w:cs="SabrenaTonny"/>
                <w:lang w:eastAsia="en-US"/>
              </w:rPr>
              <w:t>1.</w:t>
            </w:r>
            <w:r w:rsidRPr="00AE0AFC">
              <w:rPr>
                <w:rFonts w:ascii="SabrenaTonnyMJ" w:eastAsia="PMingLiU" w:hAnsi="SabrenaTonnyMJ" w:cs="SabrenaTonny"/>
                <w:lang w:eastAsia="en-US"/>
              </w:rPr>
              <w:tab/>
              <w:t>M¨vmxq Ae¯’vq c`v‡_©i AvqZb wbw`©ó bq|</w:t>
            </w:r>
          </w:p>
        </w:tc>
      </w:tr>
      <w:tr w:rsidR="00AE0AFC" w:rsidRPr="00AE0AFC" w:rsidTr="00AE0AFC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AFC" w:rsidRPr="00AE0AFC" w:rsidRDefault="00AE0AFC" w:rsidP="00AE0AFC">
            <w:pPr>
              <w:spacing w:before="40" w:after="20" w:line="256" w:lineRule="auto"/>
              <w:jc w:val="both"/>
              <w:rPr>
                <w:rFonts w:ascii="SabrenaTonnyMJ" w:eastAsia="PMingLiU" w:hAnsi="SabrenaTonnyMJ" w:cs="SabrenaTonny"/>
                <w:lang w:eastAsia="en-US"/>
              </w:rPr>
            </w:pPr>
            <w:r w:rsidRPr="00AE0AFC">
              <w:rPr>
                <w:rFonts w:ascii="SabrenaTonnyMJ" w:eastAsia="PMingLiU" w:hAnsi="SabrenaTonnyMJ" w:cs="SabrenaTonny"/>
                <w:lang w:eastAsia="en-US"/>
              </w:rPr>
              <w:t>2.</w:t>
            </w:r>
            <w:r w:rsidRPr="00AE0AFC">
              <w:rPr>
                <w:rFonts w:ascii="SabrenaTonnyMJ" w:eastAsia="PMingLiU" w:hAnsi="SabrenaTonnyMJ" w:cs="SabrenaTonny"/>
                <w:lang w:eastAsia="en-US"/>
              </w:rPr>
              <w:tab/>
              <w:t>wbw`©ó AvKvi I AvK…wZ Av‡Q|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AFC" w:rsidRPr="00AE0AFC" w:rsidRDefault="00AE0AFC" w:rsidP="00AE0AFC">
            <w:pPr>
              <w:spacing w:before="40" w:after="20" w:line="256" w:lineRule="auto"/>
              <w:jc w:val="both"/>
              <w:rPr>
                <w:rFonts w:ascii="SabrenaTonnyMJ" w:eastAsia="PMingLiU" w:hAnsi="SabrenaTonnyMJ" w:cs="SabrenaTonny"/>
                <w:lang w:eastAsia="en-US"/>
              </w:rPr>
            </w:pPr>
            <w:r w:rsidRPr="00AE0AFC">
              <w:rPr>
                <w:rFonts w:ascii="SabrenaTonnyMJ" w:eastAsia="PMingLiU" w:hAnsi="SabrenaTonnyMJ" w:cs="SabrenaTonny"/>
                <w:lang w:eastAsia="en-US"/>
              </w:rPr>
              <w:t>2.</w:t>
            </w:r>
            <w:r w:rsidRPr="00AE0AFC">
              <w:rPr>
                <w:rFonts w:ascii="SabrenaTonnyMJ" w:eastAsia="PMingLiU" w:hAnsi="SabrenaTonnyMJ" w:cs="SabrenaTonny"/>
                <w:lang w:eastAsia="en-US"/>
              </w:rPr>
              <w:tab/>
              <w:t xml:space="preserve">wbw`©ó AvKvi I </w:t>
            </w:r>
            <w:r w:rsidRPr="00AE0AFC">
              <w:rPr>
                <w:rFonts w:ascii="SabrenaTonnyMJ" w:hAnsi="SabrenaTonnyMJ" w:cs="SabrenaTonny"/>
                <w:spacing w:val="-10"/>
                <w:w w:val="90"/>
                <w:lang w:eastAsia="en-US"/>
              </w:rPr>
              <w:t>AvK…wZ †bB| cv‡Îi</w:t>
            </w:r>
            <w:r w:rsidRPr="00AE0AFC">
              <w:rPr>
                <w:rFonts w:ascii="SabrenaTonnyMJ" w:eastAsia="PMingLiU" w:hAnsi="SabrenaTonnyMJ" w:cs="SabrenaTonny"/>
                <w:lang w:eastAsia="en-US"/>
              </w:rPr>
              <w:t xml:space="preserve"> </w:t>
            </w:r>
            <w:r w:rsidRPr="00AE0AFC">
              <w:rPr>
                <w:rFonts w:ascii="SabrenaTonnyMJ" w:hAnsi="SabrenaTonnyMJ" w:cs="SabrenaTonny"/>
                <w:spacing w:val="-6"/>
                <w:lang w:eastAsia="en-US"/>
              </w:rPr>
              <w:t>AvKvi I AvK…wZ</w:t>
            </w:r>
            <w:r w:rsidRPr="00AE0AFC">
              <w:rPr>
                <w:rFonts w:ascii="SabrenaTonnyMJ" w:eastAsia="PMingLiU" w:hAnsi="SabrenaTonnyMJ" w:cs="SabrenaTonny"/>
                <w:lang w:eastAsia="en-US"/>
              </w:rPr>
              <w:t xml:space="preserve"> aviY K‡i|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AFC" w:rsidRPr="00AE0AFC" w:rsidRDefault="00AE0AFC" w:rsidP="00AE0AFC">
            <w:pPr>
              <w:spacing w:before="40" w:after="20" w:line="256" w:lineRule="auto"/>
              <w:jc w:val="both"/>
              <w:rPr>
                <w:rFonts w:ascii="SabrenaTonnyMJ" w:eastAsia="PMingLiU" w:hAnsi="SabrenaTonnyMJ" w:cs="SabrenaTonny"/>
                <w:lang w:eastAsia="en-US"/>
              </w:rPr>
            </w:pPr>
            <w:r w:rsidRPr="00AE0AFC">
              <w:rPr>
                <w:rFonts w:ascii="SabrenaTonnyMJ" w:eastAsia="PMingLiU" w:hAnsi="SabrenaTonnyMJ" w:cs="SabrenaTonny"/>
                <w:lang w:eastAsia="en-US"/>
              </w:rPr>
              <w:t>2.</w:t>
            </w:r>
            <w:r w:rsidRPr="00AE0AFC">
              <w:rPr>
                <w:rFonts w:ascii="SabrenaTonnyMJ" w:eastAsia="PMingLiU" w:hAnsi="SabrenaTonnyMJ" w:cs="SabrenaTonny"/>
                <w:lang w:eastAsia="en-US"/>
              </w:rPr>
              <w:tab/>
              <w:t>wbw`©ó AvKvi I AvK…wZ †bB| cv‡Îi AvKvi aviY K‡i|</w:t>
            </w:r>
          </w:p>
        </w:tc>
      </w:tr>
    </w:tbl>
    <w:p w:rsidR="00AE0AFC" w:rsidRPr="00AE0AFC" w:rsidRDefault="00AE0AFC" w:rsidP="00AE0AFC">
      <w:pPr>
        <w:tabs>
          <w:tab w:val="left" w:pos="360"/>
          <w:tab w:val="left" w:pos="819"/>
        </w:tabs>
        <w:spacing w:line="228" w:lineRule="auto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>M.</w:t>
      </w:r>
      <w:r w:rsidRPr="00AE0AFC">
        <w:rPr>
          <w:rFonts w:ascii="SabrenaTonnyMJ" w:eastAsia="PMingLiU" w:hAnsi="SabrenaTonnyMJ" w:cs="SabrenaTonny"/>
          <w:lang w:eastAsia="en-US"/>
        </w:rPr>
        <w:tab/>
        <w:t>jvfwji gv Zvc cÖ‡qv‡Mi gva¨‡g c`v‡_©i wewfbœ Ae¯</w:t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’vi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cwieZ©b NUv‡jb| </w:t>
      </w:r>
    </w:p>
    <w:p w:rsidR="00AE0AFC" w:rsidRPr="00AE0AFC" w:rsidRDefault="00AE0AFC" w:rsidP="00AE0AFC">
      <w:pPr>
        <w:tabs>
          <w:tab w:val="left" w:pos="360"/>
          <w:tab w:val="left" w:pos="819"/>
        </w:tabs>
        <w:spacing w:line="228" w:lineRule="auto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eid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, cvwb I Rjxqev®ú GKB c`v‡_©i wZbwU wfbœ iƒc| mvaviY ZvcgvÎvq cvwb GKwU Zij c`v_©| cvwb </w:t>
      </w:r>
      <w:r w:rsidRPr="00AE0AFC">
        <w:rPr>
          <w:rFonts w:eastAsia="PMingLiU" w:cs="SabrenaTonny"/>
          <w:lang w:eastAsia="en-US"/>
        </w:rPr>
        <w:t>0</w:t>
      </w:r>
      <w:r w:rsidRPr="00AE0AFC">
        <w:rPr>
          <w:rFonts w:eastAsia="PMingLiU" w:cs="SabrenaTonny"/>
          <w:lang w:eastAsia="en-US"/>
        </w:rPr>
        <w:sym w:font="Symbol" w:char="F0B0"/>
      </w:r>
      <w:r w:rsidRPr="00AE0AFC">
        <w:rPr>
          <w:rFonts w:ascii="SabrenaTonnyMJ" w:eastAsia="PMingLiU" w:hAnsi="SabrenaTonnyMJ" w:cs="SabrenaTonny"/>
          <w:lang w:eastAsia="en-US"/>
        </w:rPr>
        <w:t xml:space="preserve"> †m. ZvcgvÎvq eid| eid‡K Zvc cÖ‡qvM Ki‡j Zv cvwb‡Z cwiYZ nq| cvwb‡K Zvc w`‡j Zv Avevi </w:t>
      </w:r>
      <w:r w:rsidRPr="00AE0AFC">
        <w:rPr>
          <w:rFonts w:eastAsia="PMingLiU" w:cs="SabrenaTonny"/>
          <w:lang w:eastAsia="en-US"/>
        </w:rPr>
        <w:t>100</w:t>
      </w:r>
      <w:r w:rsidRPr="00AE0AFC">
        <w:rPr>
          <w:rFonts w:eastAsia="PMingLiU" w:cs="SabrenaTonny"/>
          <w:lang w:eastAsia="en-US"/>
        </w:rPr>
        <w:sym w:font="Symbol" w:char="F0B0"/>
      </w:r>
      <w:r w:rsidRPr="00AE0AFC">
        <w:rPr>
          <w:rFonts w:ascii="SabrenaTonnyMJ" w:eastAsia="PMingLiU" w:hAnsi="SabrenaTonnyMJ" w:cs="SabrenaTonny"/>
          <w:lang w:eastAsia="en-US"/>
        </w:rPr>
        <w:t xml:space="preserve"> †m. ZvcgvÎvq dz‡U Rjxqev‡®ú cwiYZ nq|</w:t>
      </w:r>
    </w:p>
    <w:p w:rsidR="00AE0AFC" w:rsidRPr="00AE0AFC" w:rsidRDefault="00AE0AFC" w:rsidP="00AE0AFC">
      <w:pPr>
        <w:tabs>
          <w:tab w:val="left" w:pos="360"/>
          <w:tab w:val="left" w:pos="540"/>
          <w:tab w:val="left" w:pos="900"/>
        </w:tabs>
        <w:spacing w:line="228" w:lineRule="auto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bookmarkStart w:id="40" w:name="_MON_1464070904"/>
      <w:bookmarkEnd w:id="40"/>
      <w:r w:rsidRPr="00AE0AFC">
        <w:rPr>
          <w:rFonts w:ascii="SabrenaTonnyMJ" w:eastAsia="PMingLiU" w:hAnsi="SabrenaTonnyMJ" w:cs="SabrenaTonny"/>
          <w:noProof/>
          <w:lang w:eastAsia="en-US"/>
        </w:rPr>
        <w:drawing>
          <wp:inline distT="0" distB="0" distL="0" distR="0" wp14:anchorId="0C1A002A" wp14:editId="5C84F764">
            <wp:extent cx="2705100" cy="3429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AFC" w:rsidRPr="00AE0AFC" w:rsidRDefault="00AE0AFC" w:rsidP="00AE0AFC">
      <w:pPr>
        <w:tabs>
          <w:tab w:val="left" w:pos="360"/>
          <w:tab w:val="left" w:pos="540"/>
          <w:tab w:val="left" w:pos="900"/>
        </w:tabs>
        <w:spacing w:line="228" w:lineRule="auto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lastRenderedPageBreak/>
        <w:t xml:space="preserve">    jvfwji gv wd«R †_‡K †h cvwb †ei Ki‡jb Zv n‡jv eid hv cvwbi KwVbiƒc| wd«R †_‡K evB‡i ivLvq eid Zvc †c‡q M‡j </w:t>
      </w:r>
      <w:r w:rsidRPr="00AE0AFC">
        <w:rPr>
          <w:rFonts w:ascii="SabrenaTonnyMJ" w:hAnsi="SabrenaTonnyMJ" w:cs="SabrenaTonny"/>
          <w:spacing w:val="-6"/>
          <w:lang w:eastAsia="en-US"/>
        </w:rPr>
        <w:t>Zij cvwb‡Z cwiYZ nq| GB cvwb‡K Avevi Mig Kivi Rb¨ Zvc</w:t>
      </w:r>
      <w:r w:rsidRPr="00AE0AFC">
        <w:rPr>
          <w:rFonts w:ascii="SabrenaTonnyMJ" w:eastAsia="PMingLiU" w:hAnsi="SabrenaTonnyMJ" w:cs="SabrenaTonny"/>
          <w:lang w:eastAsia="en-US"/>
        </w:rPr>
        <w:t xml:space="preserve"> </w:t>
      </w:r>
      <w:r w:rsidRPr="00AE0AFC">
        <w:rPr>
          <w:rFonts w:ascii="SabrenaTonnyMJ" w:hAnsi="SabrenaTonnyMJ" w:cs="SabrenaTonny"/>
          <w:spacing w:val="-2"/>
          <w:lang w:eastAsia="en-US"/>
        </w:rPr>
        <w:t>†`qv‡Z Zv Rjxqev‡®ú cwiYZ nq Zv cvwbi evqexq iƒc| Gfv‡e</w:t>
      </w:r>
      <w:r w:rsidRPr="00AE0AFC">
        <w:rPr>
          <w:rFonts w:ascii="SabrenaTonnyMJ" w:eastAsia="PMingLiU" w:hAnsi="SabrenaTonnyMJ" w:cs="SabrenaTonny"/>
          <w:lang w:eastAsia="en-US"/>
        </w:rPr>
        <w:t xml:space="preserve"> wZwb Zvc cÖ‡qv‡Mi gva¨‡g cvwbi Ae¯’vi cwieZ©b NUv‡jb|</w:t>
      </w:r>
    </w:p>
    <w:p w:rsidR="00AE0AFC" w:rsidRPr="00AE0AFC" w:rsidRDefault="00AE0AFC" w:rsidP="00AE0AFC">
      <w:pPr>
        <w:tabs>
          <w:tab w:val="left" w:pos="360"/>
          <w:tab w:val="left" w:pos="540"/>
          <w:tab w:val="left" w:pos="900"/>
        </w:tabs>
        <w:spacing w:before="40" w:line="220" w:lineRule="auto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>N.</w:t>
      </w:r>
      <w:r w:rsidRPr="00AE0AFC">
        <w:rPr>
          <w:rFonts w:ascii="SabrenaTonnyMJ" w:eastAsia="PMingLiU" w:hAnsi="SabrenaTonnyMJ" w:cs="SabrenaTonny"/>
          <w:lang w:eastAsia="en-US"/>
        </w:rPr>
        <w:tab/>
        <w:t>Zvc cÖ‡qvM Ki‡j c`v‡_©i AYy¸‡jvi MwZkw³ e„w× cvq, d‡j AYy¸‡jvi g‡a¨ `~iZ¡ e„w× cvq| Gi d‡j AvšÍtKYv AvKl©Y kw³ n«vm cvq| c`v_© †h mKj †QvU †QvU KYvi mgš^‡q MwVZ, †m KYv¸‡jv †h‡Kv‡bv ZvcgvÎvq bovPov ev Pjv‡div Ki‡Z cv‡i| †QvU †QvU KYv¸‡jvi bovPov ev Pjv‡divi d‡j c`v_© GK ai‡bi kw³ jvf K‡i| c`v‡_©i G kw³‡K MwZkw³ e‡j| Zvc cÖ‡qv‡Mi d‡j †QvU †QvU KYv¸‡jvi Pjv‡divi MwZ e„w× cvq Ges mv‡_ mv‡_ MwZkw³I e„w× cvq|</w:t>
      </w:r>
    </w:p>
    <w:p w:rsidR="00AE0AFC" w:rsidRPr="00AE0AFC" w:rsidRDefault="00AE0AFC" w:rsidP="00AE0AFC">
      <w:pPr>
        <w:tabs>
          <w:tab w:val="left" w:pos="360"/>
          <w:tab w:val="left" w:pos="540"/>
          <w:tab w:val="left" w:pos="900"/>
        </w:tabs>
        <w:spacing w:line="220" w:lineRule="auto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  <w:t>Ab¨w`‡K, AvšÍtKYv AvKl©Y kw³i cÖfv‡e e¯‘i ¶z`ªZg KYv¸‡jv G‡K Ac‡ii mv‡_ Ave× _v‡K| G kw³ AwaK n‡j e¯‘i †fŠZ Ae¯’v KwVb nq| †hgb DÏxc‡K jvfwj‡`i wd«‡R ivLv ei‡di AvšÍtAvYweK AvKl©Y kw³| A‡cÿvK…Z Kg n‡j Zij †hgb cvwb  Ges AviI Kg n‡j M¨vmxq Ae¯’vq _v‡K †hgb DÏxc‡Ki Rjxqev®ú| A_©vr c`v‡_©i AvšÍtKYv AvKl©Y kw³ I MwZkw³ ci¯úi wecixZag©x|</w:t>
      </w:r>
    </w:p>
    <w:p w:rsidR="00AE0AFC" w:rsidRPr="00AE0AFC" w:rsidRDefault="00AE0AFC" w:rsidP="00AE0AFC">
      <w:pPr>
        <w:tabs>
          <w:tab w:val="left" w:pos="360"/>
          <w:tab w:val="left" w:pos="540"/>
          <w:tab w:val="left" w:pos="900"/>
        </w:tabs>
        <w:spacing w:line="228" w:lineRule="auto"/>
        <w:jc w:val="center"/>
        <w:rPr>
          <w:rFonts w:ascii="SabrenaTonnyMJ" w:eastAsia="PMingLiU" w:hAnsi="SabrenaTonnyMJ" w:cs="SabrenaTonny"/>
          <w:lang w:eastAsia="en-US"/>
        </w:rPr>
      </w:pPr>
      <w:bookmarkStart w:id="41" w:name="_MON_1464071789"/>
      <w:bookmarkStart w:id="42" w:name="_MON_1464072643"/>
      <w:bookmarkStart w:id="43" w:name="_MON_1469091962"/>
      <w:bookmarkStart w:id="44" w:name="_MON_1483978284"/>
      <w:bookmarkEnd w:id="41"/>
      <w:bookmarkEnd w:id="42"/>
      <w:bookmarkEnd w:id="43"/>
      <w:bookmarkEnd w:id="44"/>
      <w:r w:rsidRPr="00AE0AFC">
        <w:rPr>
          <w:rFonts w:ascii="SabrenaTonnyMJ" w:eastAsia="PMingLiU" w:hAnsi="SabrenaTonnyMJ" w:cs="SabrenaTonnyMJ"/>
          <w:b/>
          <w:bCs/>
          <w:noProof/>
          <w:lang w:eastAsia="en-US"/>
        </w:rPr>
        <w:drawing>
          <wp:inline distT="0" distB="0" distL="0" distR="0" wp14:anchorId="741390A4" wp14:editId="2DA0D133">
            <wp:extent cx="2676525" cy="704850"/>
            <wp:effectExtent l="0" t="0" r="952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AFC" w:rsidRPr="00AE0AFC" w:rsidRDefault="00AE0AFC" w:rsidP="00AE0AFC">
      <w:pPr>
        <w:tabs>
          <w:tab w:val="left" w:pos="360"/>
          <w:tab w:val="left" w:pos="540"/>
          <w:tab w:val="left" w:pos="900"/>
        </w:tabs>
        <w:spacing w:line="228" w:lineRule="auto"/>
        <w:jc w:val="center"/>
        <w:rPr>
          <w:rFonts w:ascii="SabrenaTonnyMJ" w:eastAsia="PMingLiU" w:hAnsi="SabrenaTonnyMJ" w:cs="SabrenaTonny"/>
          <w:lang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bCs/>
          <w:lang w:eastAsia="en-US"/>
        </w:rPr>
        <w:t>wPÎ :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KwVb, Zij I M¨vmxq Ae¯’vq c`v‡_©i KYv</w:t>
      </w:r>
    </w:p>
    <w:p w:rsidR="00AE0AFC" w:rsidRPr="00AE0AFC" w:rsidRDefault="00AE0AFC" w:rsidP="00AE0AFC">
      <w:pPr>
        <w:tabs>
          <w:tab w:val="left" w:pos="360"/>
          <w:tab w:val="left" w:pos="540"/>
          <w:tab w:val="left" w:pos="900"/>
        </w:tabs>
        <w:spacing w:line="220" w:lineRule="auto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  <w:t>GLb †Kv‡bv c`v‡_© Zvc cÖ‡qvM Kiv n‡j GKw`‡K †QvU †QvU KYv¸‡jvi `~iZ¡ wKQzUv e„w× cvq| d‡j AvšÍtKYv AvKl©Y kw³ n«vm cvq| Ab¨w`‡K KYv¸‡jvi †QvUvQzwU e„w× cvq e‡j MwZkw³I e„w× cvq| Gi d‡j c`v_© KwVb †_‡K Zij Ges Zij †_‡K M¨vmxq Ae¯’vq iƒcvšÍwiZ nq|</w:t>
      </w:r>
    </w:p>
    <w:p w:rsidR="00AE0AFC" w:rsidRPr="00AE0AFC" w:rsidRDefault="00AE0AFC" w:rsidP="00AE0AFC">
      <w:pPr>
        <w:tabs>
          <w:tab w:val="left" w:pos="360"/>
          <w:tab w:val="left" w:pos="540"/>
          <w:tab w:val="left" w:pos="900"/>
        </w:tabs>
        <w:spacing w:line="220" w:lineRule="auto"/>
        <w:jc w:val="both"/>
        <w:rPr>
          <w:rFonts w:ascii="SabrenaTonnyMJ" w:eastAsia="PMingLiU" w:hAnsi="SabrenaTonnyMJ" w:cs="SabrenaTonny"/>
          <w:lang w:eastAsia="en-US"/>
        </w:rPr>
      </w:pPr>
    </w:p>
    <w:p w:rsidR="00AE0AFC" w:rsidRPr="00AE0AFC" w:rsidRDefault="00AE0AFC" w:rsidP="00AE0AFC">
      <w:pPr>
        <w:spacing w:before="100" w:after="60"/>
        <w:jc w:val="both"/>
        <w:rPr>
          <w:rFonts w:ascii="SabrenaTonnyMJ" w:eastAsia="PMingLiU" w:hAnsi="SabrenaTonnyMJ" w:cs="SabrenaTonny"/>
          <w:b/>
          <w:bCs/>
          <w:lang w:eastAsia="en-US"/>
        </w:rPr>
      </w:pP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  <w:t xml:space="preserve"> </w:t>
      </w:r>
      <w:proofErr w:type="gramStart"/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>wb‡</w:t>
      </w:r>
      <w:proofErr w:type="gramEnd"/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>Pi †jLwPÎwU †`‡L cÖkœ¸‡jvi DËi `vI</w:t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  <w:t xml:space="preserve"> </w:t>
      </w:r>
    </w:p>
    <w:p w:rsidR="00AE0AFC" w:rsidRPr="00AE0AFC" w:rsidRDefault="00AE0AFC" w:rsidP="00AE0AFC">
      <w:pPr>
        <w:spacing w:before="100" w:after="60"/>
        <w:jc w:val="both"/>
        <w:rPr>
          <w:rFonts w:ascii="SabrenaTonnyMJ" w:eastAsia="PMingLiU" w:hAnsi="SabrenaTonnyMJ" w:cs="SabrenaTonny"/>
          <w:b/>
          <w:bCs/>
          <w:lang w:eastAsia="en-US"/>
        </w:rPr>
      </w:pPr>
    </w:p>
    <w:p w:rsidR="00AE0AFC" w:rsidRPr="00AE0AFC" w:rsidRDefault="00AE0AFC" w:rsidP="00AE0AFC">
      <w:pPr>
        <w:tabs>
          <w:tab w:val="left" w:pos="360"/>
        </w:tabs>
        <w:jc w:val="center"/>
        <w:rPr>
          <w:rFonts w:ascii="SabrenaTonnyMJ" w:eastAsia="PMingLiU" w:hAnsi="SabrenaTonnyMJ" w:cs="SabrenaTonnyMJ"/>
          <w:b/>
          <w:bCs/>
          <w:lang w:val="pt-PT" w:eastAsia="en-US"/>
        </w:rPr>
      </w:pPr>
      <w:bookmarkStart w:id="45" w:name="_MON_1464010861"/>
      <w:bookmarkStart w:id="46" w:name="_MON_1464011749"/>
      <w:bookmarkStart w:id="47" w:name="_MON_1499514475"/>
      <w:bookmarkEnd w:id="45"/>
      <w:bookmarkEnd w:id="46"/>
      <w:bookmarkEnd w:id="47"/>
      <w:r w:rsidRPr="00AE0AFC">
        <w:rPr>
          <w:rFonts w:ascii="SabrenaTonnyMJ" w:eastAsia="PMingLiU" w:hAnsi="SabrenaTonnyMJ" w:cs="SabrenaTonnyMJ"/>
          <w:b/>
          <w:bCs/>
          <w:noProof/>
          <w:lang w:eastAsia="en-US"/>
        </w:rPr>
        <w:drawing>
          <wp:inline distT="0" distB="0" distL="0" distR="0" wp14:anchorId="0D86617B" wp14:editId="775657E3">
            <wp:extent cx="2505075" cy="828675"/>
            <wp:effectExtent l="0" t="0" r="9525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AFC" w:rsidRPr="00AE0AFC" w:rsidRDefault="00AE0AFC" w:rsidP="00AE0AFC">
      <w:pPr>
        <w:tabs>
          <w:tab w:val="left" w:pos="360"/>
        </w:tabs>
        <w:jc w:val="center"/>
        <w:rPr>
          <w:rFonts w:ascii="SabrenaTonnyMJ" w:eastAsia="PMingLiU" w:hAnsi="SabrenaTonnyMJ" w:cs="SabrenaTonnyMJ"/>
          <w:b/>
          <w:bCs/>
          <w:lang w:val="pt-PT" w:eastAsia="en-US"/>
        </w:rPr>
      </w:pPr>
    </w:p>
    <w:p w:rsidR="00AE0AFC" w:rsidRPr="00AE0AFC" w:rsidRDefault="00AE0AFC" w:rsidP="00AE0AFC">
      <w:pPr>
        <w:tabs>
          <w:tab w:val="left" w:pos="315"/>
          <w:tab w:val="right" w:pos="4077"/>
        </w:tabs>
        <w:ind w:right="245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K.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Zij c`v_© Kv‡K e‡j?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</w:p>
    <w:p w:rsidR="00AE0AFC" w:rsidRPr="00AE0AFC" w:rsidRDefault="00AE0AFC" w:rsidP="00AE0AFC">
      <w:pPr>
        <w:tabs>
          <w:tab w:val="left" w:pos="315"/>
          <w:tab w:val="right" w:pos="4077"/>
        </w:tabs>
        <w:ind w:right="245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L.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eastAsia="PMingLiU" w:cs="SabrenaTonny"/>
          <w:spacing w:val="-6"/>
          <w:lang w:val="pt-PT" w:eastAsia="en-US"/>
        </w:rPr>
        <w:t>H</w:t>
      </w:r>
      <w:r w:rsidRPr="00AE0AFC">
        <w:rPr>
          <w:rFonts w:eastAsia="PMingLiU" w:cs="SabrenaTonny"/>
          <w:spacing w:val="-6"/>
          <w:vertAlign w:val="subscript"/>
          <w:lang w:val="pt-PT" w:eastAsia="en-US"/>
        </w:rPr>
        <w:t>2</w:t>
      </w:r>
      <w:r w:rsidRPr="00AE0AFC">
        <w:rPr>
          <w:rFonts w:eastAsia="PMingLiU" w:cs="SabrenaTonny"/>
          <w:spacing w:val="-6"/>
          <w:lang w:val="pt-PT" w:eastAsia="en-US"/>
        </w:rPr>
        <w:t>S</w:t>
      </w:r>
      <w:r w:rsidRPr="00AE0AFC">
        <w:rPr>
          <w:rFonts w:ascii="SabrenaTonnyMJ" w:eastAsia="PMingLiU" w:hAnsi="SabrenaTonnyMJ" w:cs="SabrenaTonny"/>
          <w:spacing w:val="-6"/>
          <w:lang w:val="pt-PT" w:eastAsia="en-US"/>
        </w:rPr>
        <w:t xml:space="preserve"> I </w:t>
      </w:r>
      <w:r w:rsidRPr="00AE0AFC">
        <w:rPr>
          <w:rFonts w:eastAsia="PMingLiU" w:cs="SabrenaTonny"/>
          <w:spacing w:val="-6"/>
          <w:lang w:val="pt-PT" w:eastAsia="en-US"/>
        </w:rPr>
        <w:t>CO</w:t>
      </w:r>
      <w:r w:rsidRPr="00AE0AFC">
        <w:rPr>
          <w:rFonts w:eastAsia="PMingLiU" w:cs="SabrenaTonny"/>
          <w:spacing w:val="-6"/>
          <w:vertAlign w:val="subscript"/>
          <w:lang w:val="pt-PT" w:eastAsia="en-US"/>
        </w:rPr>
        <w:t>2</w:t>
      </w:r>
      <w:r w:rsidRPr="00AE0AFC">
        <w:rPr>
          <w:rFonts w:ascii="SabrenaTonnyMJ" w:eastAsia="PMingLiU" w:hAnsi="SabrenaTonnyMJ" w:cs="SabrenaTonny"/>
          <w:spacing w:val="-6"/>
          <w:lang w:val="pt-PT" w:eastAsia="en-US"/>
        </w:rPr>
        <w:t xml:space="preserve"> Gi g‡a¨ †KvbwUi e¨vc‡bi nvi †ewk? </w:t>
      </w:r>
      <w:r w:rsidRPr="00AE0AFC">
        <w:rPr>
          <w:rFonts w:ascii="SabrenaTonnyMJ" w:eastAsia="PMingLiU" w:hAnsi="SabrenaTonnyMJ" w:cs="SabrenaTonny"/>
          <w:spacing w:val="-6"/>
          <w:lang w:val="pt-PT" w:eastAsia="en-US"/>
        </w:rPr>
        <w:tab/>
      </w:r>
    </w:p>
    <w:p w:rsidR="00AE0AFC" w:rsidRPr="00AE0AFC" w:rsidRDefault="00AE0AFC" w:rsidP="00AE0AFC">
      <w:pPr>
        <w:tabs>
          <w:tab w:val="left" w:pos="315"/>
          <w:tab w:val="right" w:pos="4077"/>
        </w:tabs>
        <w:spacing w:line="228" w:lineRule="auto"/>
        <w:ind w:right="245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M.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Av‡qvwWb‡K Zvc w`‡j DÏxc‡Ki Kx wPÎ cvIqv hv‡e</w:t>
      </w:r>
      <w:r w:rsidRPr="00AE0AFC">
        <w:rPr>
          <w:rFonts w:ascii="SabrenaTonnyMJ" w:eastAsia="PMingLiU" w:hAnsi="SabrenaTonnyMJ" w:cs="SabrenaTonny"/>
          <w:lang w:val="pt-PT" w:eastAsia="en-US"/>
        </w:rPr>
        <w:sym w:font="Symbol" w:char="F02D"/>
      </w:r>
      <w:r w:rsidRPr="00AE0AFC">
        <w:rPr>
          <w:rFonts w:ascii="SabrenaTonnyMJ" w:eastAsia="PMingLiU" w:hAnsi="SabrenaTonnyMJ" w:cs="SabrenaTonny"/>
          <w:lang w:val="pt-PT" w:eastAsia="en-US"/>
        </w:rPr>
        <w:t>e¨vL¨v Ki|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</w:p>
    <w:p w:rsidR="00AE0AFC" w:rsidRPr="00AE0AFC" w:rsidRDefault="00AE0AFC" w:rsidP="00AE0AFC">
      <w:pPr>
        <w:tabs>
          <w:tab w:val="left" w:pos="360"/>
        </w:tabs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N.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DÏxc‡Ki K, L I M Gi AvšÍtAvYweK kw³i Zyjbvg~jK weeiY `vI|</w:t>
      </w:r>
    </w:p>
    <w:p w:rsidR="00AE0AFC" w:rsidRPr="00AE0AFC" w:rsidRDefault="00AE0AFC" w:rsidP="00AE0AFC">
      <w:pPr>
        <w:tabs>
          <w:tab w:val="left" w:pos="360"/>
        </w:tabs>
        <w:rPr>
          <w:rFonts w:ascii="SabrenaTonnyMJ" w:eastAsia="PMingLiU" w:hAnsi="SabrenaTonnyMJ" w:cs="SabrenaTonnyMJ"/>
          <w:b/>
          <w:bCs/>
          <w:lang w:val="pt-PT" w:eastAsia="en-US"/>
        </w:rPr>
      </w:pPr>
    </w:p>
    <w:p w:rsidR="00AE0AFC" w:rsidRPr="00AE0AFC" w:rsidRDefault="00AE0AFC" w:rsidP="00AE0AFC">
      <w:pPr>
        <w:spacing w:after="60" w:line="220" w:lineRule="auto"/>
        <w:jc w:val="center"/>
        <w:rPr>
          <w:rFonts w:ascii="KongshoMJ" w:eastAsia="PMingLiU" w:hAnsi="KongshoMJ" w:cs="KalindiMJ"/>
          <w:b/>
          <w:lang w:val="pt-PT" w:eastAsia="en-US"/>
        </w:rPr>
      </w:pP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E"/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D"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 xml:space="preserve">  </w:t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  <w:t xml:space="preserve"> cª‡kœi DËi </w:t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  <w:t xml:space="preserve"> </w:t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E"/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D"/>
      </w:r>
    </w:p>
    <w:p w:rsidR="00AE0AFC" w:rsidRPr="00AE0AFC" w:rsidRDefault="00AE0AFC" w:rsidP="00AE0AFC">
      <w:pPr>
        <w:tabs>
          <w:tab w:val="left" w:pos="360"/>
          <w:tab w:val="left" w:pos="819"/>
        </w:tabs>
        <w:spacing w:line="220" w:lineRule="auto"/>
        <w:jc w:val="both"/>
        <w:rPr>
          <w:rFonts w:ascii="SabrenaTonnyMJ" w:hAnsi="SabrenaTonnyMJ" w:cs="SabrenaTonny"/>
          <w:spacing w:val="-6"/>
          <w:lang w:val="pt-PT" w:eastAsia="en-US"/>
        </w:rPr>
      </w:pPr>
      <w:r w:rsidRPr="00AE0AFC">
        <w:rPr>
          <w:rFonts w:ascii="SabrenaTonnyMJ" w:hAnsi="SabrenaTonnyMJ" w:cs="SabrenaTonny"/>
          <w:spacing w:val="-6"/>
          <w:lang w:val="pt-PT" w:eastAsia="en-US"/>
        </w:rPr>
        <w:t>K.</w:t>
      </w:r>
      <w:r w:rsidRPr="00AE0AFC">
        <w:rPr>
          <w:rFonts w:ascii="SabrenaTonnyMJ" w:hAnsi="SabrenaTonnyMJ" w:cs="SabrenaTonny"/>
          <w:spacing w:val="-6"/>
          <w:lang w:val="pt-PT" w:eastAsia="en-US"/>
        </w:rPr>
        <w:tab/>
        <w:t>†hme c`v‡_©i wbw`©ó AvqZb Av‡Q wKš‘ AvKvi †bB, hLb †h cv‡Î ivLv nq †m cv‡Îi AvKvi aviY K‡i, Zv‡`i Zij c`v_© e‡j|</w:t>
      </w:r>
    </w:p>
    <w:p w:rsidR="00AE0AFC" w:rsidRPr="00AE0AFC" w:rsidRDefault="00AE0AFC" w:rsidP="00AE0AFC">
      <w:pPr>
        <w:tabs>
          <w:tab w:val="left" w:pos="360"/>
          <w:tab w:val="left" w:pos="819"/>
        </w:tabs>
        <w:spacing w:before="100" w:line="220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L.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eastAsia="PMingLiU" w:cs="SabrenaTonny"/>
          <w:lang w:val="pt-PT" w:eastAsia="en-US"/>
        </w:rPr>
        <w:t>H</w:t>
      </w:r>
      <w:r w:rsidRPr="00AE0AFC">
        <w:rPr>
          <w:rFonts w:eastAsia="PMingLiU" w:cs="SabrenaTonny"/>
          <w:vertAlign w:val="subscript"/>
          <w:lang w:val="pt-PT" w:eastAsia="en-US"/>
        </w:rPr>
        <w:t>2</w:t>
      </w:r>
      <w:r w:rsidRPr="00AE0AFC">
        <w:rPr>
          <w:rFonts w:eastAsia="PMingLiU" w:cs="SabrenaTonny"/>
          <w:lang w:val="pt-PT" w:eastAsia="en-US"/>
        </w:rPr>
        <w:t>S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Gi e¨vc‡bi nvi †ewk|</w:t>
      </w:r>
    </w:p>
    <w:p w:rsidR="00AE0AFC" w:rsidRPr="00AE0AFC" w:rsidRDefault="00AE0AFC" w:rsidP="00AE0AFC">
      <w:pPr>
        <w:tabs>
          <w:tab w:val="left" w:pos="360"/>
          <w:tab w:val="left" w:pos="819"/>
        </w:tabs>
        <w:spacing w:before="100" w:line="220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>e¨vc‡bi nvi e¯‘i fi I Nb‡Z¡i Ici wbf©ikxj| e¯‘i fi †ewk n‡j e¨vc‡bi nvi K‡g hvq|</w:t>
      </w:r>
    </w:p>
    <w:p w:rsidR="00AE0AFC" w:rsidRPr="00AE0AFC" w:rsidRDefault="00AE0AFC" w:rsidP="00AE0AFC">
      <w:pPr>
        <w:tabs>
          <w:tab w:val="left" w:pos="360"/>
          <w:tab w:val="left" w:pos="819"/>
        </w:tabs>
        <w:spacing w:line="220" w:lineRule="auto"/>
        <w:jc w:val="both"/>
        <w:rPr>
          <w:rFonts w:eastAsia="PMingLiU" w:cs="SabrenaTonny"/>
          <w:lang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eastAsia="PMingLiU" w:cs="SabrenaTonny"/>
          <w:lang w:eastAsia="en-US"/>
        </w:rPr>
        <w:t>H</w:t>
      </w:r>
      <w:r w:rsidRPr="00AE0AFC">
        <w:rPr>
          <w:rFonts w:eastAsia="PMingLiU" w:cs="SabrenaTonny"/>
          <w:vertAlign w:val="subscript"/>
          <w:lang w:eastAsia="en-US"/>
        </w:rPr>
        <w:t>2</w:t>
      </w:r>
      <w:r w:rsidRPr="00AE0AFC">
        <w:rPr>
          <w:rFonts w:eastAsia="PMingLiU" w:cs="SabrenaTonny"/>
          <w:lang w:eastAsia="en-US"/>
        </w:rPr>
        <w:t>S</w:t>
      </w:r>
      <w:r w:rsidRPr="00AE0AFC">
        <w:rPr>
          <w:rFonts w:ascii="SabrenaTonnyMJ" w:eastAsia="PMingLiU" w:hAnsi="SabrenaTonnyMJ" w:cs="SabrenaTonny"/>
          <w:lang w:eastAsia="en-US"/>
        </w:rPr>
        <w:t xml:space="preserve"> Gi AvYweK fi = </w:t>
      </w:r>
      <w:r w:rsidRPr="00AE0AFC">
        <w:rPr>
          <w:rFonts w:eastAsia="PMingLiU" w:cs="SabrenaTonny"/>
          <w:lang w:eastAsia="en-US"/>
        </w:rPr>
        <w:t xml:space="preserve">(1 </w:t>
      </w:r>
      <w:r w:rsidRPr="00AE0AFC">
        <w:rPr>
          <w:rFonts w:eastAsia="PMingLiU" w:cs="SabrenaTonny"/>
          <w:lang w:val="pt-PT" w:eastAsia="en-US"/>
        </w:rPr>
        <w:sym w:font="Symbol" w:char="F0B4"/>
      </w:r>
      <w:r w:rsidRPr="00AE0AFC">
        <w:rPr>
          <w:rFonts w:eastAsia="PMingLiU" w:cs="SabrenaTonny"/>
          <w:lang w:eastAsia="en-US"/>
        </w:rPr>
        <w:t xml:space="preserve"> 2) + 32 = 34</w:t>
      </w:r>
    </w:p>
    <w:p w:rsidR="00AE0AFC" w:rsidRPr="00AE0AFC" w:rsidRDefault="00AE0AFC" w:rsidP="00AE0AFC">
      <w:pPr>
        <w:tabs>
          <w:tab w:val="left" w:pos="360"/>
          <w:tab w:val="left" w:pos="819"/>
        </w:tabs>
        <w:spacing w:line="220" w:lineRule="auto"/>
        <w:jc w:val="both"/>
        <w:rPr>
          <w:rFonts w:eastAsia="PMingLiU" w:cs="SabrenaTonny"/>
          <w:lang w:eastAsia="en-US"/>
        </w:rPr>
      </w:pPr>
      <w:r w:rsidRPr="00AE0AFC">
        <w:rPr>
          <w:rFonts w:eastAsia="PMingLiU" w:cs="SabrenaTonny"/>
          <w:lang w:eastAsia="en-US"/>
        </w:rPr>
        <w:tab/>
      </w:r>
      <w:r w:rsidRPr="00AE0AFC">
        <w:rPr>
          <w:rFonts w:ascii="SabrenaTonnyMJ" w:eastAsia="PMingLiU" w:hAnsi="SabrenaTonnyMJ" w:cs="SabrenaTonny"/>
          <w:lang w:eastAsia="en-US"/>
        </w:rPr>
        <w:t xml:space="preserve">Ges </w:t>
      </w:r>
      <w:r w:rsidRPr="00AE0AFC">
        <w:rPr>
          <w:rFonts w:eastAsia="PMingLiU" w:cs="SabrenaTonny"/>
          <w:lang w:eastAsia="en-US"/>
        </w:rPr>
        <w:t>CO</w:t>
      </w:r>
      <w:r w:rsidRPr="00AE0AFC">
        <w:rPr>
          <w:rFonts w:eastAsia="PMingLiU" w:cs="SabrenaTonny"/>
          <w:vertAlign w:val="subscript"/>
          <w:lang w:eastAsia="en-US"/>
        </w:rPr>
        <w:t>2</w:t>
      </w:r>
      <w:r w:rsidRPr="00AE0AFC">
        <w:rPr>
          <w:rFonts w:ascii="SabrenaTonnyMJ" w:eastAsia="PMingLiU" w:hAnsi="SabrenaTonnyMJ" w:cs="SabrenaTonny"/>
          <w:lang w:eastAsia="en-US"/>
        </w:rPr>
        <w:t xml:space="preserve"> Gi AvYweK fi = </w:t>
      </w:r>
      <w:r w:rsidRPr="00AE0AFC">
        <w:rPr>
          <w:rFonts w:eastAsia="PMingLiU" w:cs="SabrenaTonny"/>
          <w:lang w:eastAsia="en-US"/>
        </w:rPr>
        <w:t xml:space="preserve">12 + (16 </w:t>
      </w:r>
      <w:r w:rsidRPr="00AE0AFC">
        <w:rPr>
          <w:rFonts w:eastAsia="PMingLiU" w:cs="SabrenaTonny"/>
          <w:lang w:val="pt-PT" w:eastAsia="en-US"/>
        </w:rPr>
        <w:sym w:font="Symbol" w:char="F0B4"/>
      </w:r>
      <w:r w:rsidRPr="00AE0AFC">
        <w:rPr>
          <w:rFonts w:eastAsia="PMingLiU" w:cs="SabrenaTonny"/>
          <w:lang w:eastAsia="en-US"/>
        </w:rPr>
        <w:t xml:space="preserve"> 2) = 44</w:t>
      </w:r>
    </w:p>
    <w:p w:rsidR="00AE0AFC" w:rsidRPr="00AE0AFC" w:rsidRDefault="00AE0AFC" w:rsidP="00AE0AFC">
      <w:pPr>
        <w:tabs>
          <w:tab w:val="left" w:pos="360"/>
          <w:tab w:val="left" w:pos="819"/>
        </w:tabs>
        <w:spacing w:line="220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AE0AFC">
        <w:rPr>
          <w:rFonts w:eastAsia="PMingLiU" w:cs="SabrenaTonny"/>
          <w:lang w:eastAsia="en-US"/>
        </w:rPr>
        <w:tab/>
      </w:r>
      <w:r w:rsidRPr="00AE0AFC">
        <w:rPr>
          <w:rFonts w:ascii="SabrenaTonnyMJ" w:eastAsia="PMingLiU" w:hAnsi="SabrenaTonnyMJ" w:cs="SabrenaTonny"/>
          <w:lang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†h‡nZz,</w:t>
      </w:r>
      <w:r w:rsidRPr="00AE0AFC">
        <w:rPr>
          <w:rFonts w:eastAsia="PMingLiU" w:cs="SabrenaTonny"/>
          <w:lang w:val="pt-PT" w:eastAsia="en-US"/>
        </w:rPr>
        <w:t xml:space="preserve"> H</w:t>
      </w:r>
      <w:r w:rsidRPr="00AE0AFC">
        <w:rPr>
          <w:rFonts w:eastAsia="PMingLiU" w:cs="SabrenaTonny"/>
          <w:vertAlign w:val="subscript"/>
          <w:lang w:val="pt-PT" w:eastAsia="en-US"/>
        </w:rPr>
        <w:t>2</w:t>
      </w:r>
      <w:r w:rsidRPr="00AE0AFC">
        <w:rPr>
          <w:rFonts w:eastAsia="PMingLiU" w:cs="SabrenaTonny"/>
          <w:lang w:val="pt-PT" w:eastAsia="en-US"/>
        </w:rPr>
        <w:t>S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Gi fi </w:t>
      </w:r>
      <w:r w:rsidRPr="00AE0AFC">
        <w:rPr>
          <w:rFonts w:eastAsia="PMingLiU" w:cs="SabrenaTonny"/>
          <w:lang w:val="pt-PT" w:eastAsia="en-US"/>
        </w:rPr>
        <w:t>CO</w:t>
      </w:r>
      <w:r w:rsidRPr="00AE0AFC">
        <w:rPr>
          <w:rFonts w:eastAsia="PMingLiU" w:cs="SabrenaTonny"/>
          <w:vertAlign w:val="subscript"/>
          <w:lang w:val="pt-PT" w:eastAsia="en-US"/>
        </w:rPr>
        <w:t>2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Gi f‡ii †P‡q Kg †m‡nZz </w:t>
      </w:r>
      <w:r w:rsidRPr="00AE0AFC">
        <w:rPr>
          <w:rFonts w:eastAsia="PMingLiU" w:cs="SabrenaTonny"/>
          <w:lang w:val="pt-PT" w:eastAsia="en-US"/>
        </w:rPr>
        <w:t>H</w:t>
      </w:r>
      <w:r w:rsidRPr="00AE0AFC">
        <w:rPr>
          <w:rFonts w:eastAsia="PMingLiU" w:cs="SabrenaTonny"/>
          <w:vertAlign w:val="subscript"/>
          <w:lang w:val="pt-PT" w:eastAsia="en-US"/>
        </w:rPr>
        <w:t>2</w:t>
      </w:r>
      <w:r w:rsidRPr="00AE0AFC">
        <w:rPr>
          <w:rFonts w:eastAsia="PMingLiU" w:cs="SabrenaTonny"/>
          <w:lang w:val="pt-PT" w:eastAsia="en-US"/>
        </w:rPr>
        <w:t>S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 xml:space="preserve"> Gi e¨vc‡bi nvi †ewk n‡e|</w:t>
      </w:r>
    </w:p>
    <w:p w:rsidR="00AE0AFC" w:rsidRPr="00AE0AFC" w:rsidRDefault="00AE0AFC" w:rsidP="00AE0AFC">
      <w:pPr>
        <w:tabs>
          <w:tab w:val="left" w:pos="360"/>
          <w:tab w:val="left" w:pos="819"/>
        </w:tabs>
        <w:spacing w:before="100" w:line="220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M.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>DÏxc‡Ki DwjøwLZ wP‡Îi (K) KwVb, (L) Zij Ges (M) M¨vmxq| Avgiv Rvwb, GKB c`v_© ZvcgvÎvi Ici wfwË K‡i wZbwU †fŠZ Ae¯’vq _vK‡Z cv‡i| Avi wKQz c`v_© Av‡Q hv‡`i DËß Ki‡j mivmwi Zij bv n‡q M¨vmxq Ae¯’vq P‡j hvq| G ai‡bi c`v_©‡K DØvqx †hŠM e‡j| DØvqx †hŠ‡Mi Zij Ae¯’v †bB| GLb DÏxc‡Ki wP‡Î Av‡qvwWb e¨envi Ki‡j (L)-Ae¯’v cvIqv hv‡e bv| KviY-Av‡qvwWb EaŸ©cvwZZ †hŠM e‡j Gi Zij Ae¯’v †bB| ZvB (K) I (M) `ywU wPÎ cvIqv hv‡e|</w:t>
      </w:r>
    </w:p>
    <w:p w:rsidR="00AE0AFC" w:rsidRPr="00AE0AFC" w:rsidRDefault="00AE0AFC" w:rsidP="00AE0AFC">
      <w:pPr>
        <w:tabs>
          <w:tab w:val="left" w:pos="360"/>
          <w:tab w:val="left" w:pos="819"/>
        </w:tabs>
        <w:spacing w:line="220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 xml:space="preserve">Av‡qvwW‡bi †ÿ‡Î, KwVb </w:t>
      </w:r>
      <w:bookmarkStart w:id="48" w:name="_MON_1464012296"/>
      <w:bookmarkEnd w:id="48"/>
      <w:r w:rsidRPr="00AE0AFC">
        <w:rPr>
          <w:rFonts w:ascii="SabrenaTonnyMJ" w:eastAsia="PMingLiU" w:hAnsi="SabrenaTonnyMJ" w:cs="SabrenaTonny"/>
          <w:noProof/>
          <w:position w:val="-26"/>
          <w:lang w:eastAsia="en-US"/>
        </w:rPr>
        <w:drawing>
          <wp:inline distT="0" distB="0" distL="0" distR="0" wp14:anchorId="4676A61C" wp14:editId="50CF69BF">
            <wp:extent cx="638175" cy="30480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AFC">
        <w:rPr>
          <w:rFonts w:ascii="SabrenaTonnyMJ" w:eastAsia="PMingLiU" w:hAnsi="SabrenaTonnyMJ" w:cs="SabrenaTonny"/>
          <w:lang w:val="pt-PT" w:eastAsia="en-US"/>
        </w:rPr>
        <w:t>M¨vmxq</w:t>
      </w:r>
    </w:p>
    <w:p w:rsidR="00AE0AFC" w:rsidRPr="00AE0AFC" w:rsidRDefault="00AE0AFC" w:rsidP="00AE0AFC">
      <w:pPr>
        <w:tabs>
          <w:tab w:val="left" w:pos="360"/>
          <w:tab w:val="left" w:pos="540"/>
          <w:tab w:val="left" w:pos="900"/>
        </w:tabs>
        <w:spacing w:before="100" w:line="220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lastRenderedPageBreak/>
        <w:t>N.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>DÏxc‡K c`v‡_©i wZbwU †fŠZ Ae¯’v †`Lv‡bv n‡q‡Q| h_v- KwVb (K), Zij (L) Ges M¨vmxq (M)|</w:t>
      </w:r>
    </w:p>
    <w:p w:rsidR="00AE0AFC" w:rsidRPr="00AE0AFC" w:rsidRDefault="00AE0AFC" w:rsidP="00AE0AFC">
      <w:pPr>
        <w:tabs>
          <w:tab w:val="left" w:pos="360"/>
          <w:tab w:val="left" w:pos="540"/>
          <w:tab w:val="left" w:pos="900"/>
        </w:tabs>
        <w:spacing w:line="220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>Avgiv Rvwb, ZvcgvÎvi Ici wfwË K‡i GKB c`v_© wZbwU †fŠZ Ae¯’vq _vK‡Z cv‡i| mvaviYZ KwVb‡K Zvc w`‡j Zij Ges Zij‡K cybivq Zvc w`‡j M¨v‡m cwiYZ nq|</w:t>
      </w:r>
    </w:p>
    <w:p w:rsidR="00AE0AFC" w:rsidRPr="00AE0AFC" w:rsidRDefault="00AE0AFC" w:rsidP="00AE0AFC">
      <w:pPr>
        <w:tabs>
          <w:tab w:val="left" w:pos="360"/>
          <w:tab w:val="left" w:pos="540"/>
          <w:tab w:val="left" w:pos="900"/>
        </w:tabs>
        <w:spacing w:line="220" w:lineRule="auto"/>
        <w:jc w:val="center"/>
        <w:rPr>
          <w:rFonts w:ascii="SabrenaTonnyMJ" w:eastAsia="PMingLiU" w:hAnsi="SabrenaTonnyMJ" w:cs="SabrenaTonny"/>
          <w:lang w:val="pt-PT" w:eastAsia="en-US"/>
        </w:rPr>
      </w:pPr>
      <w:bookmarkStart w:id="49" w:name="_MON_1464012572"/>
      <w:bookmarkEnd w:id="49"/>
      <w:r w:rsidRPr="00AE0AFC">
        <w:rPr>
          <w:rFonts w:ascii="SabrenaTonnyMJ" w:eastAsia="PMingLiU" w:hAnsi="SabrenaTonnyMJ" w:cs="SabrenaTonny"/>
          <w:noProof/>
          <w:position w:val="-26"/>
          <w:lang w:eastAsia="en-US"/>
        </w:rPr>
        <w:drawing>
          <wp:inline distT="0" distB="0" distL="0" distR="0" wp14:anchorId="40189B9B" wp14:editId="0B164D46">
            <wp:extent cx="1638300" cy="200025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AFC" w:rsidRPr="00AE0AFC" w:rsidRDefault="00AE0AFC" w:rsidP="00AE0AFC">
      <w:pPr>
        <w:tabs>
          <w:tab w:val="left" w:pos="360"/>
        </w:tabs>
        <w:spacing w:before="40" w:after="40" w:line="220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>KwVb Ae¯’vq KYv¸‡jvi AvšÍtKYv AvKl©Y ej †ewk _vKvq KYv¸‡jvi MwZkw³ Kg| Zij Ae¯’vq KYv¸‡jvi Zv gvSvgvwS wKš‘ M¨vmxq Ae¯’vq KYv¸‡jvi AvšÍtKYv AvKl©Y ej me‡P‡q Kg Avi MwZkw³ me‡P‡q †ewk|</w:t>
      </w:r>
    </w:p>
    <w:p w:rsidR="00AE0AFC" w:rsidRPr="00AE0AFC" w:rsidRDefault="00AE0AFC" w:rsidP="00AE0AFC">
      <w:pPr>
        <w:tabs>
          <w:tab w:val="left" w:pos="360"/>
        </w:tabs>
        <w:spacing w:before="40" w:after="40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>myZivs AvšÍtKYv kw³i µg n‡jv</w:t>
      </w:r>
      <w:r w:rsidRPr="00AE0AFC">
        <w:rPr>
          <w:rFonts w:ascii="SabrenaTonnyMJ" w:eastAsia="PMingLiU" w:hAnsi="SabrenaTonnyMJ" w:cs="SabrenaTonny"/>
          <w:lang w:val="pt-PT" w:eastAsia="en-US"/>
        </w:rPr>
        <w:sym w:font="Symbol" w:char="F02D"/>
      </w:r>
    </w:p>
    <w:p w:rsidR="00AE0AFC" w:rsidRPr="00AE0AFC" w:rsidRDefault="00AE0AFC" w:rsidP="00AE0AFC">
      <w:pPr>
        <w:tabs>
          <w:tab w:val="left" w:pos="360"/>
        </w:tabs>
        <w:spacing w:before="40" w:after="40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 xml:space="preserve">(K) KwVb Ae¯’v </w:t>
      </w:r>
      <w:r w:rsidRPr="00AE0AFC">
        <w:rPr>
          <w:rFonts w:ascii="SabrenaTonnyMJ" w:eastAsia="PMingLiU" w:hAnsi="SabrenaTonnyMJ" w:cs="SabrenaTonny"/>
          <w:lang w:val="pt-PT" w:eastAsia="en-US"/>
        </w:rPr>
        <w:sym w:font="Symbol" w:char="F03E"/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(L) Zij Ae¯’v </w:t>
      </w:r>
      <w:r w:rsidRPr="00AE0AFC">
        <w:rPr>
          <w:rFonts w:ascii="SabrenaTonnyMJ" w:eastAsia="PMingLiU" w:hAnsi="SabrenaTonnyMJ" w:cs="SabrenaTonny"/>
          <w:lang w:val="pt-PT" w:eastAsia="en-US"/>
        </w:rPr>
        <w:sym w:font="Symbol" w:char="F03E"/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(M) M¨vmxq Ae¯’v</w:t>
      </w:r>
    </w:p>
    <w:p w:rsidR="00AE0AFC" w:rsidRPr="00AE0AFC" w:rsidRDefault="00AE0AFC" w:rsidP="00AE0AFC">
      <w:pPr>
        <w:tabs>
          <w:tab w:val="left" w:pos="360"/>
        </w:tabs>
        <w:spacing w:before="40" w:after="40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>A_©vr K (KwVb) Ae¯’vq AvšÍtAvYweK AvKl©Y kw³ me‡P‡q †ewk _v‡K| L (Zij) Ae¯’vq AvšÍtAvYweK AvKl©Y kw³ KwV‡bi †P‡q Kg| M¨vmxq Ae¯’vq AvšÍtAvYweK AvKl©Y kw³ me‡P‡qKg|</w:t>
      </w:r>
      <w:r w:rsidRPr="00AE0AFC">
        <w:rPr>
          <w:rFonts w:ascii="SabrenaTonnyMJ" w:eastAsia="PMingLiU" w:hAnsi="SabrenaTonnyMJ" w:cs="SabrenaTonny"/>
          <w:lang w:val="pt-PT" w:eastAsia="en-US"/>
        </w:rPr>
        <w:br/>
      </w:r>
    </w:p>
    <w:p w:rsidR="00AE0AFC" w:rsidRPr="00AE0AFC" w:rsidRDefault="00AE0AFC" w:rsidP="00AE0AFC">
      <w:pPr>
        <w:tabs>
          <w:tab w:val="left" w:pos="360"/>
        </w:tabs>
        <w:spacing w:before="40" w:after="40"/>
        <w:jc w:val="both"/>
        <w:rPr>
          <w:rFonts w:ascii="SabrenaTonnyMJ" w:eastAsia="PMingLiU" w:hAnsi="SabrenaTonnyMJ" w:cs="SabrenaTonny"/>
          <w:b/>
          <w:bCs/>
          <w:lang w:eastAsia="en-US"/>
        </w:rPr>
      </w:pPr>
      <w:r w:rsidRPr="00AE0AFC">
        <w:rPr>
          <w:rFonts w:ascii="SabrenaTonnyMJ" w:eastAsia="PMingLiU" w:hAnsi="SabrenaTonnyMJ" w:cs="SabrenaTonny"/>
          <w:b/>
          <w:bCs/>
          <w:highlight w:val="green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  <w:t xml:space="preserve"> </w:t>
      </w:r>
      <w:proofErr w:type="gramStart"/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>wb‡</w:t>
      </w:r>
      <w:proofErr w:type="gramEnd"/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>Pi †jLwPÎwU †`‡L cÖkœ¸‡jvi DËi `vI</w:t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lang w:eastAsia="en-US"/>
        </w:rPr>
        <w:t xml:space="preserve"> </w:t>
      </w:r>
    </w:p>
    <w:p w:rsidR="00AE0AFC" w:rsidRPr="00AE0AFC" w:rsidRDefault="00AE0AFC" w:rsidP="00AE0AFC">
      <w:pPr>
        <w:tabs>
          <w:tab w:val="left" w:pos="360"/>
        </w:tabs>
        <w:spacing w:before="40" w:after="40"/>
        <w:jc w:val="both"/>
        <w:rPr>
          <w:rFonts w:ascii="SabrenaTonnyMJ" w:eastAsia="PMingLiU" w:hAnsi="SabrenaTonnyMJ" w:cs="SabrenaTonny"/>
          <w:lang w:val="pt-PT" w:eastAsia="en-US"/>
        </w:rPr>
      </w:pPr>
    </w:p>
    <w:p w:rsidR="00AE0AFC" w:rsidRPr="00AE0AFC" w:rsidRDefault="00AE0AFC" w:rsidP="00AE0AFC">
      <w:pPr>
        <w:tabs>
          <w:tab w:val="left" w:pos="450"/>
          <w:tab w:val="left" w:pos="819"/>
        </w:tabs>
        <w:jc w:val="center"/>
        <w:rPr>
          <w:rFonts w:ascii="SabrenaTonnyMJ" w:eastAsia="PMingLiU" w:hAnsi="SabrenaTonnyMJ" w:cs="SabrenaTonny"/>
          <w:color w:val="FF0000"/>
          <w:lang w:eastAsia="en-US"/>
        </w:rPr>
      </w:pPr>
      <w:bookmarkStart w:id="50" w:name="_MON_1350905716"/>
      <w:bookmarkStart w:id="51" w:name="_MON_1350906297"/>
      <w:bookmarkStart w:id="52" w:name="_MON_1350906321"/>
      <w:bookmarkStart w:id="53" w:name="_MON_1166067358"/>
      <w:bookmarkStart w:id="54" w:name="_MON_1166067567"/>
      <w:bookmarkStart w:id="55" w:name="_MON_1166067576"/>
      <w:bookmarkEnd w:id="50"/>
      <w:bookmarkEnd w:id="51"/>
      <w:bookmarkEnd w:id="52"/>
      <w:bookmarkEnd w:id="53"/>
      <w:bookmarkEnd w:id="54"/>
      <w:bookmarkEnd w:id="55"/>
      <w:r w:rsidRPr="00AE0AFC">
        <w:rPr>
          <w:rFonts w:ascii="SabrenaTonnyMJ" w:eastAsia="PMingLiU" w:hAnsi="SabrenaTonnyMJ" w:cs="SabrenaTonny"/>
          <w:noProof/>
          <w:color w:val="FF0000"/>
          <w:lang w:eastAsia="en-US"/>
        </w:rPr>
        <w:drawing>
          <wp:inline distT="0" distB="0" distL="0" distR="0" wp14:anchorId="719F203D" wp14:editId="00A4ABA4">
            <wp:extent cx="2228850" cy="657225"/>
            <wp:effectExtent l="0" t="0" r="0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AFC" w:rsidRPr="00AE0AFC" w:rsidRDefault="00AE0AFC" w:rsidP="00AE0AFC">
      <w:pPr>
        <w:tabs>
          <w:tab w:val="left" w:pos="450"/>
          <w:tab w:val="left" w:pos="819"/>
        </w:tabs>
        <w:jc w:val="center"/>
        <w:rPr>
          <w:rFonts w:ascii="SabrenaTonnyMJ" w:eastAsia="PMingLiU" w:hAnsi="SabrenaTonnyMJ" w:cs="SabrenaTonny"/>
          <w:color w:val="FF0000"/>
          <w:lang w:eastAsia="en-US"/>
        </w:rPr>
      </w:pPr>
    </w:p>
    <w:p w:rsidR="00AE0AFC" w:rsidRPr="00AE0AFC" w:rsidRDefault="00AE0AFC" w:rsidP="00AE0AFC">
      <w:pPr>
        <w:tabs>
          <w:tab w:val="left" w:pos="315"/>
          <w:tab w:val="right" w:pos="4077"/>
        </w:tabs>
        <w:spacing w:before="60"/>
        <w:ind w:right="245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K.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KYvi MwZZË¡ Kx?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</w:p>
    <w:p w:rsidR="00AE0AFC" w:rsidRPr="00AE0AFC" w:rsidRDefault="00AE0AFC" w:rsidP="00AE0AFC">
      <w:pPr>
        <w:tabs>
          <w:tab w:val="left" w:pos="315"/>
          <w:tab w:val="right" w:pos="4077"/>
        </w:tabs>
        <w:spacing w:before="20"/>
        <w:ind w:right="245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L.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Rjxqev®ú‡K hLb Nbxfeb Kiv nq, ZLb KYvmg~‡ni †ÿ‡Î Kx N‡U? </w:t>
      </w:r>
    </w:p>
    <w:p w:rsidR="00AE0AFC" w:rsidRPr="00AE0AFC" w:rsidRDefault="00AE0AFC" w:rsidP="00AE0AFC">
      <w:pPr>
        <w:tabs>
          <w:tab w:val="left" w:pos="315"/>
          <w:tab w:val="right" w:pos="4077"/>
        </w:tabs>
        <w:spacing w:before="20"/>
        <w:ind w:right="245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M.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DÏxc‡Ki wPÎmg~‡ni g‡a¨ †KvbwUi AvšÍtAvYweK kw³ me‡P‡q †ewk Ges †Kb?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</w:p>
    <w:p w:rsidR="00AE0AFC" w:rsidRPr="00AE0AFC" w:rsidRDefault="00AE0AFC" w:rsidP="00AE0AFC">
      <w:pPr>
        <w:tabs>
          <w:tab w:val="left" w:pos="450"/>
          <w:tab w:val="left" w:pos="819"/>
        </w:tabs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N.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1, 2 I 3 b¤^i wP‡Îi AYymg~‡ni wfbœ wfbœfv‡e Dc¯’vc‡bi KviY Kx?</w:t>
      </w:r>
    </w:p>
    <w:p w:rsidR="00AE0AFC" w:rsidRPr="00AE0AFC" w:rsidRDefault="00AE0AFC" w:rsidP="00AE0AFC">
      <w:pPr>
        <w:tabs>
          <w:tab w:val="left" w:pos="450"/>
          <w:tab w:val="left" w:pos="819"/>
        </w:tabs>
        <w:rPr>
          <w:rFonts w:ascii="SabrenaTonnyMJ" w:eastAsia="PMingLiU" w:hAnsi="SabrenaTonnyMJ" w:cs="SabrenaTonny"/>
          <w:color w:val="FF0000"/>
          <w:lang w:eastAsia="en-US"/>
        </w:rPr>
      </w:pPr>
    </w:p>
    <w:p w:rsidR="00AE0AFC" w:rsidRPr="00AE0AFC" w:rsidRDefault="00AE0AFC" w:rsidP="00AE0AFC">
      <w:pPr>
        <w:spacing w:after="60"/>
        <w:jc w:val="center"/>
        <w:rPr>
          <w:rFonts w:ascii="KongshoMJ" w:eastAsia="PMingLiU" w:hAnsi="KongshoMJ" w:cs="SabrenaTonny"/>
          <w:b/>
          <w:color w:val="808080"/>
          <w:lang w:val="pt-PT" w:eastAsia="en-US"/>
        </w:rPr>
      </w:pP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E"/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D"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 xml:space="preserve"> </w:t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  <w:t xml:space="preserve">cª‡kœi DËi </w:t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  <w:t xml:space="preserve"> </w:t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E"/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D"/>
      </w:r>
    </w:p>
    <w:p w:rsidR="00AE0AFC" w:rsidRPr="00AE0AFC" w:rsidRDefault="00AE0AFC" w:rsidP="00AE0AFC">
      <w:pPr>
        <w:tabs>
          <w:tab w:val="left" w:pos="360"/>
          <w:tab w:val="left" w:pos="819"/>
        </w:tabs>
        <w:spacing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K.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>†h Z‡Ë¡i gva¨‡g KYvmg~n Kxfv‡e KwVb, Zij I M¨vmxq Ae¯’vq MwZkxj _v‡K Zv Rvbv hvq Zv‡K KYvi MwZZË¡ e‡j|</w:t>
      </w:r>
    </w:p>
    <w:p w:rsidR="00AE0AFC" w:rsidRPr="00AE0AFC" w:rsidRDefault="00AE0AFC" w:rsidP="00AE0AFC">
      <w:pPr>
        <w:tabs>
          <w:tab w:val="left" w:pos="360"/>
          <w:tab w:val="left" w:pos="819"/>
        </w:tabs>
        <w:spacing w:before="100"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L.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 xml:space="preserve">Rjxqev®ú‡K hLb Nbxfeb Kiv nq, ZLb KYvmg~‡ni Zvc wbM©Z nq| </w:t>
      </w:r>
    </w:p>
    <w:p w:rsidR="00AE0AFC" w:rsidRPr="00AE0AFC" w:rsidRDefault="00AE0AFC" w:rsidP="00AE0AFC">
      <w:pPr>
        <w:tabs>
          <w:tab w:val="left" w:pos="360"/>
          <w:tab w:val="left" w:pos="819"/>
        </w:tabs>
        <w:spacing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>cvwb †_‡K Rjxqev®ú ˆZwi nIqvi mgq cvwbi KYvmg~n ev®úxfe‡bi †h myßZvc MÖnY K‡i, Rjxqev®ú †_‡K Nbxfe‡bi gva¨‡g Avevi Zi‡j cwiYZ nIqvi mgq KYvmg~n †mB Zvc wbM©Z K‡i| A_©vr Rjxqev®ú‡K Nbxfeb Ki‡j cwicv‡k¦© kw³ (Zvckw³) wbM©Z K‡i|</w:t>
      </w:r>
    </w:p>
    <w:p w:rsidR="00AE0AFC" w:rsidRPr="00AE0AFC" w:rsidRDefault="00AE0AFC" w:rsidP="00AE0AFC">
      <w:pPr>
        <w:tabs>
          <w:tab w:val="left" w:pos="360"/>
          <w:tab w:val="left" w:pos="819"/>
        </w:tabs>
        <w:spacing w:before="100"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M.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 xml:space="preserve">1, 2 I 3 bs wPÎ h_vµ‡g c`v‡_©i KwVb, Zij I evqexq c`v‡_©i AvšÍtAvYweK `~iZ¡ wb‡`©k K‡i| 1bs wPÎ A_©vr KwVb c`v‡_©i AvšÍtAvYweK kw³ me‡P‡q †ewk| </w:t>
      </w:r>
    </w:p>
    <w:p w:rsidR="00AE0AFC" w:rsidRPr="00AE0AFC" w:rsidRDefault="00AE0AFC" w:rsidP="00AE0AFC">
      <w:pPr>
        <w:tabs>
          <w:tab w:val="left" w:pos="360"/>
          <w:tab w:val="left" w:pos="819"/>
        </w:tabs>
        <w:spacing w:before="40" w:line="228" w:lineRule="auto"/>
        <w:jc w:val="both"/>
        <w:rPr>
          <w:rFonts w:ascii="SabrenaTonnyMJ" w:eastAsia="PMingLiU" w:hAnsi="SabrenaTonnyMJ" w:cs="SabrenaTonny"/>
          <w:spacing w:val="-2"/>
          <w:lang w:val="pt-PT" w:eastAsia="en-US"/>
        </w:rPr>
      </w:pPr>
      <w:r w:rsidRPr="00AE0AFC">
        <w:rPr>
          <w:rFonts w:ascii="SabrenaTonnyMJ" w:eastAsia="PMingLiU" w:hAnsi="SabrenaTonnyMJ" w:cs="SabrenaTonny"/>
          <w:spacing w:val="-2"/>
          <w:lang w:val="pt-PT" w:eastAsia="en-US"/>
        </w:rPr>
        <w:tab/>
        <w:t xml:space="preserve">G‡Z AYy¸‡jv ci¯ú‡ii Lye KvQvKvwQ Ae¯’vb K‡i Ges bovPov Ki‡jI ¯’vbvšÍwiZ n‡Z cv‡i bv| AYy¸‡jvi g‡a¨ AvšÍtAvYweK `~iZ¡ me‡P‡q Kg| </w:t>
      </w:r>
    </w:p>
    <w:p w:rsidR="00AE0AFC" w:rsidRPr="00AE0AFC" w:rsidRDefault="00AE0AFC" w:rsidP="00AE0AFC">
      <w:pPr>
        <w:tabs>
          <w:tab w:val="left" w:pos="360"/>
          <w:tab w:val="left" w:pos="819"/>
        </w:tabs>
        <w:spacing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>Dch©y³ Av‡jvPbv †_‡K †`Lv hvq, 1bs wP‡Îi AvšÍtAvYweK `~iZ¡ Kg| wKš‘ 2 I 3bs wP‡Îi AvšÍtAvYweK `~iZ¡ Zzjbvg~jKfv‡e †ewk| AvšÍtAvYweK `~iZ¡ hZ †ewk n‡e AvšÍtAvYweK kw³ ZZ K‡g hv‡e| ZvB ejv hvq, 1bs wP‡Îi g‡a¨ AvšÍtAvYweK kw³ me‡P‡q †ewk|</w:t>
      </w:r>
    </w:p>
    <w:p w:rsidR="00AE0AFC" w:rsidRPr="00AE0AFC" w:rsidRDefault="00AE0AFC" w:rsidP="00AE0AFC">
      <w:pPr>
        <w:tabs>
          <w:tab w:val="left" w:pos="360"/>
          <w:tab w:val="left" w:pos="819"/>
        </w:tabs>
        <w:spacing w:before="100"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N.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>c`v_© KwVb, Zij A_ev M¨vmxq nIqvi Kvi‡Y eySv‡bvi Rb¨B 1, 2 I 3 bs wP‡Îi AYymg~n wfbœ wfbœfv‡e Dc¯’vcb Kiv n‡q‡Q|</w:t>
      </w:r>
    </w:p>
    <w:p w:rsidR="00AE0AFC" w:rsidRPr="00AE0AFC" w:rsidRDefault="00AE0AFC" w:rsidP="00AE0AFC">
      <w:pPr>
        <w:tabs>
          <w:tab w:val="left" w:pos="360"/>
          <w:tab w:val="left" w:pos="540"/>
          <w:tab w:val="left" w:pos="900"/>
        </w:tabs>
        <w:spacing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 xml:space="preserve">cÖ‡Z¨K c`v_© AmsL¨ ¶z`ª ¶z`ª KYv w`‡q ˆZwi| c`v‡_©i †h ¶z`ªZg KYv ¯^vaxbfv‡e _v‡K Ges hvi g‡a¨ c`v‡_©i mg¯Í ag© eRvq _v‡K Zv‡K AYy e‡j| G AYy¸‡jv ci¯ú‡ii m‡½ wb‡iUfv‡e †j‡M _v‡K bv| G‡`i g‡a¨ AwZ mvgvb¨ `~iZ¡ ev duvK Av‡Q| G `~iZ¡ ev duvK‡K AvšÍtAvYweK `~iZ¡ e‡j| AYy¸‡jvi wbw`©ó fi Av‡Q Ges Giv ci¯úi‡K AvKl©Y K‡i| G AvKl©Y‡K AvšÍtAvYweK AvKl©Y e‡j| </w:t>
      </w:r>
    </w:p>
    <w:p w:rsidR="00AE0AFC" w:rsidRPr="00AE0AFC" w:rsidRDefault="00AE0AFC" w:rsidP="00AE0AFC">
      <w:pPr>
        <w:tabs>
          <w:tab w:val="left" w:pos="360"/>
          <w:tab w:val="left" w:pos="540"/>
          <w:tab w:val="left" w:pos="900"/>
        </w:tabs>
        <w:spacing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 xml:space="preserve">AYy¸‡jvi g‡a¨ AvšÍtAvYweK `~iZ¡ hZ Kg nq, AvKl©Y ej ZZ †ewk nq| Avevi G `~iZ¡ hZ †ewk nq AvKl©Y ej ZZ Kg nq| KwVb c`v‡_©i AvKl©Y ej me‡P‡q †ewk| Zi‡ji AvKl©Y ej gvSvgvwS| Avi M¨vmxq c`v‡_©i AvKl©Y ej me‡P‡q Kg| ZvQvov c`v‡_©i </w:t>
      </w:r>
      <w:r w:rsidRPr="00AE0AFC">
        <w:rPr>
          <w:rFonts w:ascii="SabrenaTonnyMJ" w:eastAsia="PMingLiU" w:hAnsi="SabrenaTonnyMJ" w:cs="SabrenaTonny"/>
          <w:lang w:val="pt-PT" w:eastAsia="en-US"/>
        </w:rPr>
        <w:lastRenderedPageBreak/>
        <w:t>AYy¸‡jv w¯’i _v‡K bv- memgq Kuvc‡Z _v‡K| G K¤ú‡bi Rb¨ AYy¸‡jvi g‡a¨ ci¯ú‡ii KvQ †_‡K `~‡i m‡i hvIqvi GKwU mvaviY cÖeYZv _v‡K|</w:t>
      </w:r>
    </w:p>
    <w:p w:rsidR="00AE0AFC" w:rsidRPr="00AE0AFC" w:rsidRDefault="00AE0AFC" w:rsidP="00AE0AFC">
      <w:pPr>
        <w:tabs>
          <w:tab w:val="left" w:pos="360"/>
          <w:tab w:val="left" w:pos="540"/>
          <w:tab w:val="left" w:pos="900"/>
        </w:tabs>
        <w:spacing w:line="228" w:lineRule="auto"/>
        <w:jc w:val="both"/>
        <w:rPr>
          <w:rFonts w:ascii="SabrenaTonnyMJ" w:eastAsia="PMingLiU" w:hAnsi="SabrenaTonnyMJ" w:cs="SabrenaTonny"/>
          <w:spacing w:val="-10"/>
          <w:lang w:val="pt-PT" w:eastAsia="en-US"/>
        </w:rPr>
      </w:pPr>
      <w:r w:rsidRPr="00AE0AFC">
        <w:rPr>
          <w:rFonts w:ascii="SabrenaTonnyMJ" w:eastAsia="PMingLiU" w:hAnsi="SabrenaTonnyMJ" w:cs="SabrenaTonny"/>
          <w:spacing w:val="-10"/>
          <w:lang w:val="pt-PT" w:eastAsia="en-US"/>
        </w:rPr>
        <w:tab/>
        <w:t>GRb¨ 1bs, 2bs I 3bs wP‡Îi AYymg~n wfbœfv‡e Dc¯’vwcZ n‡q‡Q|</w:t>
      </w:r>
    </w:p>
    <w:p w:rsidR="00AE0AFC" w:rsidRPr="00AE0AFC" w:rsidRDefault="00AE0AFC" w:rsidP="00AE0AFC">
      <w:pPr>
        <w:tabs>
          <w:tab w:val="left" w:pos="360"/>
          <w:tab w:val="left" w:pos="540"/>
          <w:tab w:val="left" w:pos="900"/>
        </w:tabs>
        <w:spacing w:line="228" w:lineRule="auto"/>
        <w:jc w:val="both"/>
        <w:rPr>
          <w:rFonts w:ascii="SabrenaTonnyMJ" w:eastAsia="PMingLiU" w:hAnsi="SabrenaTonnyMJ" w:cs="SabrenaTonny"/>
          <w:spacing w:val="-10"/>
          <w:lang w:val="pt-PT" w:eastAsia="en-US"/>
        </w:rPr>
      </w:pPr>
    </w:p>
    <w:p w:rsidR="00AE0AFC" w:rsidRPr="00AE0AFC" w:rsidRDefault="00AE0AFC" w:rsidP="00AE0AFC">
      <w:pPr>
        <w:jc w:val="both"/>
        <w:rPr>
          <w:rFonts w:ascii="KongshoMJ" w:hAnsi="KongshoMJ" w:cs="SabrenaTonnyMJ"/>
          <w:b/>
          <w:bCs/>
        </w:rPr>
      </w:pPr>
    </w:p>
    <w:p w:rsidR="00AE0AFC" w:rsidRPr="00AE0AFC" w:rsidRDefault="00AE0AFC" w:rsidP="00AE0AFC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bCs/>
          <w:highlight w:val="green"/>
          <w:lang w:val="de-DE" w:eastAsia="en-US"/>
        </w:rPr>
      </w:pPr>
      <w:r w:rsidRPr="00AE0AFC">
        <w:rPr>
          <w:rFonts w:ascii="SabrenaTonnyMJ" w:eastAsia="PMingLiU" w:hAnsi="SabrenaTonnyMJ" w:cs="SabrenaTonny"/>
          <w:b/>
          <w:bCs/>
          <w:highlight w:val="green"/>
          <w:lang w:val="de-DE" w:eastAsia="en-US"/>
        </w:rPr>
        <w:t xml:space="preserve"> </w:t>
      </w:r>
      <w:r w:rsidRPr="00AE0AFC">
        <w:rPr>
          <w:rFonts w:ascii="SabrenaTonnyMJ" w:eastAsia="PMingLiU" w:hAnsi="SabrenaTonnyMJ" w:cs="SabrenaTonny"/>
          <w:b/>
          <w:bCs/>
          <w:highlight w:val="green"/>
          <w:lang w:val="de-DE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de-DE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de-DE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de-DE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de-DE" w:eastAsia="en-US"/>
        </w:rPr>
        <w:tab/>
        <w:t>wb‡Pi wPÎ †`‡L cÖkœ¸‡jvi DËi `vI</w:t>
      </w:r>
      <w:r w:rsidRPr="00AE0AFC">
        <w:rPr>
          <w:rFonts w:ascii="SabrenaTonnyMJ" w:eastAsia="PMingLiU" w:hAnsi="SabrenaTonnyMJ" w:cs="SabrenaTonny"/>
          <w:b/>
          <w:bCs/>
          <w:highlight w:val="green"/>
          <w:lang w:val="de-DE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de-DE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de-DE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de-DE" w:eastAsia="en-US"/>
        </w:rPr>
        <w:tab/>
        <w:t xml:space="preserve"> </w:t>
      </w:r>
    </w:p>
    <w:p w:rsidR="00AE0AFC" w:rsidRPr="00AE0AFC" w:rsidRDefault="00AE0AFC" w:rsidP="00AE0AFC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bCs/>
          <w:lang w:val="de-DE" w:eastAsia="en-US"/>
        </w:rPr>
      </w:pPr>
    </w:p>
    <w:p w:rsidR="00AE0AFC" w:rsidRPr="00AE0AFC" w:rsidRDefault="00AE0AFC" w:rsidP="00AE0AFC">
      <w:pPr>
        <w:tabs>
          <w:tab w:val="left" w:pos="360"/>
          <w:tab w:val="left" w:pos="792"/>
        </w:tabs>
        <w:jc w:val="center"/>
        <w:rPr>
          <w:rFonts w:ascii="SabrenaTonnyMJ" w:eastAsia="PMingLiU" w:hAnsi="SabrenaTonnyMJ" w:cs="SabrenaTonny"/>
          <w:lang w:eastAsia="en-US"/>
        </w:rPr>
      </w:pPr>
      <w:bookmarkStart w:id="56" w:name="_MON_1483942905"/>
      <w:bookmarkEnd w:id="56"/>
      <w:r w:rsidRPr="00AE0AFC">
        <w:rPr>
          <w:rFonts w:ascii="SabrenaTonnyMJ" w:eastAsia="PMingLiU" w:hAnsi="SabrenaTonnyMJ" w:cs="SabrenaTonny"/>
          <w:noProof/>
          <w:lang w:eastAsia="en-US"/>
        </w:rPr>
        <w:drawing>
          <wp:inline distT="0" distB="0" distL="0" distR="0" wp14:anchorId="48596036" wp14:editId="27CCC2D9">
            <wp:extent cx="2390775" cy="971550"/>
            <wp:effectExtent l="0" t="0" r="952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AFC" w:rsidRPr="00AE0AFC" w:rsidRDefault="00AE0AFC" w:rsidP="00AE0AFC">
      <w:pPr>
        <w:tabs>
          <w:tab w:val="left" w:pos="315"/>
          <w:tab w:val="right" w:pos="4077"/>
        </w:tabs>
        <w:spacing w:before="60" w:line="220" w:lineRule="auto"/>
        <w:ind w:right="245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K.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e¨vcb Kv‡K e‡j?</w:t>
      </w:r>
    </w:p>
    <w:p w:rsidR="00AE0AFC" w:rsidRPr="00AE0AFC" w:rsidRDefault="00AE0AFC" w:rsidP="00AE0AFC">
      <w:pPr>
        <w:tabs>
          <w:tab w:val="left" w:pos="315"/>
          <w:tab w:val="right" w:pos="4077"/>
        </w:tabs>
        <w:spacing w:before="20" w:line="220" w:lineRule="auto"/>
        <w:ind w:right="245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L.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ewW †¯cÖ‡Z e¨vcb ev wbtmi‡Yi †KvbwU Av‡M N‡U?</w:t>
      </w:r>
    </w:p>
    <w:p w:rsidR="00AE0AFC" w:rsidRPr="00AE0AFC" w:rsidRDefault="00AE0AFC" w:rsidP="00AE0AFC">
      <w:pPr>
        <w:tabs>
          <w:tab w:val="left" w:pos="315"/>
          <w:tab w:val="right" w:pos="4077"/>
        </w:tabs>
        <w:spacing w:before="20" w:line="220" w:lineRule="auto"/>
        <w:ind w:right="245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M.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ZvcgvÎv evov‡Z _vK‡j DÏxc‡Ki †Kvb c`v_©wU mevi Av‡M ev®úxf‚Z n‡e? KviY e¨vL¨v Ki|</w:t>
      </w:r>
    </w:p>
    <w:p w:rsidR="00AE0AFC" w:rsidRPr="00AE0AFC" w:rsidRDefault="00AE0AFC" w:rsidP="00AE0AFC">
      <w:pPr>
        <w:tabs>
          <w:tab w:val="left" w:pos="360"/>
          <w:tab w:val="left" w:pos="792"/>
        </w:tabs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N.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K-cv‡Îi Dcv`vb I L-cv‡Îi Dcv`vb¸‡jv‡K c„_KxKi‡Y GKB c×wZi e¨envi m¤¢e wKbv-hyw³mn e¨vL¨v Ki|</w:t>
      </w:r>
    </w:p>
    <w:p w:rsidR="00AE0AFC" w:rsidRPr="00AE0AFC" w:rsidRDefault="00AE0AFC" w:rsidP="00AE0AFC">
      <w:pPr>
        <w:tabs>
          <w:tab w:val="left" w:pos="360"/>
          <w:tab w:val="left" w:pos="792"/>
        </w:tabs>
        <w:rPr>
          <w:rFonts w:ascii="SabrenaTonnyMJ" w:eastAsia="PMingLiU" w:hAnsi="SabrenaTonnyMJ" w:cs="SabrenaTonny"/>
          <w:color w:val="FF0000"/>
          <w:lang w:val="pt-PT" w:eastAsia="en-US"/>
        </w:rPr>
      </w:pPr>
    </w:p>
    <w:p w:rsidR="00AE0AFC" w:rsidRPr="00AE0AFC" w:rsidRDefault="00AE0AFC" w:rsidP="00AE0AFC">
      <w:pPr>
        <w:spacing w:before="40" w:after="60" w:line="220" w:lineRule="auto"/>
        <w:jc w:val="center"/>
        <w:rPr>
          <w:rFonts w:ascii="KongshoMJ" w:eastAsia="PMingLiU" w:hAnsi="KongshoMJ" w:cs="KalindiMJ"/>
          <w:b/>
          <w:color w:val="999999"/>
          <w:lang w:val="pt-PT" w:eastAsia="en-US"/>
        </w:rPr>
      </w:pP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E"/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D"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 xml:space="preserve"> </w:t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  <w:t xml:space="preserve"> cª‡kœi DËi  </w:t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E"/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D"/>
      </w:r>
    </w:p>
    <w:p w:rsidR="00AE0AFC" w:rsidRPr="00AE0AFC" w:rsidRDefault="00AE0AFC" w:rsidP="00AE0AFC">
      <w:pPr>
        <w:spacing w:before="40" w:after="60" w:line="220" w:lineRule="auto"/>
        <w:jc w:val="center"/>
        <w:rPr>
          <w:rFonts w:ascii="KongshoMJ" w:eastAsia="PMingLiU" w:hAnsi="KongshoMJ" w:cs="SabrenaTonny"/>
          <w:b/>
          <w:color w:val="808080"/>
          <w:lang w:val="pt-PT" w:eastAsia="en-US"/>
        </w:rPr>
      </w:pPr>
    </w:p>
    <w:p w:rsidR="00AE0AFC" w:rsidRPr="00AE0AFC" w:rsidRDefault="00AE0AFC" w:rsidP="00AE0AFC">
      <w:pPr>
        <w:tabs>
          <w:tab w:val="left" w:pos="360"/>
        </w:tabs>
        <w:spacing w:before="40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K.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>†Kv‡bv gva¨‡g KwVb, Zij ev M¨vmxq e¯‘i ¯^Ztù‚Z© I mgfv‡e cwie¨vß nIqvi cÖwµqv‡K e¨vcb e‡j|</w:t>
      </w:r>
    </w:p>
    <w:p w:rsidR="00AE0AFC" w:rsidRPr="00AE0AFC" w:rsidRDefault="00AE0AFC" w:rsidP="00AE0AFC">
      <w:pPr>
        <w:tabs>
          <w:tab w:val="left" w:pos="360"/>
        </w:tabs>
        <w:spacing w:before="100" w:line="220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L.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 xml:space="preserve">ewW †¯cÖ‡Z wbtmiY Av‡M N‡U| </w:t>
      </w:r>
    </w:p>
    <w:p w:rsidR="00AE0AFC" w:rsidRPr="00AE0AFC" w:rsidRDefault="00AE0AFC" w:rsidP="00AE0AFC">
      <w:pPr>
        <w:tabs>
          <w:tab w:val="left" w:pos="360"/>
        </w:tabs>
        <w:spacing w:line="220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>ewW †¯cÖ‡Z we`¨gvb Dcv`vb¸‡jvi Pvc †fZi I evB‡i mgvb bq| ewW †¯cÖi †fZ‡i Pvc †ewk _v‡K| Pvc w`‡j miæ wQ`ªc‡_ hLb M¨v‡mi AYymg~n D”PPvc †_‡K wbgœPvc AÂ‡j †ewi‡q Av‡m, ZLb wbtmiY N‡U| Gici Gi g‡a¨ _vKv Dcv`vb Pvicv‡k ¯^Ztù‚Z©fv‡e Qwo‡q c‡o A_©vr c‡i e¨vcb nq|</w:t>
      </w:r>
    </w:p>
    <w:p w:rsidR="00AE0AFC" w:rsidRPr="00AE0AFC" w:rsidRDefault="00AE0AFC" w:rsidP="00AE0AFC">
      <w:pPr>
        <w:tabs>
          <w:tab w:val="left" w:pos="360"/>
        </w:tabs>
        <w:spacing w:before="100" w:line="220" w:lineRule="auto"/>
        <w:jc w:val="both"/>
        <w:rPr>
          <w:rFonts w:ascii="SabrenaTonnyMJ" w:eastAsia="PMingLiU" w:hAnsi="SabrenaTonnyMJ" w:cs="SabrenaTonny"/>
          <w:spacing w:val="-2"/>
          <w:lang w:val="pt-PT" w:eastAsia="en-US"/>
        </w:rPr>
      </w:pPr>
      <w:r w:rsidRPr="00AE0AFC">
        <w:rPr>
          <w:rFonts w:ascii="SabrenaTonnyMJ" w:eastAsia="PMingLiU" w:hAnsi="SabrenaTonnyMJ" w:cs="SabrenaTonny"/>
          <w:spacing w:val="-2"/>
          <w:lang w:val="pt-PT" w:eastAsia="en-US"/>
        </w:rPr>
        <w:t>M.</w:t>
      </w:r>
      <w:r w:rsidRPr="00AE0AFC">
        <w:rPr>
          <w:rFonts w:ascii="SabrenaTonnyMJ" w:eastAsia="PMingLiU" w:hAnsi="SabrenaTonnyMJ" w:cs="SabrenaTonny"/>
          <w:spacing w:val="-2"/>
          <w:lang w:val="pt-PT" w:eastAsia="en-US"/>
        </w:rPr>
        <w:tab/>
        <w:t xml:space="preserve">DÏxc‡Ki K-cv‡Î Av‡qvwWb wgwkªZ Lv`¨ jeY Ges L-cv‡Î evwj I Møy‡Kv‡Ri wgkªY we`¨gvb| ZvcgvÎv evo‡Z _vK‡j DÏxc‡K we`¨gvb Dcv`vb¸‡jvi g‡a¨ Av‡qvwWb mevi Av‡M ev®úxf‚Z n‡e| </w:t>
      </w:r>
    </w:p>
    <w:p w:rsidR="00AE0AFC" w:rsidRPr="00AE0AFC" w:rsidRDefault="00AE0AFC" w:rsidP="00AE0AFC">
      <w:pPr>
        <w:tabs>
          <w:tab w:val="left" w:pos="360"/>
        </w:tabs>
        <w:spacing w:before="20" w:line="220" w:lineRule="auto"/>
        <w:jc w:val="both"/>
        <w:rPr>
          <w:rFonts w:ascii="SabrenaTonnyMJ" w:eastAsia="PMingLiU" w:hAnsi="SabrenaTonnyMJ" w:cs="SabrenaTonny"/>
          <w:spacing w:val="-2"/>
          <w:lang w:val="pt-PT" w:eastAsia="en-US"/>
        </w:rPr>
      </w:pPr>
      <w:r w:rsidRPr="00AE0AFC">
        <w:rPr>
          <w:rFonts w:ascii="SabrenaTonnyMJ" w:eastAsia="PMingLiU" w:hAnsi="SabrenaTonnyMJ" w:cs="SabrenaTonny"/>
          <w:spacing w:val="-2"/>
          <w:lang w:val="pt-PT" w:eastAsia="en-US"/>
        </w:rPr>
        <w:tab/>
        <w:t xml:space="preserve">hw` †Kv‡bv KwVb c`v_©‡K Zvc w`‡j Zv Zi‡j cwiYZ bv n‡q mivmwi ev‡®ú Ges VvÊv Ki‡j Zi‡j iƒcvšÍwiZ bv n‡q mivmwi KwVb c`v‡_© cwiYZ nq, Zv‡K EaŸ©cvZb e‡j| </w:t>
      </w:r>
      <w:r w:rsidRPr="00AE0AFC">
        <w:rPr>
          <w:rFonts w:ascii="SabrenaTonnyMJ" w:eastAsia="PMingLiU" w:hAnsi="SabrenaTonnyMJ" w:cs="SabrenaTonny"/>
          <w:spacing w:val="-2"/>
          <w:lang w:val="pt-PT" w:eastAsia="en-US"/>
        </w:rPr>
        <w:tab/>
        <w:t>Dcv`vb¸‡jvi g‡a¨ Lv`¨ jeY, evwj I Møy‡KvR‡K Zvc w`‡j †m¸‡jv cÖ_‡g Zi‡j cwiYZ n‡e| AviI Zvc w`‡j ev‡®ú cwiYZ n‡e| wKš‘ Av‡qvwWb‡K Zvc w`‡j Zv mivmwi ev‡®ú iƒcvšÍwiZ nq| KviY Av‡qvwW‡bi EaŸ©cvZb N‡U|</w:t>
      </w:r>
    </w:p>
    <w:p w:rsidR="00AE0AFC" w:rsidRPr="00AE0AFC" w:rsidRDefault="00AE0AFC" w:rsidP="00AE0AFC">
      <w:pPr>
        <w:tabs>
          <w:tab w:val="left" w:pos="360"/>
        </w:tabs>
        <w:spacing w:line="220" w:lineRule="auto"/>
        <w:jc w:val="both"/>
        <w:rPr>
          <w:rFonts w:ascii="SabrenaTonnyMJ" w:eastAsia="PMingLiU" w:hAnsi="SabrenaTonnyMJ" w:cs="SabrenaTonny"/>
          <w:spacing w:val="-2"/>
          <w:lang w:val="pt-PT" w:eastAsia="en-US"/>
        </w:rPr>
      </w:pPr>
      <w:r w:rsidRPr="00AE0AFC">
        <w:rPr>
          <w:rFonts w:ascii="SabrenaTonnyMJ" w:eastAsia="PMingLiU" w:hAnsi="SabrenaTonnyMJ" w:cs="SabrenaTonny"/>
          <w:spacing w:val="-2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Dch©y³ Av‡jvPbv †_‡K †`Lv hvq, jeY, evwj I Møy‡KvR‡K Zvc w`‡j †m¸‡jv mivmwi ev‡®ú cwiYZ nq bv| wKš‘ Av‡qvwW‡bi EaŸ©cvZb N‡U e‡j Zv mivmwi ev‡®ú cwiYZ nq| ZvB ejv hvq Zvc evov‡Z _vK‡j</w:t>
      </w:r>
      <w:r w:rsidRPr="00AE0AFC">
        <w:rPr>
          <w:rFonts w:ascii="SabrenaTonnyMJ" w:eastAsia="PMingLiU" w:hAnsi="SabrenaTonnyMJ" w:cs="SabrenaTonny"/>
          <w:spacing w:val="-2"/>
          <w:lang w:val="pt-PT" w:eastAsia="en-US"/>
        </w:rPr>
        <w:t xml:space="preserve"> mevi Av‡M ev®úxf‚Z n‡e Av‡qvwWb|</w:t>
      </w:r>
    </w:p>
    <w:p w:rsidR="00AE0AFC" w:rsidRPr="00AE0AFC" w:rsidRDefault="00AE0AFC" w:rsidP="00AE0AFC">
      <w:pPr>
        <w:tabs>
          <w:tab w:val="left" w:pos="360"/>
        </w:tabs>
        <w:spacing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N.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>KÑcv‡Îi Dcv`vb I LÑcv‡Îi Dcv`vb¸‡jv‡K GKB c×wZ e¨env‡ii gva¨‡g c„_K Kiv m¤¢e bq|</w:t>
      </w:r>
    </w:p>
    <w:p w:rsidR="00AE0AFC" w:rsidRPr="00AE0AFC" w:rsidRDefault="00AE0AFC" w:rsidP="00AE0AFC">
      <w:pPr>
        <w:tabs>
          <w:tab w:val="left" w:pos="360"/>
        </w:tabs>
        <w:spacing w:line="220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>KÑcv‡Î Av‡qvwWb I Lv`¨ je‡Yi wgkªY‡K EaŸ©cvZb c×wZ‡Z Ges L-cv‡Îi evwj I Møy‡Kv‡Ri wgkªY‡K cwimªveY I ev®úxfeb c×wZ‡Z c„_K Ki‡Z n‡ed‡j K-cv‡Î Zvc w`‡j Av‡qvwWb EaŸ©cvwZZ nq| Gfv‡e Av‡qvwWb I Lv`¨ je‡Yi wgkªY‡K EaŸ©cvZb c×wZ‡Z c„_K Kiv nq| EaŸ©cvZb cÖwµqv-</w:t>
      </w:r>
    </w:p>
    <w:p w:rsidR="00AE0AFC" w:rsidRPr="00AE0AFC" w:rsidRDefault="00AE0AFC" w:rsidP="00AE0AFC">
      <w:pPr>
        <w:tabs>
          <w:tab w:val="left" w:pos="360"/>
        </w:tabs>
        <w:spacing w:line="220" w:lineRule="auto"/>
        <w:jc w:val="center"/>
        <w:rPr>
          <w:rFonts w:ascii="SabrenaTonnyMJ" w:eastAsia="PMingLiU" w:hAnsi="SabrenaTonnyMJ" w:cs="SabrenaTonny"/>
          <w:lang w:eastAsia="en-US"/>
        </w:rPr>
      </w:pPr>
      <w:bookmarkStart w:id="57" w:name="_MON_1425218766"/>
      <w:bookmarkEnd w:id="57"/>
      <w:r w:rsidRPr="00AE0AFC">
        <w:rPr>
          <w:rFonts w:ascii="SabrenaTonnyMJ" w:eastAsia="PMingLiU" w:hAnsi="SabrenaTonnyMJ" w:cs="SabrenaTonny"/>
          <w:noProof/>
          <w:lang w:eastAsia="en-US"/>
        </w:rPr>
        <w:drawing>
          <wp:inline distT="0" distB="0" distL="0" distR="0" wp14:anchorId="755BCBDB" wp14:editId="5DA88645">
            <wp:extent cx="1752600" cy="36195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AFC" w:rsidRPr="00AE0AFC" w:rsidRDefault="00AE0AFC" w:rsidP="00AE0AFC">
      <w:pPr>
        <w:tabs>
          <w:tab w:val="left" w:pos="360"/>
        </w:tabs>
        <w:spacing w:line="220" w:lineRule="auto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  <w:t>DÏxc‡K L-cv‡Î Møy‡KvR I evwji wgkªY Av‡Q| hv‡`i †Kv‡bvUvB DØvqx bq|</w:t>
      </w:r>
    </w:p>
    <w:p w:rsidR="00AE0AFC" w:rsidRPr="00AE0AFC" w:rsidRDefault="00AE0AFC" w:rsidP="00AE0AFC">
      <w:pPr>
        <w:tabs>
          <w:tab w:val="left" w:pos="360"/>
        </w:tabs>
        <w:spacing w:line="220" w:lineRule="auto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  <w:t xml:space="preserve">ZvB K-cv‡Îi Dcv`vb¸‡jvi g‡Zv E×©cvZb c×wZ‡Z evwj I Møy‡KvR c„_K Kiv hvq bv| GB wgkªY‡K cwimªveY I ev®úxfeb c×wZ‡Z c„_K Kiv nq| evwj cvwb‡Z A`ªeYxq| ZvB Møy‡KvR I evwji wgkªY‡K weKv‡i wb‡q cvwb wgwkªZ K‡i Møvm iW w`‡q †b‡o evwji mv‡_ wgwkªZ Møy‡KvR‡K m¤ú~Y©iƒ‡c cvwb‡Z `ªexf‚Z Kiv nq| AZtci, Aci GKwU weKv‡i wdëvi‡ccvi mw¾Z dv‡b‡j Møy‡KvR I evwji wgkªY‡K c„_K Kiv nq| wdëvi †ccv‡i _vKv evwj Avjv`v K‡i †bIqv nq| cwimªyZ `ªeY‡K ev®úxfeb Kiv n‡j cvwb ev®úvKv‡i D‡o hvq Ges cwimªyZiƒ‡c cv‡Î KwVb Møy‡Kv‡Ri †Kjvm Ae‡kliƒ‡c cvIqv hvq| Gfv‡e cwimªveY I ev®úxfeb c×wZ‡Z Møy‡KvR I evwji wgkªY‡K c„_K Kiv nq| G †ÿ‡Î </w:t>
      </w:r>
    </w:p>
    <w:p w:rsidR="00AE0AFC" w:rsidRPr="00AE0AFC" w:rsidRDefault="00AE0AFC" w:rsidP="00AE0AFC">
      <w:pPr>
        <w:tabs>
          <w:tab w:val="left" w:pos="360"/>
        </w:tabs>
        <w:spacing w:line="220" w:lineRule="auto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lastRenderedPageBreak/>
        <w:tab/>
      </w:r>
      <w:bookmarkStart w:id="58" w:name="_MON_1463224342"/>
      <w:bookmarkEnd w:id="58"/>
      <w:r w:rsidRPr="00AE0AFC">
        <w:rPr>
          <w:rFonts w:ascii="SabrenaTonnyMJ" w:eastAsia="PMingLiU" w:hAnsi="SabrenaTonnyMJ" w:cs="SabrenaTonny"/>
          <w:noProof/>
          <w:lang w:eastAsia="en-US"/>
        </w:rPr>
        <w:drawing>
          <wp:inline distT="0" distB="0" distL="0" distR="0" wp14:anchorId="2533ECB2" wp14:editId="540C2428">
            <wp:extent cx="1733550" cy="36195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AFC" w:rsidRPr="00AE0AFC" w:rsidRDefault="00AE0AFC" w:rsidP="00AE0AFC">
      <w:pPr>
        <w:tabs>
          <w:tab w:val="left" w:pos="360"/>
        </w:tabs>
        <w:spacing w:line="220" w:lineRule="auto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  <w:t>AZGe K-cv‡Îi Dcv`vb¸‡</w:t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jv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I L-cv‡Îi Dcv`vb¸‡jv c„w_KxKi‡Y c„_K c×wZ e¨envi Kiv nq| GKB c×wZ e¨envi m¤¢e bq|</w:t>
      </w:r>
    </w:p>
    <w:p w:rsidR="00AE0AFC" w:rsidRPr="00AE0AFC" w:rsidRDefault="00AE0AFC" w:rsidP="00AE0AFC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bCs/>
          <w:shd w:val="clear" w:color="auto" w:fill="000000"/>
          <w:lang w:val="de-DE" w:eastAsia="en-US"/>
        </w:rPr>
      </w:pPr>
    </w:p>
    <w:p w:rsidR="00AE0AFC" w:rsidRPr="00AE0AFC" w:rsidRDefault="00AE0AFC" w:rsidP="00AE0AFC">
      <w:pPr>
        <w:tabs>
          <w:tab w:val="left" w:pos="360"/>
        </w:tabs>
        <w:rPr>
          <w:rFonts w:ascii="SabrenaTonnyMJ" w:eastAsia="PMingLiU" w:hAnsi="SabrenaTonnyMJ" w:cs="SabrenaTonnyMJ"/>
          <w:b/>
          <w:bCs/>
          <w:shd w:val="clear" w:color="auto" w:fill="000000"/>
          <w:lang w:eastAsia="en-US"/>
        </w:rPr>
      </w:pPr>
    </w:p>
    <w:p w:rsidR="00AE0AFC" w:rsidRPr="00AE0AFC" w:rsidRDefault="00AE0AFC" w:rsidP="00AE0AFC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bCs/>
          <w:highlight w:val="green"/>
          <w:lang w:val="de-DE" w:eastAsia="en-US"/>
        </w:rPr>
      </w:pPr>
      <w:r w:rsidRPr="00AE0AFC">
        <w:rPr>
          <w:rFonts w:ascii="SabrenaTonnyMJ" w:eastAsia="PMingLiU" w:hAnsi="SabrenaTonnyMJ" w:cs="SabrenaTonny"/>
          <w:b/>
          <w:bCs/>
          <w:highlight w:val="green"/>
          <w:lang w:val="de-DE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de-DE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de-DE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de-DE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de-DE" w:eastAsia="en-US"/>
        </w:rPr>
        <w:tab/>
        <w:t>wb‡Pi wPÎ †`‡L cÖkœ¸‡jvi DËi `vI</w:t>
      </w:r>
      <w:r w:rsidRPr="00AE0AFC">
        <w:rPr>
          <w:rFonts w:ascii="SabrenaTonnyMJ" w:eastAsia="PMingLiU" w:hAnsi="SabrenaTonnyMJ" w:cs="SabrenaTonny"/>
          <w:b/>
          <w:bCs/>
          <w:highlight w:val="green"/>
          <w:lang w:val="de-DE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de-DE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de-DE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de-DE" w:eastAsia="en-US"/>
        </w:rPr>
        <w:tab/>
        <w:t xml:space="preserve"> </w:t>
      </w:r>
    </w:p>
    <w:p w:rsidR="00AE0AFC" w:rsidRPr="00AE0AFC" w:rsidRDefault="00AE0AFC" w:rsidP="00AE0AFC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bCs/>
          <w:lang w:eastAsia="en-US"/>
        </w:rPr>
      </w:pPr>
    </w:p>
    <w:bookmarkStart w:id="59" w:name="_MON_1166064611"/>
    <w:bookmarkStart w:id="60" w:name="_MON_1166064870"/>
    <w:bookmarkStart w:id="61" w:name="_MON_1166064887"/>
    <w:bookmarkStart w:id="62" w:name="_MON_1166064991"/>
    <w:bookmarkStart w:id="63" w:name="_MON_1166065003"/>
    <w:bookmarkStart w:id="64" w:name="_MON_1430148131"/>
    <w:bookmarkStart w:id="65" w:name="_MON_1430808132"/>
    <w:bookmarkStart w:id="66" w:name="_MON_1463224487"/>
    <w:bookmarkStart w:id="67" w:name="_MON_1463224599"/>
    <w:bookmarkStart w:id="68" w:name="_MON_1463224648"/>
    <w:bookmarkStart w:id="69" w:name="_MON_1483943067"/>
    <w:bookmarkStart w:id="70" w:name="_MON_1483943077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p w:rsidR="00AE0AFC" w:rsidRPr="00AE0AFC" w:rsidRDefault="00AE0AFC" w:rsidP="00AE0AFC">
      <w:pPr>
        <w:tabs>
          <w:tab w:val="left" w:pos="360"/>
          <w:tab w:val="right" w:pos="8640"/>
        </w:tabs>
        <w:spacing w:after="60"/>
        <w:jc w:val="center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object w:dxaOrig="4290" w:dyaOrig="1170">
          <v:shape id="_x0000_i1028" type="#_x0000_t75" style="width:214.5pt;height:58.5pt" o:ole="">
            <v:imagedata r:id="rId34" o:title=""/>
          </v:shape>
          <o:OLEObject Type="Embed" ProgID="Word.Picture.8" ShapeID="_x0000_i1028" DrawAspect="Content" ObjectID="_1737309184" r:id="rId35"/>
        </w:object>
      </w:r>
    </w:p>
    <w:p w:rsidR="00AE0AFC" w:rsidRPr="00AE0AFC" w:rsidRDefault="00AE0AFC" w:rsidP="00AE0AFC">
      <w:pPr>
        <w:tabs>
          <w:tab w:val="left" w:pos="315"/>
          <w:tab w:val="right" w:pos="4077"/>
        </w:tabs>
        <w:spacing w:before="60" w:line="228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K.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wbtmiY Kx?</w:t>
      </w:r>
    </w:p>
    <w:p w:rsidR="00AE0AFC" w:rsidRPr="00AE0AFC" w:rsidRDefault="00AE0AFC" w:rsidP="00AE0AFC">
      <w:pPr>
        <w:tabs>
          <w:tab w:val="left" w:pos="315"/>
          <w:tab w:val="right" w:pos="4077"/>
        </w:tabs>
        <w:spacing w:before="20" w:line="228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L.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GKB c`v‡_©i MjbvsK I ùzUbvsK wfbœ †Kb?</w:t>
      </w:r>
    </w:p>
    <w:p w:rsidR="00AE0AFC" w:rsidRPr="00AE0AFC" w:rsidRDefault="00AE0AFC" w:rsidP="00AE0AFC">
      <w:pPr>
        <w:tabs>
          <w:tab w:val="left" w:pos="315"/>
          <w:tab w:val="right" w:pos="4077"/>
        </w:tabs>
        <w:spacing w:before="20" w:line="228" w:lineRule="auto"/>
        <w:jc w:val="both"/>
        <w:rPr>
          <w:rFonts w:ascii="SabrenaTonnyMJ" w:hAnsi="SabrenaTonnyMJ" w:cs="SabrenaTonny"/>
          <w:bCs/>
          <w:spacing w:val="-2"/>
          <w:lang w:val="pt-PT" w:eastAsia="en-US"/>
        </w:rPr>
      </w:pPr>
      <w:r w:rsidRPr="00AE0AFC">
        <w:rPr>
          <w:rFonts w:ascii="SabrenaTonnyMJ" w:hAnsi="SabrenaTonnyMJ" w:cs="SabrenaTonny"/>
          <w:bCs/>
          <w:spacing w:val="-2"/>
          <w:lang w:val="pt-PT" w:eastAsia="en-US"/>
        </w:rPr>
        <w:t>M.</w:t>
      </w:r>
      <w:r w:rsidRPr="00AE0AFC">
        <w:rPr>
          <w:rFonts w:ascii="SabrenaTonnyMJ" w:hAnsi="SabrenaTonnyMJ" w:cs="SabrenaTonny"/>
          <w:bCs/>
          <w:spacing w:val="-2"/>
          <w:lang w:val="pt-PT" w:eastAsia="en-US"/>
        </w:rPr>
        <w:tab/>
      </w:r>
      <w:r w:rsidRPr="00AE0AFC">
        <w:rPr>
          <w:rFonts w:ascii="SabrenaTonnyMJ" w:hAnsi="SabrenaTonnyMJ" w:cs="SabrenaTonny"/>
          <w:spacing w:val="-2"/>
          <w:lang w:val="pt-PT" w:eastAsia="en-US"/>
        </w:rPr>
        <w:t>DÏxc‡Ki cÖwµqvwU †Kvb ai‡bi cwieZ©b- e¨vL¨v Ki|</w:t>
      </w:r>
    </w:p>
    <w:p w:rsidR="00AE0AFC" w:rsidRPr="00AE0AFC" w:rsidRDefault="00AE0AFC" w:rsidP="00AE0AFC">
      <w:pPr>
        <w:tabs>
          <w:tab w:val="left" w:pos="360"/>
          <w:tab w:val="right" w:pos="8640"/>
        </w:tabs>
        <w:spacing w:after="60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N.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Drcbœ&amp; mv`v †auvqv </w:t>
      </w:r>
      <w:r w:rsidRPr="00AE0AFC">
        <w:rPr>
          <w:rFonts w:eastAsia="PMingLiU" w:cs="SabrenaTonny"/>
          <w:lang w:val="pt-PT" w:eastAsia="en-US"/>
        </w:rPr>
        <w:t>A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cÖv‡šÍi KvQvKvwQ Drcbœ nIqvi †hŠw³K KviY e¨vL¨v Ki|</w:t>
      </w:r>
    </w:p>
    <w:p w:rsidR="00AE0AFC" w:rsidRPr="00AE0AFC" w:rsidRDefault="00AE0AFC" w:rsidP="00AE0AFC">
      <w:pPr>
        <w:tabs>
          <w:tab w:val="left" w:pos="360"/>
          <w:tab w:val="right" w:pos="8640"/>
        </w:tabs>
        <w:spacing w:after="60"/>
        <w:rPr>
          <w:rFonts w:ascii="SabrenaTonnyMJ" w:eastAsia="PMingLiU" w:hAnsi="SabrenaTonnyMJ" w:cs="SabrenaTonny"/>
          <w:lang w:val="pt-PT" w:eastAsia="en-US"/>
        </w:rPr>
      </w:pPr>
    </w:p>
    <w:p w:rsidR="00AE0AFC" w:rsidRPr="00AE0AFC" w:rsidRDefault="00AE0AFC" w:rsidP="00AE0AFC">
      <w:pPr>
        <w:spacing w:before="40" w:after="60" w:line="220" w:lineRule="auto"/>
        <w:jc w:val="center"/>
        <w:rPr>
          <w:rFonts w:ascii="KongshoMJ" w:eastAsia="PMingLiU" w:hAnsi="KongshoMJ" w:cs="KalindiMJ"/>
          <w:b/>
          <w:color w:val="999999"/>
          <w:lang w:val="pt-PT" w:eastAsia="en-US"/>
        </w:rPr>
      </w:pP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E"/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D"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 xml:space="preserve"> </w:t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  <w:t xml:space="preserve"> cª‡kœi DËi  </w:t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E"/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D"/>
      </w:r>
    </w:p>
    <w:p w:rsidR="00AE0AFC" w:rsidRPr="00AE0AFC" w:rsidRDefault="00AE0AFC" w:rsidP="00AE0AFC">
      <w:pPr>
        <w:tabs>
          <w:tab w:val="left" w:pos="360"/>
        </w:tabs>
        <w:spacing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K.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miæ wQ`ªc‡_ †Kv‡bv M¨v‡mi AYymg~‡ni D”PPvc †_‡K wbgœPvc AÂ‡j †ewi‡q Avmvi cÖwµqv‡K wbtmiY e‡j|</w:t>
      </w:r>
    </w:p>
    <w:p w:rsidR="00AE0AFC" w:rsidRPr="00AE0AFC" w:rsidRDefault="00AE0AFC" w:rsidP="00AE0AFC">
      <w:pPr>
        <w:tabs>
          <w:tab w:val="left" w:pos="360"/>
        </w:tabs>
        <w:spacing w:before="40"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L.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ZvcgvÎvi ZviZ‡g¨i Kvi‡Y GKB c`v‡_©i MjbvsK I ùzUbvsK wfbœ nq|</w:t>
      </w:r>
    </w:p>
    <w:p w:rsidR="00AE0AFC" w:rsidRPr="00AE0AFC" w:rsidRDefault="00AE0AFC" w:rsidP="00AE0AFC">
      <w:pPr>
        <w:tabs>
          <w:tab w:val="left" w:pos="360"/>
        </w:tabs>
        <w:spacing w:line="228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†h ZvcgvÎvq †Kv‡bv KwVb c`v_© Zi‡j cwiYZ nq, Zv‡K H c`v_©wUi MjbvsK e‡j| Avi, †h ZvcgvÎvq †Kv‡bv Zij c`v_© M¨vmxq c`v‡_© cwiYZ nq, Zv‡K H c`v_©wUi ùzUbvsK e‡j| Zvc cÖ‡qv‡M KwVb c`v_© cÖ_‡g Zi‡j cwiYZ nq, AviI Zvc cÖ‡qv‡M M¨vmxq c`v‡_© cwiYZ nq| †h ZvcgvÎvq †Kv‡bv KwVb c`v_© Zi‡j cwiYZ nq †m ZvcgvÎvq †Kv‡bv Zij c`v_© M¨vmxq c`v‡_© cwiYZ nq bv| AviI †ewk ZvcgvÎv cÖ‡qvRb|</w:t>
      </w:r>
    </w:p>
    <w:p w:rsidR="00AE0AFC" w:rsidRPr="00AE0AFC" w:rsidRDefault="00AE0AFC" w:rsidP="00AE0AFC">
      <w:pPr>
        <w:tabs>
          <w:tab w:val="left" w:pos="360"/>
        </w:tabs>
        <w:spacing w:before="40"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M.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DÏxc‡Ki cÖwµqvwU GKwU ivmvqwbK cwieZ©b|</w:t>
      </w:r>
    </w:p>
    <w:p w:rsidR="00AE0AFC" w:rsidRPr="00AE0AFC" w:rsidRDefault="00AE0AFC" w:rsidP="00AE0AFC">
      <w:pPr>
        <w:tabs>
          <w:tab w:val="left" w:pos="360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>†h cwi</w:t>
      </w:r>
      <w:r w:rsidRPr="00AE0AFC">
        <w:rPr>
          <w:rFonts w:ascii="SabrenaTonnyMJ" w:eastAsia="PMingLiU" w:hAnsi="SabrenaTonnyMJ" w:cs="SabrenaTonnyMJ"/>
          <w:lang w:val="pt-PT" w:eastAsia="en-US"/>
        </w:rPr>
        <w:t>eZ©‡b c`v‡_©i AYymg~‡ni Dcv`vb I AYyi MV‡b ¯’vqx cwieZ©b N‡U Ges c`v_©mg~n wb‡R‡`i ag© nvwi‡q m¤ú~Y© bZzb ag©wewkó Ab¨ c`v‡_© cwiYZ nq, Zv‡K ivmvqwbK cwieZ©b e‡j| cÖwZwU ivmvqwbK wewµqv‡ZB ivmvqwbK cwieZ©b msNwUZ nq|</w:t>
      </w:r>
    </w:p>
    <w:p w:rsidR="00AE0AFC" w:rsidRPr="00AE0AFC" w:rsidRDefault="00AE0AFC" w:rsidP="00AE0AFC">
      <w:pPr>
        <w:tabs>
          <w:tab w:val="left" w:pos="36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AE0AFC">
        <w:rPr>
          <w:rFonts w:ascii="SabrenaTonnyMJ" w:eastAsia="PMingLiU" w:hAnsi="SabrenaTonnyMJ" w:cs="SabrenaTonnyMJ"/>
          <w:lang w:val="pt-PT" w:eastAsia="en-US"/>
        </w:rPr>
        <w:tab/>
        <w:t>DÏxc‡K GwmW (</w:t>
      </w:r>
      <w:r w:rsidRPr="00AE0AFC">
        <w:rPr>
          <w:rFonts w:eastAsia="PMingLiU" w:cs="SabrenaTonnyMJ"/>
          <w:lang w:val="pt-PT" w:eastAsia="en-US"/>
        </w:rPr>
        <w:t>HCl</w:t>
      </w:r>
      <w:r w:rsidRPr="00AE0AFC">
        <w:rPr>
          <w:rFonts w:ascii="SabrenaTonnyMJ" w:eastAsia="PMingLiU" w:hAnsi="SabrenaTonnyMJ" w:cs="SabrenaTonnyMJ"/>
          <w:lang w:val="pt-PT" w:eastAsia="en-US"/>
        </w:rPr>
        <w:t>), ÿviK (</w:t>
      </w:r>
      <w:r w:rsidRPr="00AE0AFC">
        <w:rPr>
          <w:rFonts w:eastAsia="PMingLiU" w:cs="SabrenaTonny"/>
          <w:lang w:val="pt-PT" w:eastAsia="en-US"/>
        </w:rPr>
        <w:t>NH</w:t>
      </w:r>
      <w:r w:rsidRPr="00AE0AFC">
        <w:rPr>
          <w:rFonts w:eastAsia="PMingLiU" w:cs="SabrenaTonny"/>
          <w:position w:val="-2"/>
          <w:vertAlign w:val="subscript"/>
          <w:lang w:val="pt-PT" w:eastAsia="en-US"/>
        </w:rPr>
        <w:t>3</w:t>
      </w:r>
      <w:r w:rsidRPr="00AE0AFC">
        <w:rPr>
          <w:rFonts w:ascii="SabrenaTonnyMJ" w:eastAsia="PMingLiU" w:hAnsi="SabrenaTonnyMJ" w:cs="SabrenaTonnyMJ"/>
          <w:lang w:val="pt-PT" w:eastAsia="en-US"/>
        </w:rPr>
        <w:t>)</w:t>
      </w:r>
      <w:r w:rsidRPr="00AE0AFC">
        <w:rPr>
          <w:rFonts w:eastAsia="PMingLiU" w:cs="SabrenaTonnyMJ"/>
          <w:lang w:val="pt-PT" w:eastAsia="en-US"/>
        </w:rPr>
        <w:t>-</w:t>
      </w:r>
      <w:r w:rsidRPr="00AE0AFC">
        <w:rPr>
          <w:rFonts w:ascii="SabrenaTonnyMJ" w:eastAsia="PMingLiU" w:hAnsi="SabrenaTonnyMJ" w:cs="SabrenaTonnyMJ"/>
          <w:lang w:val="pt-PT" w:eastAsia="en-US"/>
        </w:rPr>
        <w:t>Gi mv‡_ wewµqv K‡i A¨v‡gvwbqvg †K¬vivB‡Wi (</w:t>
      </w:r>
      <w:r w:rsidRPr="00AE0AFC">
        <w:rPr>
          <w:rFonts w:eastAsia="PMingLiU" w:cs="SabrenaTonny"/>
          <w:lang w:val="pt-PT" w:eastAsia="en-US"/>
        </w:rPr>
        <w:t>NH</w:t>
      </w:r>
      <w:r w:rsidRPr="00AE0AFC">
        <w:rPr>
          <w:rFonts w:eastAsia="PMingLiU" w:cs="SabrenaTonny"/>
          <w:position w:val="-2"/>
          <w:vertAlign w:val="subscript"/>
          <w:lang w:val="pt-PT" w:eastAsia="en-US"/>
        </w:rPr>
        <w:t>4</w:t>
      </w:r>
      <w:r w:rsidRPr="00AE0AFC">
        <w:rPr>
          <w:rFonts w:eastAsia="PMingLiU" w:cs="SabrenaTonny"/>
          <w:lang w:val="pt-PT" w:eastAsia="en-US"/>
        </w:rPr>
        <w:t>Cl</w:t>
      </w:r>
      <w:r w:rsidRPr="00AE0AFC">
        <w:rPr>
          <w:rFonts w:ascii="SabrenaTonnyMJ" w:eastAsia="PMingLiU" w:hAnsi="SabrenaTonnyMJ" w:cs="SabrenaTonnyMJ"/>
          <w:lang w:val="pt-PT" w:eastAsia="en-US"/>
        </w:rPr>
        <w:t>) mv`v †auvqv m„wó K‡i‡Q|</w:t>
      </w:r>
    </w:p>
    <w:p w:rsidR="00AE0AFC" w:rsidRPr="00AE0AFC" w:rsidRDefault="00AE0AFC" w:rsidP="00AE0AFC">
      <w:pPr>
        <w:tabs>
          <w:tab w:val="left" w:pos="360"/>
        </w:tabs>
        <w:jc w:val="both"/>
        <w:rPr>
          <w:rFonts w:ascii="SabrenaTonnyMJ" w:eastAsia="PMingLiU" w:hAnsi="SabrenaTonnyMJ" w:cs="SabrenaTonnyMJ"/>
          <w:lang w:eastAsia="en-US"/>
        </w:rPr>
      </w:pPr>
      <w:r w:rsidRPr="00AE0AFC">
        <w:rPr>
          <w:rFonts w:ascii="SabrenaTonnyMJ" w:eastAsia="PMingLiU" w:hAnsi="SabrenaTonnyMJ" w:cs="SabrenaTonnyMJ"/>
          <w:lang w:val="pt-PT" w:eastAsia="en-US"/>
        </w:rPr>
        <w:tab/>
      </w:r>
      <w:r w:rsidRPr="00AE0AFC">
        <w:rPr>
          <w:rFonts w:eastAsia="PMingLiU" w:cs="SabrenaTonny"/>
          <w:lang w:eastAsia="en-US"/>
        </w:rPr>
        <w:t>NH</w:t>
      </w:r>
      <w:r w:rsidRPr="00AE0AFC">
        <w:rPr>
          <w:rFonts w:eastAsia="PMingLiU" w:cs="SabrenaTonny"/>
          <w:position w:val="-2"/>
          <w:vertAlign w:val="subscript"/>
          <w:lang w:eastAsia="en-US"/>
        </w:rPr>
        <w:t xml:space="preserve">3 </w:t>
      </w:r>
      <w:r w:rsidRPr="00AE0AFC">
        <w:rPr>
          <w:rFonts w:ascii="SabrenaTonnyMJ" w:eastAsia="PMingLiU" w:hAnsi="SabrenaTonnyMJ" w:cs="SabrenaTonnyMJ"/>
          <w:lang w:eastAsia="en-US"/>
        </w:rPr>
        <w:t xml:space="preserve">+ </w:t>
      </w:r>
      <w:r w:rsidRPr="00AE0AFC">
        <w:rPr>
          <w:rFonts w:eastAsia="PMingLiU" w:cs="SabrenaTonnyMJ"/>
          <w:lang w:eastAsia="en-US"/>
        </w:rPr>
        <w:t>HCl =</w:t>
      </w:r>
      <w:r w:rsidRPr="00AE0AFC">
        <w:rPr>
          <w:rFonts w:eastAsia="PMingLiU" w:cs="SabrenaTonny"/>
          <w:lang w:eastAsia="en-US"/>
        </w:rPr>
        <w:t xml:space="preserve"> NH</w:t>
      </w:r>
      <w:r w:rsidRPr="00AE0AFC">
        <w:rPr>
          <w:rFonts w:eastAsia="PMingLiU" w:cs="SabrenaTonny"/>
          <w:position w:val="-2"/>
          <w:vertAlign w:val="subscript"/>
          <w:lang w:eastAsia="en-US"/>
        </w:rPr>
        <w:t>4</w:t>
      </w:r>
      <w:r w:rsidRPr="00AE0AFC">
        <w:rPr>
          <w:rFonts w:eastAsia="PMingLiU" w:cs="SabrenaTonny"/>
          <w:lang w:eastAsia="en-US"/>
        </w:rPr>
        <w:t>Cl</w:t>
      </w:r>
      <w:r w:rsidRPr="00AE0AFC">
        <w:rPr>
          <w:rFonts w:ascii="SabrenaTonnyMJ" w:eastAsia="PMingLiU" w:hAnsi="SabrenaTonnyMJ" w:cs="SabrenaTonnyMJ"/>
          <w:lang w:eastAsia="en-US"/>
        </w:rPr>
        <w:t xml:space="preserve"> (mv`v †auvqv)</w:t>
      </w:r>
    </w:p>
    <w:p w:rsidR="00AE0AFC" w:rsidRPr="00AE0AFC" w:rsidRDefault="00AE0AFC" w:rsidP="00AE0AFC">
      <w:pPr>
        <w:tabs>
          <w:tab w:val="left" w:pos="360"/>
        </w:tabs>
        <w:jc w:val="both"/>
        <w:rPr>
          <w:rFonts w:ascii="SabrenaTonnyMJ" w:eastAsia="PMingLiU" w:hAnsi="SabrenaTonnyMJ" w:cs="SabrenaTonnyMJ"/>
          <w:b/>
          <w:lang w:eastAsia="en-US"/>
        </w:rPr>
      </w:pPr>
      <w:r w:rsidRPr="00AE0AFC">
        <w:rPr>
          <w:rFonts w:ascii="SabrenaTonnyMJ" w:eastAsia="PMingLiU" w:hAnsi="SabrenaTonnyMJ" w:cs="SabrenaTonnyMJ"/>
          <w:lang w:eastAsia="en-US"/>
        </w:rPr>
        <w:tab/>
        <w:t xml:space="preserve">GLv‡b </w:t>
      </w:r>
      <w:r w:rsidRPr="00AE0AFC">
        <w:rPr>
          <w:rFonts w:eastAsia="PMingLiU" w:cs="SabrenaTonny"/>
          <w:lang w:eastAsia="en-US"/>
        </w:rPr>
        <w:t>NH</w:t>
      </w:r>
      <w:r w:rsidRPr="00AE0AFC">
        <w:rPr>
          <w:rFonts w:eastAsia="PMingLiU" w:cs="SabrenaTonny"/>
          <w:position w:val="-2"/>
          <w:vertAlign w:val="subscript"/>
          <w:lang w:eastAsia="en-US"/>
        </w:rPr>
        <w:t xml:space="preserve">3 </w:t>
      </w:r>
      <w:r w:rsidRPr="00AE0AFC">
        <w:rPr>
          <w:rFonts w:ascii="SabrenaTonnyMJ" w:eastAsia="PMingLiU" w:hAnsi="SabrenaTonnyMJ" w:cs="SabrenaTonnyMJ"/>
          <w:lang w:eastAsia="en-US"/>
        </w:rPr>
        <w:t xml:space="preserve">I </w:t>
      </w:r>
      <w:r w:rsidRPr="00AE0AFC">
        <w:rPr>
          <w:rFonts w:eastAsia="PMingLiU" w:cs="SabrenaTonnyMJ"/>
          <w:lang w:eastAsia="en-US"/>
        </w:rPr>
        <w:t xml:space="preserve">HCl </w:t>
      </w:r>
      <w:r w:rsidRPr="00AE0AFC">
        <w:rPr>
          <w:rFonts w:ascii="SabrenaTonnyMJ" w:eastAsia="PMingLiU" w:hAnsi="SabrenaTonnyMJ" w:cs="SabrenaTonnyMJ"/>
          <w:lang w:eastAsia="en-US"/>
        </w:rPr>
        <w:t xml:space="preserve">AYymg~n wb‡R‡`i </w:t>
      </w:r>
      <w:proofErr w:type="gramStart"/>
      <w:r w:rsidRPr="00AE0AFC">
        <w:rPr>
          <w:rFonts w:ascii="SabrenaTonnyMJ" w:eastAsia="PMingLiU" w:hAnsi="SabrenaTonnyMJ" w:cs="SabrenaTonnyMJ"/>
          <w:lang w:eastAsia="en-US"/>
        </w:rPr>
        <w:t>ag</w:t>
      </w:r>
      <w:proofErr w:type="gramEnd"/>
      <w:r w:rsidRPr="00AE0AFC">
        <w:rPr>
          <w:rFonts w:ascii="SabrenaTonnyMJ" w:eastAsia="PMingLiU" w:hAnsi="SabrenaTonnyMJ" w:cs="SabrenaTonnyMJ"/>
          <w:lang w:eastAsia="en-US"/>
        </w:rPr>
        <w:t xml:space="preserve">© nvwi‡q m¤ú~Y© bZzb ag©wewkó </w:t>
      </w:r>
      <w:r w:rsidRPr="00AE0AFC">
        <w:rPr>
          <w:rFonts w:eastAsia="PMingLiU" w:cs="SabrenaTonny"/>
          <w:lang w:eastAsia="en-US"/>
        </w:rPr>
        <w:t>NH</w:t>
      </w:r>
      <w:r w:rsidRPr="00AE0AFC">
        <w:rPr>
          <w:rFonts w:eastAsia="PMingLiU" w:cs="SabrenaTonny"/>
          <w:position w:val="-2"/>
          <w:vertAlign w:val="subscript"/>
          <w:lang w:eastAsia="en-US"/>
        </w:rPr>
        <w:t>4</w:t>
      </w:r>
      <w:r w:rsidRPr="00AE0AFC">
        <w:rPr>
          <w:rFonts w:eastAsia="PMingLiU" w:cs="SabrenaTonny"/>
          <w:lang w:eastAsia="en-US"/>
        </w:rPr>
        <w:t>Cl</w:t>
      </w:r>
      <w:r w:rsidRPr="00AE0AFC">
        <w:rPr>
          <w:rFonts w:ascii="SabrenaTonnyMJ" w:eastAsia="PMingLiU" w:hAnsi="SabrenaTonnyMJ" w:cs="SabrenaTonnyMJ"/>
          <w:lang w:eastAsia="en-US"/>
        </w:rPr>
        <w:t xml:space="preserve"> †hŠ‡M cwiYZ n‡q‡Q| ZvB D³ wewµqvq †h cwieZ©b n‡q‡Q, Zv GKwU ivmvqwbK cwieZ©b|</w:t>
      </w:r>
    </w:p>
    <w:p w:rsidR="00AE0AFC" w:rsidRPr="00AE0AFC" w:rsidRDefault="00AE0AFC" w:rsidP="00AE0AFC">
      <w:pPr>
        <w:tabs>
          <w:tab w:val="left" w:pos="360"/>
        </w:tabs>
        <w:spacing w:before="100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>N.</w:t>
      </w:r>
      <w:r w:rsidRPr="00AE0AFC">
        <w:rPr>
          <w:rFonts w:ascii="SabrenaTonnyMJ" w:eastAsia="PMingLiU" w:hAnsi="SabrenaTonnyMJ" w:cs="SabrenaTonny"/>
          <w:b/>
          <w:lang w:eastAsia="en-US"/>
        </w:rPr>
        <w:tab/>
      </w:r>
      <w:r w:rsidRPr="00AE0AFC">
        <w:rPr>
          <w:rFonts w:ascii="SabrenaTonnyMJ" w:eastAsia="PMingLiU" w:hAnsi="SabrenaTonnyMJ" w:cs="SabrenaTonny"/>
          <w:lang w:eastAsia="en-US"/>
        </w:rPr>
        <w:t xml:space="preserve">Drcbœ mv`v †auvqv </w:t>
      </w:r>
      <w:r w:rsidRPr="00AE0AFC">
        <w:rPr>
          <w:rFonts w:eastAsia="PMingLiU" w:cs="SabrenaTonny"/>
          <w:lang w:eastAsia="en-US"/>
        </w:rPr>
        <w:t>A</w:t>
      </w:r>
      <w:r w:rsidRPr="00AE0AFC">
        <w:rPr>
          <w:rFonts w:ascii="SabrenaTonnyMJ" w:eastAsia="PMingLiU" w:hAnsi="SabrenaTonnyMJ" w:cs="SabrenaTonny"/>
          <w:lang w:eastAsia="en-US"/>
        </w:rPr>
        <w:t xml:space="preserve"> cÖv‡šÍi KvQvKvwQ Drcbœ n‡q‡Q| Gi †hŠw³K KviY e¨vc‡bi mvnv‡h¨ e¨vL¨v Kiv hvq| </w:t>
      </w:r>
    </w:p>
    <w:p w:rsidR="00AE0AFC" w:rsidRPr="00AE0AFC" w:rsidRDefault="00AE0AFC" w:rsidP="00AE0AFC">
      <w:pPr>
        <w:tabs>
          <w:tab w:val="left" w:pos="360"/>
        </w:tabs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e¨vc‡bi nvi e¯‘i fi I Nb‡Z¡i Dci wbf©ikxj| †h e¯‘i fi I NbZ¡ hZ †ewk Zvi e¨vc‡bi nvi ZZ Kg| </w:t>
      </w:r>
    </w:p>
    <w:p w:rsidR="00AE0AFC" w:rsidRPr="00AE0AFC" w:rsidRDefault="00AE0AFC" w:rsidP="00AE0AFC">
      <w:pPr>
        <w:tabs>
          <w:tab w:val="left" w:pos="360"/>
        </w:tabs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eastAsia="PMingLiU" w:cs="SabrenaTonny"/>
          <w:lang w:eastAsia="en-US"/>
        </w:rPr>
        <w:t>HCl</w:t>
      </w:r>
      <w:r w:rsidRPr="00AE0AFC">
        <w:rPr>
          <w:rFonts w:ascii="SabrenaTonnyMJ" w:eastAsia="PMingLiU" w:hAnsi="SabrenaTonnyMJ" w:cs="SabrenaTonny"/>
          <w:lang w:eastAsia="en-US"/>
        </w:rPr>
        <w:t xml:space="preserve"> Gi AvYweK fi = </w:t>
      </w:r>
      <w:r w:rsidRPr="00AE0AFC">
        <w:rPr>
          <w:rFonts w:eastAsia="PMingLiU" w:cs="SabrenaTonny"/>
          <w:lang w:eastAsia="en-US"/>
        </w:rPr>
        <w:t>1+ 35.5 = 36.5</w:t>
      </w:r>
    </w:p>
    <w:p w:rsidR="00AE0AFC" w:rsidRPr="00AE0AFC" w:rsidRDefault="00AE0AFC" w:rsidP="00AE0AFC">
      <w:pPr>
        <w:tabs>
          <w:tab w:val="left" w:pos="360"/>
        </w:tabs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eastAsia="PMingLiU" w:cs="SabrenaTonny"/>
          <w:lang w:eastAsia="en-US"/>
        </w:rPr>
        <w:t>NH</w:t>
      </w:r>
      <w:r w:rsidRPr="00AE0AFC">
        <w:rPr>
          <w:rFonts w:eastAsia="PMingLiU" w:cs="SabrenaTonny"/>
          <w:vertAlign w:val="subscript"/>
          <w:lang w:eastAsia="en-US"/>
        </w:rPr>
        <w:t>3</w:t>
      </w:r>
      <w:r w:rsidRPr="00AE0AFC">
        <w:rPr>
          <w:rFonts w:ascii="SabrenaTonnyMJ" w:eastAsia="PMingLiU" w:hAnsi="SabrenaTonnyMJ" w:cs="SabrenaTonny"/>
          <w:lang w:eastAsia="en-US"/>
        </w:rPr>
        <w:t xml:space="preserve"> Gi AvYweK fi = </w:t>
      </w:r>
      <w:r w:rsidRPr="00AE0AFC">
        <w:rPr>
          <w:rFonts w:eastAsia="PMingLiU" w:cs="SabrenaTonny"/>
          <w:lang w:eastAsia="en-US"/>
        </w:rPr>
        <w:t>14+1</w:t>
      </w:r>
      <w:r w:rsidRPr="00AE0AFC">
        <w:rPr>
          <w:rFonts w:eastAsia="PMingLiU" w:cs="SabrenaTonny"/>
          <w:lang w:eastAsia="en-US"/>
        </w:rPr>
        <w:sym w:font="Symbol" w:char="F0B4"/>
      </w:r>
      <w:r w:rsidRPr="00AE0AFC">
        <w:rPr>
          <w:rFonts w:eastAsia="PMingLiU" w:cs="SabrenaTonny"/>
          <w:lang w:eastAsia="en-US"/>
        </w:rPr>
        <w:t>3 =17</w:t>
      </w:r>
      <w:r w:rsidRPr="00AE0AFC">
        <w:rPr>
          <w:rFonts w:ascii="SabrenaTonnyMJ" w:eastAsia="PMingLiU" w:hAnsi="SabrenaTonnyMJ" w:cs="SabrenaTonny"/>
          <w:lang w:eastAsia="en-US"/>
        </w:rPr>
        <w:t xml:space="preserve"> </w:t>
      </w:r>
    </w:p>
    <w:p w:rsidR="00AE0AFC" w:rsidRPr="00AE0AFC" w:rsidRDefault="00AE0AFC" w:rsidP="00AE0AFC">
      <w:pPr>
        <w:tabs>
          <w:tab w:val="left" w:pos="360"/>
        </w:tabs>
        <w:jc w:val="both"/>
        <w:rPr>
          <w:rFonts w:ascii="SabrenaTonnyMJ" w:eastAsia="PMingLiU" w:hAnsi="SabrenaTonnyMJ" w:cs="SabrenaTonny"/>
          <w:spacing w:val="-2"/>
          <w:lang w:eastAsia="en-US"/>
        </w:rPr>
      </w:pPr>
      <w:r w:rsidRPr="00AE0AFC">
        <w:rPr>
          <w:rFonts w:ascii="SabrenaTonnyMJ" w:eastAsia="PMingLiU" w:hAnsi="SabrenaTonnyMJ" w:cs="SabrenaTonny"/>
          <w:spacing w:val="-2"/>
          <w:lang w:eastAsia="en-US"/>
        </w:rPr>
        <w:tab/>
        <w:t xml:space="preserve">†h‡nZz </w:t>
      </w:r>
      <w:r w:rsidRPr="00AE0AFC">
        <w:rPr>
          <w:rFonts w:eastAsia="PMingLiU" w:cs="SabrenaTonny"/>
          <w:spacing w:val="-2"/>
          <w:lang w:eastAsia="en-US"/>
        </w:rPr>
        <w:t>HCl</w:t>
      </w:r>
      <w:r w:rsidRPr="00AE0AFC">
        <w:rPr>
          <w:rFonts w:ascii="SabrenaTonnyMJ" w:eastAsia="PMingLiU" w:hAnsi="SabrenaTonnyMJ" w:cs="SabrenaTonny"/>
          <w:spacing w:val="-2"/>
          <w:lang w:eastAsia="en-US"/>
        </w:rPr>
        <w:t xml:space="preserve"> Gi AvYweK fi </w:t>
      </w:r>
      <w:r w:rsidRPr="00AE0AFC">
        <w:rPr>
          <w:rFonts w:eastAsia="PMingLiU" w:cs="SabrenaTonny"/>
          <w:spacing w:val="-2"/>
          <w:lang w:eastAsia="en-US"/>
        </w:rPr>
        <w:t>NH</w:t>
      </w:r>
      <w:r w:rsidRPr="00AE0AFC">
        <w:rPr>
          <w:rFonts w:eastAsia="PMingLiU" w:cs="SabrenaTonny"/>
          <w:spacing w:val="-2"/>
          <w:vertAlign w:val="subscript"/>
          <w:lang w:eastAsia="en-US"/>
        </w:rPr>
        <w:t>3</w:t>
      </w:r>
      <w:r w:rsidRPr="00AE0AFC">
        <w:rPr>
          <w:rFonts w:ascii="SabrenaTonnyMJ" w:eastAsia="PMingLiU" w:hAnsi="SabrenaTonnyMJ" w:cs="SabrenaTonny"/>
          <w:spacing w:val="-2"/>
          <w:lang w:eastAsia="en-US"/>
        </w:rPr>
        <w:t xml:space="preserve"> Gi †P‡q †ewk, ZvB </w:t>
      </w:r>
      <w:r w:rsidRPr="00AE0AFC">
        <w:rPr>
          <w:rFonts w:eastAsia="PMingLiU" w:cs="SabrenaTonny"/>
          <w:spacing w:val="-2"/>
          <w:lang w:eastAsia="en-US"/>
        </w:rPr>
        <w:t>HCl</w:t>
      </w:r>
      <w:r w:rsidRPr="00AE0AFC">
        <w:rPr>
          <w:rFonts w:ascii="SabrenaTonnyMJ" w:eastAsia="PMingLiU" w:hAnsi="SabrenaTonnyMJ" w:cs="SabrenaTonny"/>
          <w:spacing w:val="-2"/>
          <w:lang w:eastAsia="en-US"/>
        </w:rPr>
        <w:t xml:space="preserve"> Gi e¨vc‡bi nvi Kg n‡e| </w:t>
      </w:r>
      <w:r w:rsidRPr="00AE0AFC">
        <w:rPr>
          <w:rFonts w:eastAsia="PMingLiU" w:cs="SabrenaTonny"/>
          <w:spacing w:val="-2"/>
          <w:lang w:eastAsia="en-US"/>
        </w:rPr>
        <w:t>HCl</w:t>
      </w:r>
      <w:r w:rsidRPr="00AE0AFC">
        <w:rPr>
          <w:rFonts w:ascii="SabrenaTonnyMJ" w:eastAsia="PMingLiU" w:hAnsi="SabrenaTonnyMJ" w:cs="SabrenaTonny"/>
          <w:spacing w:val="-2"/>
          <w:lang w:eastAsia="en-US"/>
        </w:rPr>
        <w:t xml:space="preserve"> Gi e¨vcb</w:t>
      </w:r>
      <w:r w:rsidRPr="00AE0AFC">
        <w:rPr>
          <w:rFonts w:eastAsia="PMingLiU" w:cs="SabrenaTonny"/>
          <w:spacing w:val="-2"/>
          <w:lang w:eastAsia="en-US"/>
        </w:rPr>
        <w:t xml:space="preserve"> NH</w:t>
      </w:r>
      <w:r w:rsidRPr="00AE0AFC">
        <w:rPr>
          <w:rFonts w:eastAsia="PMingLiU" w:cs="SabrenaTonny"/>
          <w:spacing w:val="-2"/>
          <w:vertAlign w:val="subscript"/>
          <w:lang w:eastAsia="en-US"/>
        </w:rPr>
        <w:t xml:space="preserve">3 </w:t>
      </w:r>
      <w:r w:rsidRPr="00AE0AFC">
        <w:rPr>
          <w:rFonts w:ascii="SabrenaTonnyMJ" w:eastAsia="PMingLiU" w:hAnsi="SabrenaTonnyMJ" w:cs="SabrenaTonny"/>
          <w:spacing w:val="-2"/>
          <w:lang w:eastAsia="en-US"/>
        </w:rPr>
        <w:t xml:space="preserve">Gi †P‡q Kg nIqvq </w:t>
      </w:r>
      <w:r w:rsidRPr="00AE0AFC">
        <w:rPr>
          <w:rFonts w:eastAsia="PMingLiU" w:cs="SabrenaTonny"/>
          <w:spacing w:val="-2"/>
          <w:lang w:eastAsia="en-US"/>
        </w:rPr>
        <w:t>HCl</w:t>
      </w:r>
      <w:r w:rsidRPr="00AE0AFC">
        <w:rPr>
          <w:rFonts w:ascii="SabrenaTonnyMJ" w:eastAsia="PMingLiU" w:hAnsi="SabrenaTonnyMJ" w:cs="SabrenaTonny"/>
          <w:spacing w:val="-2"/>
          <w:lang w:eastAsia="en-US"/>
        </w:rPr>
        <w:t xml:space="preserve"> Kg `~iZ¡ AwZµg K‡i‡Q| Aciw`‡K, </w:t>
      </w:r>
      <w:r w:rsidRPr="00AE0AFC">
        <w:rPr>
          <w:rFonts w:eastAsia="PMingLiU" w:cs="SabrenaTonny"/>
          <w:spacing w:val="-2"/>
          <w:lang w:eastAsia="en-US"/>
        </w:rPr>
        <w:t>NH</w:t>
      </w:r>
      <w:r w:rsidRPr="00AE0AFC">
        <w:rPr>
          <w:rFonts w:eastAsia="PMingLiU" w:cs="SabrenaTonny"/>
          <w:spacing w:val="-2"/>
          <w:vertAlign w:val="subscript"/>
          <w:lang w:eastAsia="en-US"/>
        </w:rPr>
        <w:t>3</w:t>
      </w:r>
      <w:r w:rsidRPr="00AE0AFC">
        <w:rPr>
          <w:rFonts w:ascii="SabrenaTonnyMJ" w:eastAsia="PMingLiU" w:hAnsi="SabrenaTonnyMJ" w:cs="SabrenaTonny"/>
          <w:spacing w:val="-2"/>
          <w:lang w:eastAsia="en-US"/>
        </w:rPr>
        <w:t xml:space="preserve"> Gi e¨vcb †ewk nIqvq †ewk `~iZ¡ AwZµg K‡i‡Q| ZvB KwVb mv`v ejq </w:t>
      </w:r>
      <w:r w:rsidRPr="00AE0AFC">
        <w:rPr>
          <w:rFonts w:eastAsia="PMingLiU" w:cs="SabrenaTonny"/>
          <w:spacing w:val="-2"/>
          <w:lang w:eastAsia="en-US"/>
        </w:rPr>
        <w:t>HCl</w:t>
      </w:r>
      <w:r w:rsidRPr="00AE0AFC">
        <w:rPr>
          <w:rFonts w:ascii="SabrenaTonnyMJ" w:eastAsia="PMingLiU" w:hAnsi="SabrenaTonnyMJ" w:cs="SabrenaTonny"/>
          <w:spacing w:val="-2"/>
          <w:lang w:eastAsia="en-US"/>
        </w:rPr>
        <w:t xml:space="preserve"> Gi Kv‡Q, wKš‘ </w:t>
      </w:r>
      <w:r w:rsidRPr="00AE0AFC">
        <w:rPr>
          <w:rFonts w:eastAsia="PMingLiU" w:cs="SabrenaTonny"/>
          <w:spacing w:val="-2"/>
          <w:lang w:eastAsia="en-US"/>
        </w:rPr>
        <w:t>NH</w:t>
      </w:r>
      <w:r w:rsidRPr="00AE0AFC">
        <w:rPr>
          <w:rFonts w:eastAsia="PMingLiU" w:cs="SabrenaTonny"/>
          <w:spacing w:val="-2"/>
          <w:vertAlign w:val="subscript"/>
          <w:lang w:eastAsia="en-US"/>
        </w:rPr>
        <w:t>3</w:t>
      </w:r>
      <w:r w:rsidRPr="00AE0AFC">
        <w:rPr>
          <w:rFonts w:ascii="SabrenaTonnyMJ" w:eastAsia="PMingLiU" w:hAnsi="SabrenaTonnyMJ" w:cs="SabrenaTonny"/>
          <w:spacing w:val="-2"/>
          <w:lang w:eastAsia="en-US"/>
        </w:rPr>
        <w:t xml:space="preserve"> †_‡K `~‡i Drcbœ n‡q‡Q|</w:t>
      </w:r>
    </w:p>
    <w:p w:rsidR="00AE0AFC" w:rsidRPr="00AE0AFC" w:rsidRDefault="00AE0AFC" w:rsidP="00AE0AFC">
      <w:pPr>
        <w:tabs>
          <w:tab w:val="left" w:pos="360"/>
        </w:tabs>
        <w:jc w:val="both"/>
        <w:rPr>
          <w:rFonts w:ascii="SabrenaTonnyMJ" w:eastAsia="PMingLiU" w:hAnsi="SabrenaTonnyMJ" w:cs="SabrenaTonny"/>
          <w:spacing w:val="-2"/>
          <w:lang w:eastAsia="en-US"/>
        </w:rPr>
      </w:pPr>
    </w:p>
    <w:p w:rsidR="00AE0AFC" w:rsidRPr="00AE0AFC" w:rsidRDefault="00AE0AFC" w:rsidP="00AE0AFC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bCs/>
          <w:highlight w:val="green"/>
          <w:lang w:val="de-DE" w:eastAsia="en-US"/>
        </w:rPr>
      </w:pPr>
      <w:r w:rsidRPr="00AE0AFC">
        <w:rPr>
          <w:rFonts w:ascii="SabrenaTonnyMJ" w:eastAsia="PMingLiU" w:hAnsi="SabrenaTonnyMJ" w:cs="SabrenaTonny"/>
          <w:b/>
          <w:bCs/>
          <w:highlight w:val="green"/>
          <w:lang w:val="de-DE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de-DE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de-DE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de-DE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de-DE" w:eastAsia="en-US"/>
        </w:rPr>
        <w:tab/>
        <w:t>wb‡Pi wPÎ †`‡L cÖkœ¸‡jvi DËi `vI</w:t>
      </w:r>
      <w:r w:rsidRPr="00AE0AFC">
        <w:rPr>
          <w:rFonts w:ascii="SabrenaTonnyMJ" w:eastAsia="PMingLiU" w:hAnsi="SabrenaTonnyMJ" w:cs="SabrenaTonny"/>
          <w:b/>
          <w:bCs/>
          <w:highlight w:val="green"/>
          <w:lang w:val="de-DE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de-DE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de-DE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de-DE" w:eastAsia="en-US"/>
        </w:rPr>
        <w:tab/>
        <w:t xml:space="preserve"> </w:t>
      </w:r>
    </w:p>
    <w:p w:rsidR="00AE0AFC" w:rsidRPr="00AE0AFC" w:rsidRDefault="00AE0AFC" w:rsidP="00AE0AFC">
      <w:pPr>
        <w:tabs>
          <w:tab w:val="left" w:pos="360"/>
          <w:tab w:val="left" w:pos="720"/>
          <w:tab w:val="right" w:pos="9351"/>
        </w:tabs>
        <w:spacing w:before="60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eastAsia="PMingLiU" w:cs="SabrenaTonny"/>
          <w:lang w:val="pt-PT" w:eastAsia="en-US"/>
        </w:rPr>
        <w:t>(i)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†gvg + </w:t>
      </w:r>
      <w:r w:rsidRPr="00AE0AFC">
        <w:rPr>
          <w:rFonts w:eastAsia="PMingLiU" w:cs="SabrenaTonny"/>
          <w:lang w:val="pt-PT" w:eastAsia="en-US"/>
        </w:rPr>
        <w:t>O</w:t>
      </w:r>
      <w:r w:rsidRPr="00AE0AFC">
        <w:rPr>
          <w:rFonts w:eastAsia="PMingLiU" w:cs="SabrenaTonny"/>
          <w:vertAlign w:val="subscript"/>
          <w:lang w:val="pt-PT" w:eastAsia="en-US"/>
        </w:rPr>
        <w:t>2</w:t>
      </w:r>
      <w:r w:rsidRPr="00AE0AFC">
        <w:rPr>
          <w:rFonts w:eastAsia="PMingLiU" w:cs="SabrenaTonny"/>
          <w:position w:val="-6"/>
          <w:vertAlign w:val="subscript"/>
          <w:lang w:val="pt-PT" w:eastAsia="en-US"/>
        </w:rPr>
        <w:t>(g)</w:t>
      </w:r>
      <w:r w:rsidRPr="00AE0AFC">
        <w:rPr>
          <w:rFonts w:eastAsia="PMingLiU" w:cs="SabrenaTonny"/>
          <w:lang w:val="pt-PT" w:eastAsia="en-US"/>
        </w:rPr>
        <w:t xml:space="preserve"> </w:t>
      </w:r>
      <w:r w:rsidRPr="00AE0AFC">
        <w:rPr>
          <w:rFonts w:eastAsia="PMingLiU" w:cs="SabrenaTonny"/>
          <w:lang w:val="pt-PT" w:eastAsia="en-US"/>
        </w:rPr>
        <w:sym w:font="Symbol" w:char="F0BE"/>
      </w:r>
      <w:r w:rsidRPr="00AE0AFC">
        <w:rPr>
          <w:rFonts w:eastAsia="PMingLiU" w:cs="SabrenaTonny"/>
          <w:lang w:val="pt-PT" w:eastAsia="en-US"/>
        </w:rPr>
        <w:sym w:font="Symbol" w:char="F0BE"/>
      </w:r>
      <w:r w:rsidRPr="00AE0AFC">
        <w:rPr>
          <w:rFonts w:eastAsia="PMingLiU" w:cs="SabrenaTonny"/>
          <w:lang w:val="pt-PT" w:eastAsia="en-US"/>
        </w:rPr>
        <w:sym w:font="Symbol" w:char="F0AE"/>
      </w:r>
      <w:r w:rsidRPr="00AE0AFC">
        <w:rPr>
          <w:rFonts w:eastAsia="PMingLiU" w:cs="SabrenaTonny"/>
          <w:lang w:val="pt-PT" w:eastAsia="en-US"/>
        </w:rPr>
        <w:t xml:space="preserve"> A + B +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kw³</w:t>
      </w:r>
    </w:p>
    <w:p w:rsidR="00AE0AFC" w:rsidRPr="00AE0AFC" w:rsidRDefault="00AE0AFC" w:rsidP="00AE0AFC">
      <w:pPr>
        <w:tabs>
          <w:tab w:val="left" w:pos="360"/>
          <w:tab w:val="left" w:pos="720"/>
          <w:tab w:val="right" w:pos="4608"/>
        </w:tabs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eastAsia="PMingLiU" w:cs="SabrenaTonny"/>
          <w:lang w:val="pt-PT" w:eastAsia="en-US"/>
        </w:rPr>
        <w:t>(ii) H</w:t>
      </w:r>
      <w:r w:rsidRPr="00AE0AFC">
        <w:rPr>
          <w:rFonts w:eastAsia="PMingLiU" w:cs="SabrenaTonny"/>
          <w:vertAlign w:val="subscript"/>
          <w:lang w:val="pt-PT" w:eastAsia="en-US"/>
        </w:rPr>
        <w:t>2(g)</w:t>
      </w:r>
      <w:r w:rsidRPr="00AE0AFC">
        <w:rPr>
          <w:rFonts w:eastAsia="PMingLiU" w:cs="SabrenaTonny"/>
          <w:lang w:val="pt-PT" w:eastAsia="en-US"/>
        </w:rPr>
        <w:t xml:space="preserve"> + O</w:t>
      </w:r>
      <w:r w:rsidRPr="00AE0AFC">
        <w:rPr>
          <w:rFonts w:eastAsia="PMingLiU" w:cs="SabrenaTonny"/>
          <w:vertAlign w:val="subscript"/>
          <w:lang w:val="pt-PT" w:eastAsia="en-US"/>
        </w:rPr>
        <w:t>2</w:t>
      </w:r>
      <w:r w:rsidRPr="00AE0AFC">
        <w:rPr>
          <w:rFonts w:eastAsia="PMingLiU" w:cs="SabrenaTonny"/>
          <w:position w:val="-6"/>
          <w:vertAlign w:val="subscript"/>
          <w:lang w:val="pt-PT" w:eastAsia="en-US"/>
        </w:rPr>
        <w:t>(g)</w:t>
      </w:r>
      <w:r w:rsidRPr="00AE0AFC">
        <w:rPr>
          <w:rFonts w:eastAsia="PMingLiU" w:cs="SabrenaTonny"/>
          <w:lang w:val="pt-PT" w:eastAsia="en-US"/>
        </w:rPr>
        <w:t xml:space="preserve"> </w:t>
      </w:r>
      <w:r w:rsidRPr="00AE0AFC">
        <w:rPr>
          <w:rFonts w:eastAsia="PMingLiU" w:cs="SabrenaTonny"/>
          <w:lang w:val="pt-PT" w:eastAsia="en-US"/>
        </w:rPr>
        <w:sym w:font="Symbol" w:char="F0BE"/>
      </w:r>
      <w:r w:rsidRPr="00AE0AFC">
        <w:rPr>
          <w:rFonts w:eastAsia="PMingLiU" w:cs="SabrenaTonny"/>
          <w:lang w:val="pt-PT" w:eastAsia="en-US"/>
        </w:rPr>
        <w:sym w:font="Symbol" w:char="F0BE"/>
      </w:r>
      <w:r w:rsidRPr="00AE0AFC">
        <w:rPr>
          <w:rFonts w:eastAsia="PMingLiU" w:cs="SabrenaTonny"/>
          <w:lang w:val="pt-PT" w:eastAsia="en-US"/>
        </w:rPr>
        <w:sym w:font="Symbol" w:char="F0AE"/>
      </w:r>
      <w:r w:rsidRPr="00AE0AFC">
        <w:rPr>
          <w:rFonts w:eastAsia="PMingLiU" w:cs="SabrenaTonny"/>
          <w:lang w:val="pt-PT" w:eastAsia="en-US"/>
        </w:rPr>
        <w:t>B +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kw³</w:t>
      </w:r>
    </w:p>
    <w:p w:rsidR="00AE0AFC" w:rsidRPr="00AE0AFC" w:rsidRDefault="00AE0AFC" w:rsidP="00AE0AFC">
      <w:pPr>
        <w:tabs>
          <w:tab w:val="left" w:pos="360"/>
          <w:tab w:val="left" w:pos="720"/>
          <w:tab w:val="right" w:pos="4608"/>
        </w:tabs>
        <w:jc w:val="both"/>
        <w:rPr>
          <w:rFonts w:ascii="SabrenaTonnyMJ" w:eastAsia="PMingLiU" w:hAnsi="SabrenaTonnyMJ" w:cs="SabrenaTonny"/>
          <w:lang w:val="pt-PT" w:eastAsia="en-US"/>
        </w:rPr>
      </w:pPr>
    </w:p>
    <w:p w:rsidR="00AE0AFC" w:rsidRPr="00AE0AFC" w:rsidRDefault="00AE0AFC" w:rsidP="00AE0AFC">
      <w:pPr>
        <w:tabs>
          <w:tab w:val="left" w:pos="317"/>
          <w:tab w:val="right" w:pos="4077"/>
        </w:tabs>
        <w:spacing w:before="20"/>
        <w:ind w:right="245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K.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>ùzUbv¼ Kx?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</w:p>
    <w:p w:rsidR="00AE0AFC" w:rsidRPr="00AE0AFC" w:rsidRDefault="00AE0AFC" w:rsidP="00AE0AFC">
      <w:pPr>
        <w:tabs>
          <w:tab w:val="left" w:pos="317"/>
          <w:tab w:val="right" w:pos="4077"/>
        </w:tabs>
        <w:spacing w:before="20" w:line="228" w:lineRule="auto"/>
        <w:ind w:right="245"/>
        <w:jc w:val="both"/>
        <w:rPr>
          <w:rFonts w:ascii="SabrenaTonnyMJ" w:hAnsi="SabrenaTonnyMJ" w:cs="SabrenaTonny"/>
          <w:spacing w:val="-6"/>
          <w:lang w:val="pt-PT" w:eastAsia="en-US"/>
        </w:rPr>
      </w:pPr>
      <w:r w:rsidRPr="00AE0AFC">
        <w:rPr>
          <w:rFonts w:ascii="SabrenaTonnyMJ" w:hAnsi="SabrenaTonnyMJ" w:cs="SabrenaTonny"/>
          <w:spacing w:val="-6"/>
          <w:lang w:val="pt-PT" w:eastAsia="en-US"/>
        </w:rPr>
        <w:t>L.</w:t>
      </w:r>
      <w:r w:rsidRPr="00AE0AFC">
        <w:rPr>
          <w:rFonts w:ascii="SabrenaTonnyMJ" w:hAnsi="SabrenaTonnyMJ" w:cs="SabrenaTonny"/>
          <w:spacing w:val="-6"/>
          <w:lang w:val="pt-PT" w:eastAsia="en-US"/>
        </w:rPr>
        <w:tab/>
        <w:t>Av‡qvwWb‡K Zvc w`‡j mivmwi ev‡®ú cwiYZ nq †Kb?</w:t>
      </w:r>
      <w:r w:rsidRPr="00AE0AFC">
        <w:rPr>
          <w:rFonts w:ascii="SabrenaTonnyMJ" w:hAnsi="SabrenaTonnyMJ" w:cs="SabrenaTonny"/>
          <w:spacing w:val="-6"/>
          <w:lang w:val="pt-PT" w:eastAsia="en-US"/>
        </w:rPr>
        <w:tab/>
      </w:r>
    </w:p>
    <w:p w:rsidR="00AE0AFC" w:rsidRPr="00AE0AFC" w:rsidRDefault="00AE0AFC" w:rsidP="00AE0AFC">
      <w:pPr>
        <w:tabs>
          <w:tab w:val="left" w:pos="317"/>
          <w:tab w:val="right" w:pos="4077"/>
        </w:tabs>
        <w:spacing w:before="20" w:line="228" w:lineRule="auto"/>
        <w:ind w:right="245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M.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eastAsia="PMingLiU" w:cs="SabrenaTonny"/>
          <w:lang w:val="pt-PT" w:eastAsia="en-US"/>
        </w:rPr>
        <w:t>0</w:t>
      </w:r>
      <w:r w:rsidRPr="00AE0AFC">
        <w:rPr>
          <w:rFonts w:eastAsia="PMingLiU" w:cs="SabrenaTonny"/>
          <w:lang w:val="pt-PT" w:eastAsia="en-US"/>
        </w:rPr>
        <w:sym w:font="Symbol" w:char="F0B0"/>
      </w:r>
      <w:r w:rsidRPr="00AE0AFC">
        <w:rPr>
          <w:rFonts w:eastAsia="PMingLiU" w:cs="SabrenaTonny"/>
          <w:lang w:val="pt-PT" w:eastAsia="en-US"/>
        </w:rPr>
        <w:t>C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ZvcgvÎvq </w:t>
      </w:r>
      <w:r w:rsidRPr="00AE0AFC">
        <w:rPr>
          <w:rFonts w:eastAsia="PMingLiU" w:cs="SabrenaTonny"/>
          <w:lang w:val="pt-PT" w:eastAsia="en-US"/>
        </w:rPr>
        <w:t>B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†hŠ‡Mi †fŠZ Ae¯’vi wKiƒc cwieZ©b N‡U e¨vL¨v Ki|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</w:p>
    <w:p w:rsidR="00AE0AFC" w:rsidRPr="00AE0AFC" w:rsidRDefault="00AE0AFC" w:rsidP="00AE0AFC">
      <w:pPr>
        <w:tabs>
          <w:tab w:val="left" w:pos="360"/>
          <w:tab w:val="left" w:pos="720"/>
          <w:tab w:val="right" w:pos="4608"/>
        </w:tabs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N.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eastAsia="PMingLiU" w:cs="SabrenaTonny"/>
          <w:lang w:val="pt-PT" w:eastAsia="en-US"/>
        </w:rPr>
        <w:t>(i)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bs-G †fŠZ I ivmvqwbK wKš‘</w:t>
      </w:r>
      <w:r w:rsidRPr="00AE0AFC">
        <w:rPr>
          <w:rFonts w:eastAsia="PMingLiU" w:cs="SabrenaTonny"/>
          <w:lang w:val="pt-PT" w:eastAsia="en-US"/>
        </w:rPr>
        <w:t xml:space="preserve"> (ii)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bs-G ïay ivmvqwbK cwieZ©b nqÑwe‡kølY Ki|</w:t>
      </w:r>
    </w:p>
    <w:p w:rsidR="00AE0AFC" w:rsidRPr="00AE0AFC" w:rsidRDefault="00AE0AFC" w:rsidP="00AE0AFC">
      <w:pPr>
        <w:tabs>
          <w:tab w:val="left" w:pos="360"/>
          <w:tab w:val="left" w:pos="720"/>
          <w:tab w:val="right" w:pos="4608"/>
        </w:tabs>
        <w:jc w:val="both"/>
        <w:rPr>
          <w:rFonts w:ascii="SabrenaTonnyMJ" w:eastAsia="PMingLiU" w:hAnsi="SabrenaTonnyMJ" w:cs="SabrenaTonny"/>
          <w:lang w:val="pt-PT" w:eastAsia="en-US"/>
        </w:rPr>
      </w:pPr>
    </w:p>
    <w:p w:rsidR="00AE0AFC" w:rsidRPr="00AE0AFC" w:rsidRDefault="00AE0AFC" w:rsidP="00AE0AFC">
      <w:pPr>
        <w:spacing w:before="40" w:after="60"/>
        <w:jc w:val="center"/>
        <w:rPr>
          <w:rFonts w:ascii="KongshoMJ" w:eastAsia="Times New Roman" w:hAnsi="KongshoMJ" w:cs="SabrenaTonny"/>
          <w:b/>
          <w:color w:val="808080"/>
          <w:lang w:val="pt-PT" w:eastAsia="en-US"/>
        </w:rPr>
      </w:pP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E"/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D"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 xml:space="preserve"> </w:t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  <w:t xml:space="preserve">cª‡kœi DËi </w:t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E"/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D"/>
      </w:r>
    </w:p>
    <w:p w:rsidR="00AE0AFC" w:rsidRPr="00AE0AFC" w:rsidRDefault="00AE0AFC" w:rsidP="00AE0AFC">
      <w:pPr>
        <w:spacing w:before="100"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K.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 xml:space="preserve">¯^vfvweK Pv‡c </w:t>
      </w:r>
      <w:r w:rsidRPr="00AE0AFC">
        <w:rPr>
          <w:rFonts w:eastAsia="PMingLiU"/>
          <w:lang w:val="pt-PT" w:eastAsia="en-US"/>
        </w:rPr>
        <w:t>(1atm)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†h ZvcgvÎvq †Kv‡bv Zij c`v_© M¨vmxq Ae¯’v cÖvß nq †mB ZvcgvÎv‡K †mB c`v‡_©i ùzUbv¼ e‡j|</w:t>
      </w:r>
    </w:p>
    <w:p w:rsidR="00AE0AFC" w:rsidRPr="00AE0AFC" w:rsidRDefault="00AE0AFC" w:rsidP="00AE0AFC">
      <w:pPr>
        <w:spacing w:before="100" w:line="228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L.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Av‡qvwWb GKwU EaŸ©cvZb‡hvM¨ c`v_© nIqvq GwU‡K Zvc w`‡j mivmwi ev‡®ú cwiYZ nq|</w:t>
      </w:r>
    </w:p>
    <w:p w:rsidR="00AE0AFC" w:rsidRPr="00AE0AFC" w:rsidRDefault="00AE0AFC" w:rsidP="00AE0AFC">
      <w:pPr>
        <w:spacing w:line="228" w:lineRule="auto"/>
        <w:jc w:val="both"/>
        <w:rPr>
          <w:rFonts w:ascii="SabrenaTonnyMJ" w:eastAsia="PMingLiU" w:hAnsi="SabrenaTonnyMJ"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†h mKj KwVb c`v_©‡K Zvc w`‡j Zv mivmwi M¨v‡m cwiYZ nq Ges kxZj Ki‡j mivmwi KwVb nq Zv‡`i‡K DØvqx c`v_© e‡j| Av‡qvwWb GgbB GKwU DØvqx c`v_©| GRb¨ Av‡qvwWb‡K Zvc w`‡j GwU KwVb †_‡K mivmwi M¨vmxq Ae¯’vq iƒcvšÍwiZ nq Ges kxZjxKi‡Y M¨vmxq Ae¯’v †_‡K KwV‡b cwiYZ nq|</w:t>
      </w:r>
    </w:p>
    <w:p w:rsidR="00AE0AFC" w:rsidRPr="00AE0AFC" w:rsidRDefault="00AE0AFC" w:rsidP="00AE0AFC">
      <w:pPr>
        <w:spacing w:before="100"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M.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 xml:space="preserve">DÏxc‡K D‡jøwLZ </w:t>
      </w:r>
      <w:r w:rsidRPr="00AE0AFC">
        <w:rPr>
          <w:rFonts w:eastAsia="PMingLiU"/>
          <w:lang w:val="pt-PT" w:eastAsia="en-US"/>
        </w:rPr>
        <w:t xml:space="preserve">B 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†hvMwU n‡jv cvwb †hwU mvaviYZ Zij Ae¯’vq _v‡K| </w:t>
      </w:r>
      <w:r w:rsidRPr="00AE0AFC">
        <w:rPr>
          <w:rFonts w:eastAsia="PMingLiU"/>
          <w:lang w:val="pt-PT" w:eastAsia="en-US"/>
        </w:rPr>
        <w:t>0</w:t>
      </w:r>
      <w:r w:rsidRPr="00AE0AFC">
        <w:rPr>
          <w:rFonts w:eastAsia="PMingLiU"/>
          <w:lang w:val="pt-PT" w:eastAsia="en-US"/>
        </w:rPr>
        <w:sym w:font="Symbol" w:char="F0B0"/>
      </w:r>
      <w:r w:rsidRPr="00AE0AFC">
        <w:rPr>
          <w:rFonts w:eastAsia="PMingLiU"/>
          <w:lang w:val="pt-PT" w:eastAsia="en-US"/>
        </w:rPr>
        <w:t>C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ZvcgvÎvq cvwb ei‡d A_©vr KwVb Ae¯’vq iƒcvšÍwiZ nq|</w:t>
      </w:r>
    </w:p>
    <w:p w:rsidR="00AE0AFC" w:rsidRPr="00AE0AFC" w:rsidRDefault="00AE0AFC" w:rsidP="00AE0AFC">
      <w:pPr>
        <w:spacing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>Zvc Kgv‡bv n‡j c`v‡_©i AYy¸‡jvi MwZkw³ n«vm cvq, d‡j AYy¸‡jvi g‡a¨ `~iZ¡ n«vm cvq| Gi d‡j AvšÍtKbv AvKl©Ykw³ e„w× cvq| c`v_© †h mKj †QvU †QvU KYvi mgš^‡q MwVZ| Zviv †h‡Kv‡bv ZvcgvÎvq bovPov ev Pjv‡div Ki‡Z cv‡i| †QvU †QvU KYv¸‡jvi bovPov ev Pjv‡divi d‡j c`v_© GK ai‡bi MwZkw³ jvf K‡i| Zvc Acmvi‡Yi d‡j †QvU †QvU KYv¸‡jvi PjvP‡ji MwZ n«vm cvq|</w:t>
      </w:r>
    </w:p>
    <w:p w:rsidR="00AE0AFC" w:rsidRPr="00AE0AFC" w:rsidRDefault="00AE0AFC" w:rsidP="00AE0AFC">
      <w:pPr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 xml:space="preserve">Avevi, AvšÍtKYv AvKl©Ykw³i cÖfv‡e e¯‘i ¶z`ªZg KYv¸‡jv G‡K Ac‡ii mv‡_ `„pfv‡e Ave× _v‡K| G kw³ hLb †ewk nq ZLb e¯‘i †fŠZ Ae¯’v KwVb nq| GRb¨ DÏxc‡K </w:t>
      </w:r>
      <w:r w:rsidRPr="00AE0AFC">
        <w:rPr>
          <w:rFonts w:eastAsia="PMingLiU"/>
          <w:lang w:val="pt-PT" w:eastAsia="en-US"/>
        </w:rPr>
        <w:t>0</w:t>
      </w:r>
      <w:r w:rsidRPr="00AE0AFC">
        <w:rPr>
          <w:rFonts w:eastAsia="PMingLiU"/>
          <w:lang w:val="pt-PT" w:eastAsia="en-US"/>
        </w:rPr>
        <w:sym w:font="Symbol" w:char="F0B0"/>
      </w:r>
      <w:r w:rsidRPr="00AE0AFC">
        <w:rPr>
          <w:rFonts w:eastAsia="PMingLiU"/>
          <w:lang w:val="pt-PT" w:eastAsia="en-US"/>
        </w:rPr>
        <w:t>C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ZvcgvÎvq cvwbi Abymg~‡ni AvšÍtKYv AvKl©Ykw³ me©vwaK nq| d‡j, </w:t>
      </w:r>
      <w:r w:rsidRPr="00AE0AFC">
        <w:rPr>
          <w:rFonts w:eastAsia="PMingLiU"/>
          <w:lang w:val="pt-PT" w:eastAsia="en-US"/>
        </w:rPr>
        <w:t>0</w:t>
      </w:r>
      <w:r w:rsidRPr="00AE0AFC">
        <w:rPr>
          <w:rFonts w:eastAsia="PMingLiU"/>
          <w:lang w:val="pt-PT" w:eastAsia="en-US"/>
        </w:rPr>
        <w:sym w:font="Symbol" w:char="F0B0"/>
      </w:r>
      <w:r w:rsidRPr="00AE0AFC">
        <w:rPr>
          <w:rFonts w:eastAsia="PMingLiU"/>
          <w:lang w:val="pt-PT" w:eastAsia="en-US"/>
        </w:rPr>
        <w:t>C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ZvcgvÎvq cvwb ei‡d cwiYZ nq| Giƒ‡c </w:t>
      </w:r>
      <w:r w:rsidRPr="00AE0AFC">
        <w:rPr>
          <w:rFonts w:eastAsia="PMingLiU"/>
          <w:lang w:val="pt-PT" w:eastAsia="en-US"/>
        </w:rPr>
        <w:t>0</w:t>
      </w:r>
      <w:r w:rsidRPr="00AE0AFC">
        <w:rPr>
          <w:rFonts w:eastAsia="PMingLiU"/>
          <w:lang w:val="pt-PT" w:eastAsia="en-US"/>
        </w:rPr>
        <w:sym w:font="Symbol" w:char="F0B0"/>
      </w:r>
      <w:r w:rsidRPr="00AE0AFC">
        <w:rPr>
          <w:rFonts w:eastAsia="PMingLiU"/>
          <w:lang w:val="pt-PT" w:eastAsia="en-US"/>
        </w:rPr>
        <w:t>C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ZvcgvÎvq </w:t>
      </w:r>
      <w:r w:rsidRPr="00AE0AFC">
        <w:rPr>
          <w:rFonts w:eastAsia="PMingLiU"/>
          <w:lang w:val="pt-PT" w:eastAsia="en-US"/>
        </w:rPr>
        <w:t>B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†hŠ‡Mi †fŠZ Ae¯’vi cwieZ©b N‡U|</w:t>
      </w:r>
    </w:p>
    <w:p w:rsidR="00AE0AFC" w:rsidRPr="00AE0AFC" w:rsidRDefault="00AE0AFC" w:rsidP="00AE0AFC">
      <w:pPr>
        <w:spacing w:before="100" w:line="228" w:lineRule="auto"/>
        <w:jc w:val="both"/>
        <w:rPr>
          <w:rFonts w:ascii="SabrenaTonnyMJ" w:eastAsia="PMingLiU" w:hAnsi="SabrenaTonnyMJ"/>
          <w:lang w:val="pt-PT" w:eastAsia="en-US"/>
        </w:rPr>
      </w:pPr>
      <w:r w:rsidRPr="00AE0AFC">
        <w:rPr>
          <w:rFonts w:ascii="SabrenaTonnyMJ" w:eastAsia="PMingLiU" w:hAnsi="SabrenaTonnyMJ"/>
          <w:lang w:val="pt-PT" w:eastAsia="en-US"/>
        </w:rPr>
        <w:t>N.</w:t>
      </w:r>
      <w:r w:rsidRPr="00AE0AFC">
        <w:rPr>
          <w:rFonts w:ascii="SabrenaTonnyMJ" w:eastAsia="PMingLiU" w:hAnsi="SabrenaTonnyMJ"/>
          <w:lang w:val="pt-PT" w:eastAsia="en-US"/>
        </w:rPr>
        <w:tab/>
        <w:t>†h cwieZ©‡bi d‡j c`v‡_©i ïay evwn¨K AvKvi ev Ae¯’vi cwieZ©b nq wKš‘ Zv †Kv‡bv bZzb c`v‡_© cwiYZ nq bv, Zv‡K †fŠZ ev Ae¯’vbMZ cwieZ©b e‡j| Avevi, †h cwieZ©‡b e¯‘i ivmvqwbK MV‡bi cwieZ©b nq Zv‡K ivmvqwbK cwieZ©b e‡j|</w:t>
      </w:r>
    </w:p>
    <w:p w:rsidR="00AE0AFC" w:rsidRPr="00AE0AFC" w:rsidRDefault="00AE0AFC" w:rsidP="00AE0AFC">
      <w:pPr>
        <w:spacing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/>
          <w:lang w:val="pt-PT" w:eastAsia="en-US"/>
        </w:rPr>
        <w:tab/>
        <w:t xml:space="preserve">DÏxc‡Ki </w:t>
      </w:r>
      <w:r w:rsidRPr="00AE0AFC">
        <w:rPr>
          <w:rFonts w:eastAsia="PMingLiU"/>
          <w:lang w:val="pt-PT" w:eastAsia="en-US"/>
        </w:rPr>
        <w:t>(i)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bs wewµqvwU‡Z †gvgevwZi `nb N‡U| GKwU †gvgevwZ R¡jvi mgq DËv‡c †gv‡gi wKQz Ask M‡j hvq| G‡ÿ‡Î, †fŠZ cwieZ©b msNwUZ nq| wKš‘, AwaKvsk †gvg evZv‡mi Aw·‡R‡bi mv‡_ wewµqv K‡i Kve©b WvBA·vBW I Rjxqev®ú ˆZwi K‡i| †k‡lv³ `yBwU e¯‘ †gvg I Aw·‡Rb †_‡K m¤ú~Y© c„_K| myZivs †gvgevwZi `nb GKwU ivmvqwbK cwieZ©b| A_©vr †gvgevwZi `n‡b †fŠZ I ivmvqwbK Dfq cwieZ©b msNwUZ nq|</w:t>
      </w:r>
    </w:p>
    <w:p w:rsidR="00AE0AFC" w:rsidRPr="00AE0AFC" w:rsidRDefault="00AE0AFC" w:rsidP="00AE0AFC">
      <w:pPr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 xml:space="preserve">Avevi, DÏxc‡Ki </w:t>
      </w:r>
      <w:r w:rsidRPr="00AE0AFC">
        <w:rPr>
          <w:rFonts w:eastAsia="PMingLiU"/>
          <w:lang w:val="pt-PT" w:eastAsia="en-US"/>
        </w:rPr>
        <w:t>(ii)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bs wewµqvwU‡Z nvB‡Wªv‡Rb </w:t>
      </w:r>
      <w:r w:rsidRPr="00AE0AFC">
        <w:rPr>
          <w:rFonts w:eastAsia="PMingLiU"/>
          <w:lang w:val="pt-PT" w:eastAsia="en-US"/>
        </w:rPr>
        <w:t>(H</w:t>
      </w:r>
      <w:r w:rsidRPr="00AE0AFC">
        <w:rPr>
          <w:rFonts w:eastAsia="PMingLiU"/>
          <w:vertAlign w:val="subscript"/>
          <w:lang w:val="pt-PT" w:eastAsia="en-US"/>
        </w:rPr>
        <w:t>2</w:t>
      </w:r>
      <w:r w:rsidRPr="00AE0AFC">
        <w:rPr>
          <w:rFonts w:eastAsia="PMingLiU"/>
          <w:lang w:val="pt-PT" w:eastAsia="en-US"/>
        </w:rPr>
        <w:t>)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Ges Aw·‡Rb </w:t>
      </w:r>
      <w:r w:rsidRPr="00AE0AFC">
        <w:rPr>
          <w:rFonts w:eastAsia="PMingLiU"/>
          <w:lang w:val="pt-PT" w:eastAsia="en-US"/>
        </w:rPr>
        <w:t>(O</w:t>
      </w:r>
      <w:r w:rsidRPr="00AE0AFC">
        <w:rPr>
          <w:rFonts w:eastAsia="PMingLiU"/>
          <w:vertAlign w:val="subscript"/>
          <w:lang w:val="pt-PT" w:eastAsia="en-US"/>
        </w:rPr>
        <w:t>2</w:t>
      </w:r>
      <w:r w:rsidRPr="00AE0AFC">
        <w:rPr>
          <w:rFonts w:eastAsia="PMingLiU"/>
          <w:lang w:val="pt-PT" w:eastAsia="en-US"/>
        </w:rPr>
        <w:t>)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ci¯ú‡ii mv‡_ hy³ n‡q m¤ú~Y© bZzb ai‡bi c`v_© cvwb </w:t>
      </w:r>
      <w:r w:rsidRPr="00AE0AFC">
        <w:rPr>
          <w:rFonts w:eastAsia="PMingLiU"/>
          <w:lang w:val="pt-PT" w:eastAsia="en-US"/>
        </w:rPr>
        <w:t>(H</w:t>
      </w:r>
      <w:r w:rsidRPr="00AE0AFC">
        <w:rPr>
          <w:rFonts w:eastAsia="PMingLiU"/>
          <w:vertAlign w:val="subscript"/>
          <w:lang w:val="pt-PT" w:eastAsia="en-US"/>
        </w:rPr>
        <w:t>2</w:t>
      </w:r>
      <w:r w:rsidRPr="00AE0AFC">
        <w:rPr>
          <w:rFonts w:eastAsia="PMingLiU"/>
          <w:lang w:val="pt-PT" w:eastAsia="en-US"/>
        </w:rPr>
        <w:t>O)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Drcbœ K‡i| G‡ÿ‡Î, e¯‘i AYyi MV‡bi cwieZ©b n‡q m¤ú~Y© bZzb AYyi m„wó nq Ges ivmvqwbK mshywZi cwieZ©b nq| myZivs, G‡ÿ‡Î ïaygvÎ ivmvqwbK cwieZ©b nq|</w:t>
      </w:r>
    </w:p>
    <w:p w:rsidR="00AE0AFC" w:rsidRPr="00AE0AFC" w:rsidRDefault="00AE0AFC" w:rsidP="00AE0AFC">
      <w:pPr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 xml:space="preserve">cwi‡k‡l ejv hvq †h, DÏxc‡Ki </w:t>
      </w:r>
      <w:r w:rsidRPr="00AE0AFC">
        <w:rPr>
          <w:rFonts w:eastAsia="PMingLiU"/>
          <w:lang w:val="pt-PT" w:eastAsia="en-US"/>
        </w:rPr>
        <w:t>(i)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bs G †fŠZ I ivmvqwbK wKš‘  </w:t>
      </w:r>
      <w:r w:rsidRPr="00AE0AFC">
        <w:rPr>
          <w:rFonts w:eastAsia="PMingLiU"/>
          <w:lang w:val="pt-PT" w:eastAsia="en-US"/>
        </w:rPr>
        <w:t>(ii)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bs G ïay ivmvqwbK cwieZ©b msNwUZ nq|</w:t>
      </w:r>
    </w:p>
    <w:p w:rsidR="00AE0AFC" w:rsidRPr="00AE0AFC" w:rsidRDefault="00AE0AFC" w:rsidP="00AE0AFC">
      <w:pPr>
        <w:jc w:val="both"/>
        <w:rPr>
          <w:rFonts w:ascii="SabrenaTonnyMJ" w:eastAsia="PMingLiU" w:hAnsi="SabrenaTonnyMJ"/>
          <w:lang w:val="pt-PT" w:eastAsia="en-US"/>
        </w:rPr>
      </w:pPr>
    </w:p>
    <w:p w:rsidR="00AE0AFC" w:rsidRPr="00AE0AFC" w:rsidRDefault="00AE0AFC" w:rsidP="00AE0AFC">
      <w:pPr>
        <w:tabs>
          <w:tab w:val="left" w:pos="360"/>
        </w:tabs>
        <w:rPr>
          <w:rFonts w:ascii="SabrenaTonnyMJ" w:eastAsia="PMingLiU" w:hAnsi="SabrenaTonnyMJ" w:cs="SabrenaTonnyMJ"/>
          <w:b/>
          <w:bCs/>
          <w:shd w:val="clear" w:color="auto" w:fill="000000"/>
          <w:lang w:eastAsia="en-US"/>
        </w:rPr>
      </w:pPr>
    </w:p>
    <w:p w:rsidR="00AE0AFC" w:rsidRPr="00AE0AFC" w:rsidRDefault="00AE0AFC" w:rsidP="00AE0AFC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bCs/>
          <w:highlight w:val="green"/>
          <w:lang w:val="de-DE" w:eastAsia="en-US"/>
        </w:rPr>
      </w:pPr>
      <w:r w:rsidRPr="00AE0AFC">
        <w:rPr>
          <w:rFonts w:ascii="SabrenaTonnyMJ" w:eastAsia="PMingLiU" w:hAnsi="SabrenaTonnyMJ" w:cs="SabrenaTonny"/>
          <w:b/>
          <w:bCs/>
          <w:highlight w:val="green"/>
          <w:lang w:val="de-DE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de-DE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de-DE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de-DE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de-DE" w:eastAsia="en-US"/>
        </w:rPr>
        <w:tab/>
        <w:t>wb‡Pi wPÎ †`‡L cÖkœ¸‡jvi DËi `vI</w:t>
      </w:r>
      <w:r w:rsidRPr="00AE0AFC">
        <w:rPr>
          <w:rFonts w:ascii="SabrenaTonnyMJ" w:eastAsia="PMingLiU" w:hAnsi="SabrenaTonnyMJ" w:cs="SabrenaTonny"/>
          <w:b/>
          <w:bCs/>
          <w:highlight w:val="green"/>
          <w:lang w:val="de-DE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de-DE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de-DE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de-DE" w:eastAsia="en-US"/>
        </w:rPr>
        <w:tab/>
        <w:t xml:space="preserve"> </w:t>
      </w:r>
    </w:p>
    <w:p w:rsidR="00AE0AFC" w:rsidRPr="00AE0AFC" w:rsidRDefault="00AE0AFC" w:rsidP="00AE0AFC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bCs/>
          <w:lang w:val="de-DE" w:eastAsia="en-US"/>
        </w:rPr>
      </w:pPr>
    </w:p>
    <w:p w:rsidR="00AE0AFC" w:rsidRPr="00AE0AFC" w:rsidRDefault="00AE0AFC" w:rsidP="00AE0AFC">
      <w:pPr>
        <w:tabs>
          <w:tab w:val="left" w:pos="360"/>
        </w:tabs>
        <w:jc w:val="center"/>
        <w:rPr>
          <w:rFonts w:ascii="SabrenaTonnyMJ" w:eastAsia="PMingLiU" w:hAnsi="SabrenaTonnyMJ" w:cs="SabrenaTonnyMJ"/>
          <w:b/>
          <w:bCs/>
          <w:lang w:val="pt-PT" w:eastAsia="en-US"/>
        </w:rPr>
      </w:pPr>
      <w:bookmarkStart w:id="71" w:name="_MON_1463729711"/>
      <w:bookmarkEnd w:id="71"/>
      <w:r w:rsidRPr="00AE0AFC">
        <w:rPr>
          <w:rFonts w:ascii="SabrenaTonnyMJ" w:eastAsia="PMingLiU" w:hAnsi="SabrenaTonnyMJ" w:cs="SabrenaTonnyMJ"/>
          <w:b/>
          <w:bCs/>
          <w:noProof/>
          <w:lang w:eastAsia="en-US"/>
        </w:rPr>
        <w:drawing>
          <wp:inline distT="0" distB="0" distL="0" distR="0" wp14:anchorId="70D3F4E9" wp14:editId="0E677B72">
            <wp:extent cx="2562225" cy="857250"/>
            <wp:effectExtent l="0" t="0" r="952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AFC" w:rsidRPr="00AE0AFC" w:rsidRDefault="00AE0AFC" w:rsidP="00AE0AFC">
      <w:pPr>
        <w:tabs>
          <w:tab w:val="left" w:pos="360"/>
        </w:tabs>
        <w:jc w:val="center"/>
        <w:rPr>
          <w:rFonts w:ascii="SabrenaTonnyMJ" w:eastAsia="PMingLiU" w:hAnsi="SabrenaTonnyMJ" w:cs="SabrenaTonnyMJ"/>
          <w:b/>
          <w:bCs/>
          <w:lang w:val="pt-PT" w:eastAsia="en-US"/>
        </w:rPr>
      </w:pPr>
    </w:p>
    <w:p w:rsidR="00AE0AFC" w:rsidRPr="00AE0AFC" w:rsidRDefault="00AE0AFC" w:rsidP="00AE0AFC">
      <w:pPr>
        <w:tabs>
          <w:tab w:val="left" w:pos="360"/>
        </w:tabs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K.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kxZjxKiY Kx?</w:t>
      </w:r>
    </w:p>
    <w:p w:rsidR="00AE0AFC" w:rsidRPr="00AE0AFC" w:rsidRDefault="00AE0AFC" w:rsidP="00AE0AFC">
      <w:pPr>
        <w:tabs>
          <w:tab w:val="left" w:pos="315"/>
          <w:tab w:val="right" w:pos="4077"/>
        </w:tabs>
        <w:spacing w:before="20"/>
        <w:ind w:right="245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L.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†gvgevwZi R¡j‡b c`v‡_©i Ae¯’vi cwieZ©b e¨vL¨v Ki|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</w:p>
    <w:p w:rsidR="00AE0AFC" w:rsidRPr="00AE0AFC" w:rsidRDefault="00AE0AFC" w:rsidP="00AE0AFC">
      <w:pPr>
        <w:tabs>
          <w:tab w:val="left" w:pos="315"/>
          <w:tab w:val="right" w:pos="4077"/>
        </w:tabs>
        <w:spacing w:before="20"/>
        <w:ind w:right="245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lastRenderedPageBreak/>
        <w:t>M.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eastAsia="PMingLiU" w:cs="SabrenaTonny"/>
          <w:lang w:val="pt-PT" w:eastAsia="en-US"/>
        </w:rPr>
        <w:t>A, B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I </w:t>
      </w:r>
      <w:r w:rsidRPr="00AE0AFC">
        <w:rPr>
          <w:rFonts w:eastAsia="PMingLiU" w:cs="SabrenaTonny"/>
          <w:lang w:val="pt-PT" w:eastAsia="en-US"/>
        </w:rPr>
        <w:t>C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Ae¯’vi cwieZ©‡b cvwbi kxZjxKi‡Yi eµ‡iLv cÖ`k©b K‡i †h Ae¯’v AcwieZ©bkxj Zv e¨vL¨v Ki|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</w:p>
    <w:p w:rsidR="00AE0AFC" w:rsidRPr="00AE0AFC" w:rsidRDefault="00AE0AFC" w:rsidP="00AE0AFC">
      <w:pPr>
        <w:tabs>
          <w:tab w:val="left" w:pos="360"/>
        </w:tabs>
        <w:rPr>
          <w:rFonts w:ascii="SabrenaTonnyMJ" w:eastAsia="PMingLiU" w:hAnsi="SabrenaTonnyMJ" w:cs="SabrenaTonny"/>
          <w:spacing w:val="-6"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N.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spacing w:val="-6"/>
          <w:lang w:val="pt-PT" w:eastAsia="en-US"/>
        </w:rPr>
        <w:t>DÏxc‡Ki wewfbœ Ae¯’vi AvšÍtAvYweK kw³i µg we‡kølY Ki|</w:t>
      </w:r>
    </w:p>
    <w:p w:rsidR="00AE0AFC" w:rsidRPr="00AE0AFC" w:rsidRDefault="00AE0AFC" w:rsidP="00AE0AFC">
      <w:pPr>
        <w:tabs>
          <w:tab w:val="left" w:pos="360"/>
        </w:tabs>
        <w:rPr>
          <w:rFonts w:ascii="SabrenaTonnyMJ" w:eastAsia="PMingLiU" w:hAnsi="SabrenaTonnyMJ" w:cs="SabrenaTonnyMJ"/>
          <w:b/>
          <w:bCs/>
          <w:lang w:val="pt-PT" w:eastAsia="en-US"/>
        </w:rPr>
      </w:pPr>
    </w:p>
    <w:p w:rsidR="00AE0AFC" w:rsidRPr="00AE0AFC" w:rsidRDefault="00AE0AFC" w:rsidP="00AE0AFC">
      <w:pPr>
        <w:spacing w:before="40" w:after="60"/>
        <w:jc w:val="center"/>
        <w:rPr>
          <w:rFonts w:ascii="KongshoMJ" w:eastAsia="PMingLiU" w:hAnsi="KongshoMJ" w:cs="SabrenaTonny"/>
          <w:b/>
          <w:color w:val="808080"/>
          <w:lang w:val="pt-PT" w:eastAsia="en-US"/>
        </w:rPr>
      </w:pP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E"/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D"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  <w:t xml:space="preserve">  cª‡kœi DËi </w:t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  <w:t xml:space="preserve"> </w:t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E"/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D"/>
      </w:r>
    </w:p>
    <w:p w:rsidR="00AE0AFC" w:rsidRPr="00AE0AFC" w:rsidRDefault="00AE0AFC" w:rsidP="00AE0AFC">
      <w:pPr>
        <w:tabs>
          <w:tab w:val="left" w:pos="360"/>
          <w:tab w:val="left" w:pos="819"/>
        </w:tabs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K.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>†h cÖwµqvq Zvc AcmviY K‡i M¨vm‡K Zi‡j I Zij‡K KwV‡b cwiYZ Kiv nq, Zv‡K kxZjxKiY ejv nq|</w:t>
      </w:r>
    </w:p>
    <w:p w:rsidR="00AE0AFC" w:rsidRPr="00AE0AFC" w:rsidRDefault="00AE0AFC" w:rsidP="00AE0AFC">
      <w:pPr>
        <w:tabs>
          <w:tab w:val="left" w:pos="360"/>
          <w:tab w:val="left" w:pos="819"/>
        </w:tabs>
        <w:spacing w:before="60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L.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 xml:space="preserve">†gvgevwZ hLb R¡j‡Z _v‡K ZLb c`v‡_©i wZbwU Ae¯’vB GKmv‡_ †`Lv hvq| </w:t>
      </w:r>
    </w:p>
    <w:p w:rsidR="00AE0AFC" w:rsidRPr="00AE0AFC" w:rsidRDefault="00AE0AFC" w:rsidP="00AE0AFC">
      <w:pPr>
        <w:tabs>
          <w:tab w:val="left" w:pos="360"/>
          <w:tab w:val="left" w:pos="819"/>
        </w:tabs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>†gvg Mj‡Z ïiæ Ki‡j myZvi AMÖfv‡Mi †gvg M¨vmxq Ae¯’v cÖvß nq| GB M¨vmwU R¡j‡Z _v‡K| R¡j‡bi d‡j Zv‡c †gvg Mj‡Z _v‡K| Gfv‡e †gvg Zij Ae¯’v cÖvß nq| Avevi wb‡Pi w`‡K †hLv‡b Zvc †cuŠ‡Qwb †mLv‡b †gvg M‡j bv e‡j KwVb Ae¯’vq _v‡K| A_©vr †gvgevwZi R¡j‡b c`v‡_©i wZbwU Ae¯’viB cwieZ©b N‡U|</w:t>
      </w:r>
    </w:p>
    <w:p w:rsidR="00AE0AFC" w:rsidRPr="00AE0AFC" w:rsidRDefault="00AE0AFC" w:rsidP="00AE0AFC">
      <w:pPr>
        <w:tabs>
          <w:tab w:val="left" w:pos="360"/>
          <w:tab w:val="left" w:pos="540"/>
          <w:tab w:val="left" w:pos="900"/>
        </w:tabs>
        <w:spacing w:before="120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M.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 xml:space="preserve">DÏxc‡K cvwbi wZbwU †fŠZ Ae¯’v †`Lv‡bv n‡q‡Q| </w:t>
      </w:r>
      <w:r w:rsidRPr="00AE0AFC">
        <w:rPr>
          <w:rFonts w:eastAsia="PMingLiU" w:cs="SabrenaTonny"/>
          <w:lang w:val="pt-PT" w:eastAsia="en-US"/>
        </w:rPr>
        <w:t>A, B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Ges </w:t>
      </w:r>
      <w:r w:rsidRPr="00AE0AFC">
        <w:rPr>
          <w:rFonts w:eastAsia="PMingLiU" w:cs="SabrenaTonny"/>
          <w:lang w:val="pt-PT" w:eastAsia="en-US"/>
        </w:rPr>
        <w:t>C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Ae¯’v n‡jv h_vµ‡g KwVb, Zij Ges evqexq| cvwbi kxZjxKiY eµ‡iLvwU n‡jv</w:t>
      </w:r>
      <w:r w:rsidRPr="00AE0AFC">
        <w:rPr>
          <w:rFonts w:ascii="SabrenaTonnyMJ" w:eastAsia="PMingLiU" w:hAnsi="SabrenaTonnyMJ" w:cs="SabrenaTonny"/>
          <w:lang w:val="pt-PT" w:eastAsia="en-US"/>
        </w:rPr>
        <w:sym w:font="Symbol" w:char="F02D"/>
      </w:r>
    </w:p>
    <w:p w:rsidR="00AE0AFC" w:rsidRPr="00AE0AFC" w:rsidRDefault="00AE0AFC" w:rsidP="00AE0AFC">
      <w:pPr>
        <w:tabs>
          <w:tab w:val="left" w:pos="360"/>
          <w:tab w:val="left" w:pos="819"/>
        </w:tabs>
        <w:jc w:val="center"/>
        <w:rPr>
          <w:rFonts w:ascii="SabrenaTonnyMJ" w:eastAsia="PMingLiU" w:hAnsi="SabrenaTonnyMJ" w:cs="SabrenaTonny"/>
          <w:lang w:val="pt-PT" w:eastAsia="en-US"/>
        </w:rPr>
      </w:pPr>
      <w:bookmarkStart w:id="72" w:name="_MON_1463732109"/>
      <w:bookmarkStart w:id="73" w:name="_MON_1465808571"/>
      <w:bookmarkStart w:id="74" w:name="_MON_1465808623"/>
      <w:bookmarkStart w:id="75" w:name="_MON_1469090762"/>
      <w:bookmarkEnd w:id="72"/>
      <w:bookmarkEnd w:id="73"/>
      <w:bookmarkEnd w:id="74"/>
      <w:bookmarkEnd w:id="75"/>
      <w:r w:rsidRPr="00AE0AFC">
        <w:rPr>
          <w:rFonts w:ascii="SabrenaTonnyMJ" w:eastAsia="PMingLiU" w:hAnsi="SabrenaTonnyMJ" w:cs="SabrenaTonny"/>
          <w:noProof/>
          <w:lang w:eastAsia="en-US"/>
        </w:rPr>
        <w:drawing>
          <wp:inline distT="0" distB="0" distL="0" distR="0" wp14:anchorId="32F76E00" wp14:editId="5943C892">
            <wp:extent cx="1857375" cy="1209675"/>
            <wp:effectExtent l="0" t="0" r="9525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AFC" w:rsidRPr="00AE0AFC" w:rsidRDefault="00AE0AFC" w:rsidP="00AE0AFC">
      <w:pPr>
        <w:tabs>
          <w:tab w:val="left" w:pos="360"/>
          <w:tab w:val="left" w:pos="540"/>
          <w:tab w:val="left" w:pos="900"/>
        </w:tabs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 xml:space="preserve">cvwbi kxZjxKiY eµ‡iLv †_‡K †`Lv hv‡”Q, (ev®ú + cvwb) Ges (cvwb + eid) As‡ki †iLvØq mg‡qi mv‡_ AcwieZ©bkxj| A_©vr </w:t>
      </w:r>
      <w:r w:rsidRPr="00AE0AFC">
        <w:rPr>
          <w:rFonts w:eastAsia="PMingLiU" w:cs="SabrenaTonny"/>
          <w:lang w:val="pt-PT" w:eastAsia="en-US"/>
        </w:rPr>
        <w:t>100</w:t>
      </w:r>
      <w:r w:rsidRPr="00AE0AFC">
        <w:rPr>
          <w:rFonts w:eastAsia="PMingLiU" w:cs="SabrenaTonny"/>
          <w:lang w:val="pt-PT" w:eastAsia="en-US"/>
        </w:rPr>
        <w:sym w:font="Symbol" w:char="F0B0"/>
      </w:r>
      <w:r w:rsidRPr="00AE0AFC">
        <w:rPr>
          <w:rFonts w:eastAsia="PMingLiU" w:cs="SabrenaTonny"/>
          <w:lang w:val="pt-PT" w:eastAsia="en-US"/>
        </w:rPr>
        <w:t xml:space="preserve">C 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I </w:t>
      </w:r>
      <w:r w:rsidRPr="00AE0AFC">
        <w:rPr>
          <w:rFonts w:eastAsia="PMingLiU" w:cs="SabrenaTonny"/>
          <w:lang w:val="pt-PT" w:eastAsia="en-US"/>
        </w:rPr>
        <w:t>0</w:t>
      </w:r>
      <w:r w:rsidRPr="00AE0AFC">
        <w:rPr>
          <w:rFonts w:eastAsia="PMingLiU" w:cs="SabrenaTonny"/>
          <w:lang w:val="pt-PT" w:eastAsia="en-US"/>
        </w:rPr>
        <w:sym w:font="Symbol" w:char="F0B0"/>
      </w:r>
      <w:r w:rsidRPr="00AE0AFC">
        <w:rPr>
          <w:rFonts w:eastAsia="PMingLiU" w:cs="SabrenaTonny"/>
          <w:lang w:val="pt-PT" w:eastAsia="en-US"/>
        </w:rPr>
        <w:t>C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Ae¯’vq Zvc w`‡jI ZvcgvÎvi cwieZ©b nq bv|</w:t>
      </w:r>
    </w:p>
    <w:p w:rsidR="00AE0AFC" w:rsidRPr="00AE0AFC" w:rsidRDefault="00AE0AFC" w:rsidP="00AE0AFC">
      <w:pPr>
        <w:tabs>
          <w:tab w:val="left" w:pos="360"/>
          <w:tab w:val="left" w:pos="540"/>
          <w:tab w:val="left" w:pos="900"/>
        </w:tabs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 xml:space="preserve">(ev®ú + cvwb) cvwbi ùzUbvsK </w:t>
      </w:r>
      <w:r w:rsidRPr="00AE0AFC">
        <w:rPr>
          <w:rFonts w:eastAsia="PMingLiU" w:cs="SabrenaTonny"/>
          <w:lang w:val="pt-PT" w:eastAsia="en-US"/>
        </w:rPr>
        <w:t>100</w:t>
      </w:r>
      <w:r w:rsidRPr="00AE0AFC">
        <w:rPr>
          <w:rFonts w:eastAsia="PMingLiU" w:cs="SabrenaTonny"/>
          <w:lang w:val="pt-PT" w:eastAsia="en-US"/>
        </w:rPr>
        <w:sym w:font="Symbol" w:char="F0B0"/>
      </w:r>
      <w:r w:rsidRPr="00AE0AFC">
        <w:rPr>
          <w:rFonts w:eastAsia="PMingLiU" w:cs="SabrenaTonny"/>
          <w:lang w:val="pt-PT" w:eastAsia="en-US"/>
        </w:rPr>
        <w:t xml:space="preserve">C </w:t>
      </w:r>
      <w:r w:rsidRPr="00AE0AFC">
        <w:rPr>
          <w:rFonts w:ascii="SabrenaTonnyMJ" w:eastAsia="PMingLiU" w:hAnsi="SabrenaTonnyMJ" w:cs="SabrenaTonny"/>
          <w:lang w:val="pt-PT" w:eastAsia="en-US"/>
        </w:rPr>
        <w:t>wb‡`©k K‡i‡Q| GB Ae¯’vq mKj ev®ú myßZvc eR©b K‡i GKB ZvcgvÎvi cvwb‡Z cwiYZ nq| hZÿY ch©šÍ mKj ev®ú Zij cvwb‡Z cwiYZ bv nq ZZÿY ch©šÍ ZvcgvÎv w¯’i _v‡K|</w:t>
      </w:r>
    </w:p>
    <w:p w:rsidR="00AE0AFC" w:rsidRPr="00AE0AFC" w:rsidRDefault="00AE0AFC" w:rsidP="00AE0AFC">
      <w:pPr>
        <w:tabs>
          <w:tab w:val="left" w:pos="360"/>
          <w:tab w:val="left" w:pos="540"/>
          <w:tab w:val="left" w:pos="900"/>
        </w:tabs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 xml:space="preserve">(cvwb + eid) cvwbi MjbvsK </w:t>
      </w:r>
      <w:r w:rsidRPr="00AE0AFC">
        <w:rPr>
          <w:rFonts w:eastAsia="PMingLiU" w:cs="SabrenaTonny"/>
          <w:lang w:val="pt-PT" w:eastAsia="en-US"/>
        </w:rPr>
        <w:t>0</w:t>
      </w:r>
      <w:r w:rsidRPr="00AE0AFC">
        <w:rPr>
          <w:rFonts w:eastAsia="PMingLiU" w:cs="SabrenaTonny"/>
          <w:lang w:val="pt-PT" w:eastAsia="en-US"/>
        </w:rPr>
        <w:sym w:font="Symbol" w:char="F0B0"/>
      </w:r>
      <w:r w:rsidRPr="00AE0AFC">
        <w:rPr>
          <w:rFonts w:eastAsia="PMingLiU" w:cs="SabrenaTonny"/>
          <w:lang w:val="pt-PT" w:eastAsia="en-US"/>
        </w:rPr>
        <w:t xml:space="preserve">C </w:t>
      </w:r>
      <w:r w:rsidRPr="00AE0AFC">
        <w:rPr>
          <w:rFonts w:ascii="SabrenaTonnyMJ" w:eastAsia="PMingLiU" w:hAnsi="SabrenaTonnyMJ" w:cs="SabrenaTonny"/>
          <w:lang w:val="pt-PT" w:eastAsia="en-US"/>
        </w:rPr>
        <w:t>wb‡`©k K‡i| GB Ae¯’vq GKB ZvcgvÎvi cvwb myßZvc eR©b K‡i GKB ZvcgvÎvi ei‡d cwiYZ nq| hZÿY ch©šÍ cvwb R‡g ei‡d cwiYZ bv nq ZZÿY ch©šÍ ZvcgvÎv w¯’i _v‡K|</w:t>
      </w:r>
    </w:p>
    <w:p w:rsidR="00AE0AFC" w:rsidRPr="00AE0AFC" w:rsidRDefault="00AE0AFC" w:rsidP="00AE0AFC">
      <w:pPr>
        <w:tabs>
          <w:tab w:val="left" w:pos="360"/>
          <w:tab w:val="left" w:pos="540"/>
          <w:tab w:val="left" w:pos="900"/>
        </w:tabs>
        <w:spacing w:before="120" w:line="225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N.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 xml:space="preserve">DÏxc‡Ki wewfbœ Ae¯’vq AvšÍtAvYweK kw³i µg Zv‡`i AvšÍtAvYweK AvKl©‡Yi mvnv‡h¨ we‡kølY Kiv hvq| </w:t>
      </w:r>
    </w:p>
    <w:p w:rsidR="00AE0AFC" w:rsidRPr="00AE0AFC" w:rsidRDefault="00AE0AFC" w:rsidP="00AE0AFC">
      <w:pPr>
        <w:tabs>
          <w:tab w:val="left" w:pos="360"/>
          <w:tab w:val="left" w:pos="540"/>
          <w:tab w:val="left" w:pos="900"/>
        </w:tabs>
        <w:spacing w:line="225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>Avgiv Rvwb, ZvcgvÎvi cv_©‡K¨i Dci wfwË K‡i GKwU c`v_© wZbwU †fŠZ Ae¯’vq _vK‡Z cv‡i| KviY, ZvcgvÎv cwieZ©b Ki‡j e¯‘i AvšÍtAvYweK AvKl©Y ejI cwieZ©b nq| KwVb e¯‘i AvšÍtAvYweK kw³ me‡P‡q †ewk, M¨vmxq e¯‘i me‡P‡q Kg Avi Zij e¯‘i KwVb Ges M¨vmxq e¯‘i gvSvgvwS| KwVb e¯‘‡K DËß Ki‡j AvšÍtAvYweK AvKl©Y ej K‡g hvIqvq Zv Zi‡j cwiYZ nq| G‡K Av‡iv DËß Ki‡j Zv M¨v‡m cwiYZ nq| G Ae¯’vq AvšÍtAvYweK AvKl©Y ej me‡P‡q Kg|</w:t>
      </w:r>
    </w:p>
    <w:p w:rsidR="00AE0AFC" w:rsidRPr="00AE0AFC" w:rsidRDefault="00AE0AFC" w:rsidP="00AE0AFC">
      <w:pPr>
        <w:tabs>
          <w:tab w:val="left" w:pos="360"/>
          <w:tab w:val="left" w:pos="540"/>
          <w:tab w:val="left" w:pos="900"/>
        </w:tabs>
        <w:spacing w:line="225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>Zvn‡j DÏxc‡Ki ei‡d (</w:t>
      </w:r>
      <w:r w:rsidRPr="00AE0AFC">
        <w:rPr>
          <w:rFonts w:eastAsia="PMingLiU" w:cs="SabrenaTonny"/>
          <w:lang w:val="pt-PT" w:eastAsia="en-US"/>
        </w:rPr>
        <w:t>A-</w:t>
      </w:r>
      <w:r w:rsidRPr="00AE0AFC">
        <w:rPr>
          <w:rFonts w:ascii="SabrenaTonnyMJ" w:eastAsia="PMingLiU" w:hAnsi="SabrenaTonnyMJ" w:cs="SabrenaTonny"/>
          <w:lang w:val="pt-PT" w:eastAsia="en-US"/>
        </w:rPr>
        <w:t>Ae¯’v) AvšÍtAvYweK AvKl©Y ej me‡P‡q †ewk, cvwb‡Z (</w:t>
      </w:r>
      <w:r w:rsidRPr="00AE0AFC">
        <w:rPr>
          <w:rFonts w:eastAsia="PMingLiU" w:cs="SabrenaTonny"/>
          <w:lang w:val="pt-PT" w:eastAsia="en-US"/>
        </w:rPr>
        <w:t>B-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 xml:space="preserve">Ae¯’v) ei‡di †P‡q Kg Ges Rjxq ev®ú </w:t>
      </w:r>
      <w:r w:rsidRPr="00AE0AFC">
        <w:rPr>
          <w:rFonts w:eastAsia="PMingLiU" w:cs="SabrenaTonny"/>
          <w:lang w:val="pt-PT" w:eastAsia="en-US"/>
        </w:rPr>
        <w:t>(C-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Ae¯’v) me‡P‡q Kg|</w:t>
      </w:r>
    </w:p>
    <w:p w:rsidR="00AE0AFC" w:rsidRPr="00AE0AFC" w:rsidRDefault="00AE0AFC" w:rsidP="00AE0AFC">
      <w:pPr>
        <w:tabs>
          <w:tab w:val="left" w:pos="360"/>
          <w:tab w:val="left" w:pos="540"/>
          <w:tab w:val="left" w:pos="900"/>
        </w:tabs>
        <w:spacing w:line="225" w:lineRule="auto"/>
        <w:jc w:val="both"/>
        <w:rPr>
          <w:rFonts w:ascii="SabrenaTonnyMJ" w:hAnsi="SabrenaTonnyMJ" w:cs="SabrenaTonny"/>
          <w:bCs/>
          <w:spacing w:val="-6"/>
          <w:lang w:val="pt-PT" w:eastAsia="en-US"/>
        </w:rPr>
      </w:pPr>
      <w:r w:rsidRPr="00AE0AFC">
        <w:rPr>
          <w:rFonts w:ascii="SabrenaTonnyMJ" w:hAnsi="SabrenaTonnyMJ" w:cs="SabrenaTonny"/>
          <w:bCs/>
          <w:spacing w:val="-6"/>
          <w:lang w:val="pt-PT" w:eastAsia="en-US"/>
        </w:rPr>
        <w:tab/>
        <w:t>myZivs DÏxc‡Ki wewfbœ Ae¯’vi AvšÍtAvYweK kw³i µg wbgœiƒc :</w:t>
      </w:r>
    </w:p>
    <w:p w:rsidR="00AE0AFC" w:rsidRPr="00AE0AFC" w:rsidRDefault="00AE0AFC" w:rsidP="00AE0AFC">
      <w:pPr>
        <w:tabs>
          <w:tab w:val="left" w:pos="360"/>
          <w:tab w:val="left" w:pos="540"/>
          <w:tab w:val="left" w:pos="900"/>
        </w:tabs>
        <w:spacing w:line="225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eastAsia="PMingLiU" w:cs="SabrenaTonny"/>
          <w:bCs/>
          <w:lang w:val="pt-PT" w:eastAsia="en-US"/>
        </w:rPr>
        <w:t>A</w:t>
      </w:r>
      <w:r w:rsidRPr="00AE0AFC">
        <w:rPr>
          <w:rFonts w:eastAsia="PMingLiU" w:cs="SabrenaTonny"/>
          <w:bCs/>
          <w:lang w:val="pt-PT" w:eastAsia="en-US"/>
        </w:rPr>
        <w:tab/>
        <w:t>-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 xml:space="preserve"> Ae¯’v 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sym w:font="Symbol" w:char="F03E"/>
      </w:r>
      <w:r w:rsidRPr="00AE0AFC">
        <w:rPr>
          <w:rFonts w:eastAsia="PMingLiU" w:cs="SabrenaTonny"/>
          <w:bCs/>
          <w:lang w:val="pt-PT" w:eastAsia="en-US"/>
        </w:rPr>
        <w:t xml:space="preserve"> B- 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 xml:space="preserve">Ae¯’v 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sym w:font="Symbol" w:char="F03E"/>
      </w:r>
      <w:r w:rsidRPr="00AE0AFC">
        <w:rPr>
          <w:rFonts w:eastAsia="PMingLiU" w:cs="SabrenaTonny"/>
          <w:bCs/>
          <w:lang w:val="pt-PT" w:eastAsia="en-US"/>
        </w:rPr>
        <w:t xml:space="preserve"> C- 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Ae¯’v</w:t>
      </w:r>
    </w:p>
    <w:p w:rsidR="00AE0AFC" w:rsidRPr="00AE0AFC" w:rsidRDefault="00AE0AFC" w:rsidP="00AE0AFC">
      <w:pPr>
        <w:tabs>
          <w:tab w:val="left" w:pos="360"/>
          <w:tab w:val="left" w:pos="540"/>
          <w:tab w:val="left" w:pos="900"/>
        </w:tabs>
        <w:spacing w:line="225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ab/>
        <w:t xml:space="preserve">A_©vr eid 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sym w:font="Symbol" w:char="F03E"/>
      </w:r>
      <w:r w:rsidRPr="00AE0AFC">
        <w:rPr>
          <w:rFonts w:eastAsia="PMingLiU" w:cs="SabrenaTonny"/>
          <w:bCs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 xml:space="preserve">cvwb 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sym w:font="Symbol" w:char="F03E"/>
      </w:r>
      <w:r w:rsidRPr="00AE0AFC">
        <w:rPr>
          <w:rFonts w:eastAsia="PMingLiU" w:cs="SabrenaTonny"/>
          <w:bCs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Rjxq ev®ú</w:t>
      </w:r>
    </w:p>
    <w:p w:rsidR="00AE0AFC" w:rsidRPr="00AE0AFC" w:rsidRDefault="00AE0AFC" w:rsidP="00AE0AFC">
      <w:pPr>
        <w:tabs>
          <w:tab w:val="left" w:pos="360"/>
          <w:tab w:val="left" w:pos="540"/>
          <w:tab w:val="left" w:pos="900"/>
        </w:tabs>
        <w:spacing w:line="225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</w:p>
    <w:p w:rsidR="00AE0AFC" w:rsidRPr="00AE0AFC" w:rsidRDefault="00AE0AFC" w:rsidP="00AE0AFC">
      <w:pPr>
        <w:tabs>
          <w:tab w:val="left" w:pos="360"/>
          <w:tab w:val="left" w:pos="720"/>
        </w:tabs>
        <w:spacing w:before="100" w:after="60" w:line="225" w:lineRule="auto"/>
        <w:jc w:val="both"/>
        <w:rPr>
          <w:rFonts w:ascii="SabrenaTonnyMJ" w:eastAsia="PMingLiU" w:hAnsi="SabrenaTonnyMJ" w:cs="SabrenaTonny"/>
          <w:b/>
          <w:bCs/>
          <w:spacing w:val="-2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bCs/>
          <w:spacing w:val="-2"/>
          <w:highlight w:val="green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spacing w:val="-2"/>
          <w:highlight w:val="green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spacing w:val="-2"/>
          <w:highlight w:val="green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spacing w:val="-2"/>
          <w:highlight w:val="green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spacing w:val="-2"/>
          <w:highlight w:val="green"/>
          <w:lang w:val="pt-PT" w:eastAsia="en-US"/>
        </w:rPr>
        <w:tab/>
        <w:t>wb‡Pi mgxKiYwU jÿ Ki Ges cÖkœ¸‡jvi DËi `vI</w:t>
      </w:r>
      <w:r w:rsidRPr="00AE0AFC">
        <w:rPr>
          <w:rFonts w:ascii="SabrenaTonnyMJ" w:eastAsia="PMingLiU" w:hAnsi="SabrenaTonnyMJ" w:cs="SabrenaTonny"/>
          <w:b/>
          <w:bCs/>
          <w:spacing w:val="-2"/>
          <w:highlight w:val="green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spacing w:val="-2"/>
          <w:highlight w:val="green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spacing w:val="-2"/>
          <w:highlight w:val="green"/>
          <w:lang w:val="pt-PT" w:eastAsia="en-US"/>
        </w:rPr>
        <w:tab/>
      </w:r>
    </w:p>
    <w:p w:rsidR="00AE0AFC" w:rsidRPr="00AE0AFC" w:rsidRDefault="00AE0AFC" w:rsidP="00AE0AFC">
      <w:pPr>
        <w:tabs>
          <w:tab w:val="left" w:pos="360"/>
          <w:tab w:val="left" w:pos="720"/>
        </w:tabs>
        <w:spacing w:before="100" w:after="60" w:line="225" w:lineRule="auto"/>
        <w:jc w:val="both"/>
        <w:rPr>
          <w:rFonts w:ascii="SabrenaTonnyMJ" w:eastAsia="PMingLiU" w:hAnsi="SabrenaTonnyMJ" w:cs="SabrenaTonny"/>
          <w:b/>
          <w:bCs/>
          <w:spacing w:val="-2"/>
          <w:lang w:val="pt-PT" w:eastAsia="en-US"/>
        </w:rPr>
      </w:pPr>
    </w:p>
    <w:p w:rsidR="00AE0AFC" w:rsidRPr="00AE0AFC" w:rsidRDefault="00AE0AFC" w:rsidP="00AE0AFC">
      <w:pPr>
        <w:tabs>
          <w:tab w:val="left" w:pos="369"/>
        </w:tabs>
        <w:spacing w:line="225" w:lineRule="auto"/>
        <w:rPr>
          <w:rFonts w:ascii="SabrenaTonnyMJ" w:eastAsia="PMingLiU" w:hAnsi="SabrenaTonnyMJ" w:cs="SabrenaTonnyMJ"/>
          <w:bCs/>
          <w:lang w:val="pt-PT" w:eastAsia="en-US"/>
        </w:rPr>
      </w:pPr>
      <w:r w:rsidRPr="00AE0AFC">
        <w:rPr>
          <w:rFonts w:eastAsia="PMingLiU" w:cs="SabrenaTonny"/>
          <w:bCs/>
          <w:lang w:val="pt-PT" w:eastAsia="en-US"/>
        </w:rPr>
        <w:tab/>
        <w:t>H</w:t>
      </w:r>
      <w:r w:rsidRPr="00AE0AFC">
        <w:rPr>
          <w:rFonts w:eastAsia="PMingLiU" w:cs="SabrenaTonny"/>
          <w:bCs/>
          <w:vertAlign w:val="subscript"/>
          <w:lang w:val="pt-PT" w:eastAsia="en-US"/>
        </w:rPr>
        <w:t>2</w:t>
      </w:r>
      <w:r w:rsidRPr="00AE0AFC">
        <w:rPr>
          <w:rFonts w:eastAsia="PMingLiU" w:cs="SabrenaTonny"/>
          <w:bCs/>
          <w:lang w:val="pt-PT" w:eastAsia="en-US"/>
        </w:rPr>
        <w:t>O(s)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bCs/>
          <w:noProof/>
          <w:position w:val="-8"/>
          <w:lang w:eastAsia="en-US"/>
        </w:rPr>
        <w:drawing>
          <wp:inline distT="0" distB="0" distL="0" distR="0" wp14:anchorId="18726953" wp14:editId="783F5849">
            <wp:extent cx="400050" cy="24765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AFC">
        <w:rPr>
          <w:rFonts w:ascii="SabrenaTonnyMJ" w:eastAsia="PMingLiU" w:hAnsi="SabrenaTonnyMJ" w:cs="SabrenaTonny"/>
          <w:bCs/>
          <w:lang w:val="pt-PT" w:eastAsia="en-US"/>
        </w:rPr>
        <w:t xml:space="preserve"> </w:t>
      </w:r>
      <w:r w:rsidRPr="00AE0AFC">
        <w:rPr>
          <w:rFonts w:eastAsia="PMingLiU" w:cs="SabrenaTonny"/>
          <w:bCs/>
          <w:lang w:val="pt-PT" w:eastAsia="en-US"/>
        </w:rPr>
        <w:t>H</w:t>
      </w:r>
      <w:r w:rsidRPr="00AE0AFC">
        <w:rPr>
          <w:rFonts w:eastAsia="PMingLiU" w:cs="SabrenaTonny"/>
          <w:bCs/>
          <w:vertAlign w:val="subscript"/>
          <w:lang w:val="pt-PT" w:eastAsia="en-US"/>
        </w:rPr>
        <w:t>2</w:t>
      </w:r>
      <w:r w:rsidRPr="00AE0AFC">
        <w:rPr>
          <w:rFonts w:eastAsia="PMingLiU" w:cs="SabrenaTonny"/>
          <w:bCs/>
          <w:lang w:val="pt-PT" w:eastAsia="en-US"/>
        </w:rPr>
        <w:t>O(l)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bCs/>
          <w:noProof/>
          <w:position w:val="-8"/>
          <w:lang w:eastAsia="en-US"/>
        </w:rPr>
        <w:drawing>
          <wp:inline distT="0" distB="0" distL="0" distR="0" wp14:anchorId="312ADF22" wp14:editId="54BEE382">
            <wp:extent cx="400050" cy="24765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AFC">
        <w:rPr>
          <w:rFonts w:ascii="SabrenaTonnyMJ" w:eastAsia="PMingLiU" w:hAnsi="SabrenaTonnyMJ" w:cs="SabrenaTonny"/>
          <w:bCs/>
          <w:lang w:val="pt-PT" w:eastAsia="en-US"/>
        </w:rPr>
        <w:t xml:space="preserve"> </w:t>
      </w:r>
      <w:r w:rsidRPr="00AE0AFC">
        <w:rPr>
          <w:rFonts w:eastAsia="PMingLiU" w:cs="SabrenaTonny"/>
          <w:bCs/>
          <w:lang w:val="pt-PT" w:eastAsia="en-US"/>
        </w:rPr>
        <w:t>H</w:t>
      </w:r>
      <w:r w:rsidRPr="00AE0AFC">
        <w:rPr>
          <w:rFonts w:eastAsia="PMingLiU" w:cs="SabrenaTonny"/>
          <w:bCs/>
          <w:vertAlign w:val="subscript"/>
          <w:lang w:val="pt-PT" w:eastAsia="en-US"/>
        </w:rPr>
        <w:t>2</w:t>
      </w:r>
      <w:r w:rsidRPr="00AE0AFC">
        <w:rPr>
          <w:rFonts w:eastAsia="PMingLiU" w:cs="SabrenaTonny"/>
          <w:bCs/>
          <w:lang w:val="pt-PT" w:eastAsia="en-US"/>
        </w:rPr>
        <w:t>O(g)</w:t>
      </w:r>
    </w:p>
    <w:p w:rsidR="00AE0AFC" w:rsidRPr="00AE0AFC" w:rsidRDefault="00AE0AFC" w:rsidP="00AE0AFC">
      <w:pPr>
        <w:tabs>
          <w:tab w:val="left" w:pos="360"/>
          <w:tab w:val="right" w:pos="4572"/>
        </w:tabs>
        <w:spacing w:line="225" w:lineRule="auto"/>
        <w:jc w:val="both"/>
        <w:rPr>
          <w:rFonts w:ascii="SabrenaTonnyMJ" w:eastAsia="PMingLiU" w:hAnsi="SabrenaTonnyMJ" w:cs="SabrenaTonny"/>
          <w:w w:val="90"/>
          <w:lang w:val="pt-PT" w:eastAsia="en-US"/>
        </w:rPr>
      </w:pPr>
      <w:r w:rsidRPr="00AE0AFC">
        <w:rPr>
          <w:rFonts w:ascii="SabrenaTonnyMJ" w:eastAsia="PMingLiU" w:hAnsi="SabrenaTonnyMJ" w:cs="SabrenaTonny"/>
          <w:w w:val="90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K Ae¯’v              L Ae¯’v             M Ae¯’v</w:t>
      </w:r>
      <w:r w:rsidRPr="00AE0AFC">
        <w:rPr>
          <w:rFonts w:ascii="SabrenaTonnyMJ" w:eastAsia="PMingLiU" w:hAnsi="SabrenaTonnyMJ" w:cs="SabrenaTonny"/>
          <w:w w:val="90"/>
          <w:lang w:val="pt-PT" w:eastAsia="en-US"/>
        </w:rPr>
        <w:t xml:space="preserve"> </w:t>
      </w:r>
    </w:p>
    <w:p w:rsidR="00AE0AFC" w:rsidRPr="00AE0AFC" w:rsidRDefault="00AE0AFC" w:rsidP="00AE0AFC">
      <w:pPr>
        <w:tabs>
          <w:tab w:val="left" w:pos="360"/>
          <w:tab w:val="right" w:pos="4572"/>
        </w:tabs>
        <w:spacing w:line="225" w:lineRule="auto"/>
        <w:jc w:val="both"/>
        <w:rPr>
          <w:rFonts w:ascii="SabrenaTonnyMJ" w:eastAsia="PMingLiU" w:hAnsi="SabrenaTonnyMJ" w:cs="SabrenaTonny"/>
          <w:w w:val="90"/>
          <w:lang w:val="pt-PT" w:eastAsia="en-US"/>
        </w:rPr>
      </w:pPr>
    </w:p>
    <w:p w:rsidR="00AE0AFC" w:rsidRPr="00AE0AFC" w:rsidRDefault="00AE0AFC" w:rsidP="00AE0AFC">
      <w:pPr>
        <w:tabs>
          <w:tab w:val="left" w:pos="315"/>
          <w:tab w:val="right" w:pos="4077"/>
        </w:tabs>
        <w:spacing w:before="60" w:line="225" w:lineRule="auto"/>
        <w:ind w:right="245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K.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wmGbwR Kx?</w:t>
      </w:r>
      <w:r w:rsidRPr="00AE0AFC">
        <w:rPr>
          <w:rFonts w:ascii="SabrenaTonnyMJ" w:eastAsia="PMingLiU" w:hAnsi="SabrenaTonnyMJ" w:cs="SabrenaTonny"/>
          <w:w w:val="90"/>
          <w:lang w:val="pt-PT" w:eastAsia="en-US"/>
        </w:rPr>
        <w:tab/>
        <w:t>1</w:t>
      </w:r>
    </w:p>
    <w:p w:rsidR="00AE0AFC" w:rsidRPr="00AE0AFC" w:rsidRDefault="00AE0AFC" w:rsidP="00AE0AFC">
      <w:pPr>
        <w:tabs>
          <w:tab w:val="left" w:pos="315"/>
          <w:tab w:val="right" w:pos="4077"/>
        </w:tabs>
        <w:spacing w:before="20" w:line="225" w:lineRule="auto"/>
        <w:ind w:right="245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L.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ZvcgvÎv evov‡j e¨vc‡bi nvi ev‡o †Kb? 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>2</w:t>
      </w:r>
    </w:p>
    <w:p w:rsidR="00AE0AFC" w:rsidRPr="00AE0AFC" w:rsidRDefault="00AE0AFC" w:rsidP="00AE0AFC">
      <w:pPr>
        <w:tabs>
          <w:tab w:val="left" w:pos="315"/>
          <w:tab w:val="right" w:pos="4077"/>
        </w:tabs>
        <w:spacing w:before="20" w:line="225" w:lineRule="auto"/>
        <w:ind w:right="245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M.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DÏxc‡Ki K, L I M G wZb Ae¯’vq c`v‡_©i MwZkxjZv e¨vL¨v Ki|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>3</w:t>
      </w:r>
    </w:p>
    <w:p w:rsidR="00AE0AFC" w:rsidRPr="00AE0AFC" w:rsidRDefault="00AE0AFC" w:rsidP="00AE0AFC">
      <w:pPr>
        <w:tabs>
          <w:tab w:val="left" w:pos="360"/>
          <w:tab w:val="right" w:pos="4572"/>
        </w:tabs>
        <w:spacing w:line="225" w:lineRule="auto"/>
        <w:jc w:val="both"/>
        <w:rPr>
          <w:rFonts w:ascii="SabrenaTonnyMJ" w:eastAsia="PMingLiU" w:hAnsi="SabrenaTonnyMJ" w:cs="SabrenaTonny"/>
          <w:w w:val="90"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lastRenderedPageBreak/>
        <w:t>N.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DÏxc‡Ki wewfbœ Ae¯’vq Zvc cÖ`v‡bi eµ‡iLv Gu‡K Gi Ae¯’vmg~n e¨vL¨v Ki| 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>4</w:t>
      </w:r>
    </w:p>
    <w:p w:rsidR="00AE0AFC" w:rsidRPr="00AE0AFC" w:rsidRDefault="00AE0AFC" w:rsidP="00AE0AFC">
      <w:pPr>
        <w:tabs>
          <w:tab w:val="left" w:pos="360"/>
          <w:tab w:val="right" w:pos="4572"/>
        </w:tabs>
        <w:spacing w:line="225" w:lineRule="auto"/>
        <w:jc w:val="both"/>
        <w:rPr>
          <w:rFonts w:ascii="SabrenaTonnyMJ" w:eastAsia="PMingLiU" w:hAnsi="SabrenaTonnyMJ" w:cs="SabrenaTonny"/>
          <w:w w:val="90"/>
          <w:lang w:val="pt-PT" w:eastAsia="en-US"/>
        </w:rPr>
      </w:pPr>
    </w:p>
    <w:p w:rsidR="00AE0AFC" w:rsidRPr="00AE0AFC" w:rsidRDefault="00AE0AFC" w:rsidP="00AE0AFC">
      <w:pPr>
        <w:spacing w:before="40" w:after="60" w:line="225" w:lineRule="auto"/>
        <w:jc w:val="center"/>
        <w:rPr>
          <w:rFonts w:ascii="KongshoMJ" w:eastAsia="PMingLiU" w:hAnsi="KongshoMJ" w:cs="SabrenaTonny"/>
          <w:b/>
          <w:color w:val="808080"/>
          <w:lang w:val="pt-PT" w:eastAsia="en-US"/>
        </w:rPr>
      </w:pP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E"/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D"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 xml:space="preserve"> </w:t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  <w:t xml:space="preserve"> cª‡kœi DËi </w:t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  <w:t xml:space="preserve"> </w:t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E"/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D"/>
      </w:r>
    </w:p>
    <w:p w:rsidR="00AE0AFC" w:rsidRPr="00AE0AFC" w:rsidRDefault="00AE0AFC" w:rsidP="00AE0AFC">
      <w:pPr>
        <w:tabs>
          <w:tab w:val="left" w:pos="360"/>
          <w:tab w:val="left" w:pos="819"/>
        </w:tabs>
        <w:spacing w:line="225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K.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>cÖvK…wZK M¨vm‡K AwaK Pvc cÖ‡qv‡M msKzwPZ K‡i †h R¡vjvwb ˆZwi Kiv nq, Zv‡K wm Gb wR e‡j|</w:t>
      </w:r>
    </w:p>
    <w:p w:rsidR="00AE0AFC" w:rsidRPr="00AE0AFC" w:rsidRDefault="00AE0AFC" w:rsidP="00AE0AFC">
      <w:pPr>
        <w:tabs>
          <w:tab w:val="left" w:pos="360"/>
          <w:tab w:val="left" w:pos="819"/>
        </w:tabs>
        <w:spacing w:before="100" w:line="225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L.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 xml:space="preserve">ZvcgvÎv evov‡j AvšÍtAvYweK AvKl©Y ej K‡g hvq e‡j e¨vc‡bi nvi ev‡o| </w:t>
      </w:r>
    </w:p>
    <w:p w:rsidR="00AE0AFC" w:rsidRPr="00AE0AFC" w:rsidRDefault="00AE0AFC" w:rsidP="00AE0AFC">
      <w:pPr>
        <w:tabs>
          <w:tab w:val="left" w:pos="360"/>
          <w:tab w:val="left" w:pos="819"/>
        </w:tabs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>†Kv‡bv e¯‘i e¨vc‡bi nvi Zvi AvšÍtAvYweK AvKl©Y e‡ji Ici wbf©ikxj| ZvcgvÎv Kg n‡j AvšÍtAvYweK AvKl©Y †ewk nq Ges e¨vc‡bi nvi Kg nq| ZvcgvÎv evov‡j e¯‘i AvšÍtKYv AvKl©Y ej K‡g hvq e‡j KYv¸‡jv †ewk K‡i Qwo‡q c‡o| d‡j ZvcgvÎv evov‡j e¨vcb e„w× cvq|</w:t>
      </w:r>
    </w:p>
    <w:p w:rsidR="00AE0AFC" w:rsidRPr="00AE0AFC" w:rsidRDefault="00AE0AFC" w:rsidP="00AE0AFC">
      <w:pPr>
        <w:tabs>
          <w:tab w:val="left" w:pos="360"/>
          <w:tab w:val="left" w:pos="819"/>
        </w:tabs>
        <w:spacing w:before="100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M.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 xml:space="preserve">DÏxc‡Ki K bs wP‡Î AYymg~n Lye mwbœK‡U Ae¯’vb K‡i| ZvB K bs wPÎwU eid (KwVb)| L bs wP‡Î AYymg~n ci¯ú‡ii †_‡K GKUz `~‡i Ae¯’vb K‡i| ZvB GwU cvwb (Zij)| M bs wP‡Î AYymg~n ci¯úi †_‡K A‡bK `~‡i Ae¯’vb K‡i| ZvB GwU Rjxqev®ú (M¨vmxq)| </w:t>
      </w:r>
    </w:p>
    <w:p w:rsidR="00AE0AFC" w:rsidRPr="00AE0AFC" w:rsidRDefault="00AE0AFC" w:rsidP="00AE0AFC">
      <w:pPr>
        <w:tabs>
          <w:tab w:val="left" w:pos="360"/>
          <w:tab w:val="left" w:pos="819"/>
        </w:tabs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 xml:space="preserve">KYvmg~n hZ Zvc AR©b K‡i Zv‡`i MwZkw³ ZZ e„w× †c‡Z _v‡K, Gfv‡e MwZkw³ e„w× cvIqvq AvšÍtAvYweK `~iZ¡ e„w× cvq I AvšÍtAvYweK ej n«vm cvq| d‡j c`v_©wU KwVb †_‡K Zij Ges Av‡iv Zvc cÖ‡qv‡M Zij †_‡K M¨v‡m cwiYZ nq| </w:t>
      </w:r>
    </w:p>
    <w:p w:rsidR="00AE0AFC" w:rsidRPr="00AE0AFC" w:rsidRDefault="00AE0AFC" w:rsidP="00AE0AFC">
      <w:pPr>
        <w:tabs>
          <w:tab w:val="left" w:pos="360"/>
          <w:tab w:val="left" w:pos="819"/>
        </w:tabs>
        <w:spacing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>A_©vr KYvi MwZkw³ hZ e„w× †c‡Z _v‡K c`v_© ZZ KwVb †_‡K Zi‡j Ges Zij †_‡K M¨v‡m cwiYZ nIqvi cÖeYZv evo‡Z _vK‡e|</w:t>
      </w:r>
    </w:p>
    <w:p w:rsidR="00AE0AFC" w:rsidRPr="00AE0AFC" w:rsidRDefault="00AE0AFC" w:rsidP="00AE0AFC">
      <w:pPr>
        <w:tabs>
          <w:tab w:val="left" w:pos="360"/>
          <w:tab w:val="left" w:pos="540"/>
          <w:tab w:val="left" w:pos="900"/>
        </w:tabs>
        <w:spacing w:before="100"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N.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 xml:space="preserve">DÏxc‡K cvwbi wZbwU †fŠZ Ae¯’v †`Lv‡bv n‡q‡Q| K, L Ges M Ae¯’v n‡jv h_vµ‡g KwVb, Zij Ges M¨vmxq Ae¯’v| ei‡di Mjbv¼ </w:t>
      </w:r>
      <w:r w:rsidRPr="00AE0AFC">
        <w:rPr>
          <w:rFonts w:eastAsia="PMingLiU" w:cs="SabrenaTonny"/>
          <w:lang w:val="pt-PT" w:eastAsia="en-US"/>
        </w:rPr>
        <w:t>0</w:t>
      </w:r>
      <w:r w:rsidRPr="00AE0AFC">
        <w:rPr>
          <w:rFonts w:eastAsia="PMingLiU" w:cs="SabrenaTonny"/>
          <w:lang w:val="pt-PT" w:eastAsia="en-US"/>
        </w:rPr>
        <w:sym w:font="Symbol" w:char="F0B0"/>
      </w:r>
      <w:r w:rsidRPr="00AE0AFC">
        <w:rPr>
          <w:rFonts w:eastAsia="PMingLiU" w:cs="SabrenaTonny"/>
          <w:lang w:val="pt-PT" w:eastAsia="en-US"/>
        </w:rPr>
        <w:t>C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I cvwbi ùzUbv¼ </w:t>
      </w:r>
      <w:r w:rsidRPr="00AE0AFC">
        <w:rPr>
          <w:rFonts w:eastAsia="PMingLiU" w:cs="SabrenaTonny"/>
          <w:lang w:val="pt-PT" w:eastAsia="en-US"/>
        </w:rPr>
        <w:t>100</w:t>
      </w:r>
      <w:r w:rsidRPr="00AE0AFC">
        <w:rPr>
          <w:rFonts w:eastAsia="PMingLiU" w:cs="SabrenaTonny"/>
          <w:lang w:val="pt-PT" w:eastAsia="en-US"/>
        </w:rPr>
        <w:sym w:font="Symbol" w:char="F0B0"/>
      </w:r>
      <w:r w:rsidRPr="00AE0AFC">
        <w:rPr>
          <w:rFonts w:eastAsia="PMingLiU" w:cs="SabrenaTonny"/>
          <w:lang w:val="pt-PT" w:eastAsia="en-US"/>
        </w:rPr>
        <w:t>C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| G‡ÿ‡Î Zvc cÖ`v‡bi eµ‡iLv wb‡P Aw¼Z n‡jv : </w:t>
      </w:r>
    </w:p>
    <w:p w:rsidR="00AE0AFC" w:rsidRPr="00AE0AFC" w:rsidRDefault="00AE0AFC" w:rsidP="00AE0AFC">
      <w:pPr>
        <w:tabs>
          <w:tab w:val="left" w:pos="360"/>
          <w:tab w:val="left" w:pos="540"/>
          <w:tab w:val="left" w:pos="900"/>
        </w:tabs>
        <w:spacing w:before="100" w:line="228" w:lineRule="auto"/>
        <w:jc w:val="center"/>
        <w:rPr>
          <w:rFonts w:ascii="SabrenaTonnyMJ" w:eastAsia="PMingLiU" w:hAnsi="SabrenaTonnyMJ" w:cs="SabrenaTonny"/>
          <w:lang w:val="pt-PT" w:eastAsia="en-US"/>
        </w:rPr>
      </w:pPr>
      <w:bookmarkStart w:id="76" w:name="_MON_1464004366"/>
      <w:bookmarkStart w:id="77" w:name="_MON_1469091530"/>
      <w:bookmarkStart w:id="78" w:name="_MON_1494591437"/>
      <w:bookmarkEnd w:id="76"/>
      <w:bookmarkEnd w:id="77"/>
      <w:bookmarkEnd w:id="78"/>
      <w:r w:rsidRPr="00AE0AFC">
        <w:rPr>
          <w:rFonts w:ascii="SabrenaTonnyMJ" w:eastAsia="PMingLiU" w:hAnsi="SabrenaTonnyMJ" w:cs="SabrenaTonny"/>
          <w:noProof/>
          <w:lang w:eastAsia="en-US"/>
        </w:rPr>
        <w:drawing>
          <wp:inline distT="0" distB="0" distL="0" distR="0" wp14:anchorId="3A2AC8FF" wp14:editId="166D9F27">
            <wp:extent cx="2333625" cy="1304925"/>
            <wp:effectExtent l="0" t="0" r="0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AFC" w:rsidRPr="00AE0AFC" w:rsidRDefault="00AE0AFC" w:rsidP="00AE0AFC">
      <w:pPr>
        <w:tabs>
          <w:tab w:val="left" w:pos="360"/>
        </w:tabs>
        <w:spacing w:before="40" w:after="40" w:line="228" w:lineRule="auto"/>
        <w:jc w:val="both"/>
        <w:rPr>
          <w:rFonts w:ascii="SabrenaTonnyMJ" w:hAnsi="SabrenaTonnyMJ" w:cs="SabrenaTonny"/>
          <w:spacing w:val="-2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 xml:space="preserve">Aw¼Z eµ‡iLv †_‡K †`Lv hv‡”Q †h, </w:t>
      </w:r>
      <w:r w:rsidRPr="00AE0AFC">
        <w:rPr>
          <w:rFonts w:ascii="SabrenaTonnyMJ" w:eastAsia="PMingLiU" w:hAnsi="SabrenaTonnyMJ" w:cs="SabrenaTonny"/>
          <w:lang w:val="pt-PT" w:eastAsia="en-US"/>
        </w:rPr>
        <w:sym w:font="Symbol" w:char="F02D"/>
      </w:r>
      <w:r w:rsidRPr="00AE0AFC">
        <w:rPr>
          <w:rFonts w:eastAsia="PMingLiU" w:cs="SabrenaTonny"/>
          <w:lang w:val="pt-PT" w:eastAsia="en-US"/>
        </w:rPr>
        <w:t>10</w:t>
      </w:r>
      <w:r w:rsidRPr="00AE0AFC">
        <w:rPr>
          <w:rFonts w:eastAsia="PMingLiU" w:cs="SabrenaTonny"/>
          <w:lang w:val="pt-PT" w:eastAsia="en-US"/>
        </w:rPr>
        <w:sym w:font="Symbol" w:char="F0B0"/>
      </w:r>
      <w:r w:rsidRPr="00AE0AFC">
        <w:rPr>
          <w:rFonts w:eastAsia="PMingLiU" w:cs="SabrenaTonny"/>
          <w:lang w:val="pt-PT" w:eastAsia="en-US"/>
        </w:rPr>
        <w:t>C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ZvcgvÎvi eid‡K Zvc cÖ‡qvM Ki‡j ZvcgvÎv †e‡o Zv </w:t>
      </w:r>
      <w:r w:rsidRPr="00AE0AFC">
        <w:rPr>
          <w:rFonts w:eastAsia="PMingLiU" w:cs="SabrenaTonny"/>
          <w:lang w:val="pt-PT" w:eastAsia="en-US"/>
        </w:rPr>
        <w:t>0</w:t>
      </w:r>
      <w:r w:rsidRPr="00AE0AFC">
        <w:rPr>
          <w:rFonts w:eastAsia="PMingLiU" w:cs="SabrenaTonny"/>
          <w:lang w:val="pt-PT" w:eastAsia="en-US"/>
        </w:rPr>
        <w:sym w:font="Symbol" w:char="F0B0"/>
      </w:r>
      <w:r w:rsidRPr="00AE0AFC">
        <w:rPr>
          <w:rFonts w:eastAsia="PMingLiU" w:cs="SabrenaTonny"/>
          <w:lang w:val="pt-PT" w:eastAsia="en-US"/>
        </w:rPr>
        <w:t xml:space="preserve">C 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ZvcgvÎvi ei‡d (K) cwiYZ nq| Gici Zvc cÖ`vb Ki‡j ZvcgvÎv bv †e‡o Ae¯’vi cwieZ©‡bi Rb¨ Mj‡bi Av‡cwÿK myßZvc MÖnY K‡i </w:t>
      </w:r>
      <w:r w:rsidRPr="00AE0AFC">
        <w:rPr>
          <w:rFonts w:eastAsia="PMingLiU" w:cs="SabrenaTonny"/>
          <w:lang w:val="pt-PT" w:eastAsia="en-US"/>
        </w:rPr>
        <w:t>0</w:t>
      </w:r>
      <w:r w:rsidRPr="00AE0AFC">
        <w:rPr>
          <w:rFonts w:eastAsia="PMingLiU" w:cs="SabrenaTonny"/>
          <w:lang w:val="pt-PT" w:eastAsia="en-US"/>
        </w:rPr>
        <w:sym w:font="Symbol" w:char="F0B0"/>
      </w:r>
      <w:r w:rsidRPr="00AE0AFC">
        <w:rPr>
          <w:rFonts w:eastAsia="PMingLiU" w:cs="SabrenaTonny"/>
          <w:lang w:val="pt-PT" w:eastAsia="en-US"/>
        </w:rPr>
        <w:t>C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ZvcgvÎvi eid †_‡K </w:t>
      </w:r>
      <w:r w:rsidRPr="00AE0AFC">
        <w:rPr>
          <w:rFonts w:eastAsia="PMingLiU" w:cs="SabrenaTonny"/>
          <w:lang w:val="pt-PT" w:eastAsia="en-US"/>
        </w:rPr>
        <w:t>0</w:t>
      </w:r>
      <w:r w:rsidRPr="00AE0AFC">
        <w:rPr>
          <w:rFonts w:eastAsia="PMingLiU" w:cs="SabrenaTonny"/>
          <w:lang w:val="pt-PT" w:eastAsia="en-US"/>
        </w:rPr>
        <w:sym w:font="Symbol" w:char="F0B0"/>
      </w:r>
      <w:r w:rsidRPr="00AE0AFC">
        <w:rPr>
          <w:rFonts w:eastAsia="PMingLiU" w:cs="SabrenaTonny"/>
          <w:lang w:val="pt-PT" w:eastAsia="en-US"/>
        </w:rPr>
        <w:t>C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ZvcgvÎvi cvwb‡Z (L) cwiYZ nq| Gici AviI Zvc cÖ`vb Ki‡j cvwbi ZvcgvÎv evo‡Z _v‡K| cvwbi ZvcgvÎv </w:t>
      </w:r>
      <w:r w:rsidRPr="00AE0AFC">
        <w:rPr>
          <w:rFonts w:eastAsia="PMingLiU" w:cs="SabrenaTonny"/>
          <w:lang w:val="pt-PT" w:eastAsia="en-US"/>
        </w:rPr>
        <w:t>100</w:t>
      </w:r>
      <w:r w:rsidRPr="00AE0AFC">
        <w:rPr>
          <w:rFonts w:eastAsia="PMingLiU" w:cs="SabrenaTonny"/>
          <w:lang w:val="pt-PT" w:eastAsia="en-US"/>
        </w:rPr>
        <w:sym w:font="Symbol" w:char="F0B0"/>
      </w:r>
      <w:r w:rsidRPr="00AE0AFC">
        <w:rPr>
          <w:rFonts w:eastAsia="PMingLiU" w:cs="SabrenaTonny"/>
          <w:lang w:val="pt-PT" w:eastAsia="en-US"/>
        </w:rPr>
        <w:t>C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n‡j, †mwU ev®úxfe‡bi Av‡cwÿK myßZvc MÖnY K‡i </w:t>
      </w:r>
      <w:r w:rsidRPr="00AE0AFC">
        <w:rPr>
          <w:rFonts w:eastAsia="PMingLiU" w:cs="SabrenaTonny"/>
          <w:lang w:val="pt-PT" w:eastAsia="en-US"/>
        </w:rPr>
        <w:t>100</w:t>
      </w:r>
      <w:r w:rsidRPr="00AE0AFC">
        <w:rPr>
          <w:rFonts w:eastAsia="PMingLiU" w:cs="SabrenaTonny"/>
          <w:lang w:val="pt-PT" w:eastAsia="en-US"/>
        </w:rPr>
        <w:sym w:font="Symbol" w:char="F0B0"/>
      </w:r>
      <w:r w:rsidRPr="00AE0AFC">
        <w:rPr>
          <w:rFonts w:eastAsia="PMingLiU" w:cs="SabrenaTonny"/>
          <w:lang w:val="pt-PT" w:eastAsia="en-US"/>
        </w:rPr>
        <w:t>C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ZvcgvÎvi ev‡®ú (M) cwiYZ nq| Gici AviI Zvc cÖ`vb Ki‡j </w:t>
      </w:r>
      <w:r w:rsidRPr="00AE0AFC">
        <w:rPr>
          <w:rFonts w:eastAsia="PMingLiU" w:cs="SabrenaTonny"/>
          <w:lang w:val="pt-PT" w:eastAsia="en-US"/>
        </w:rPr>
        <w:t>100</w:t>
      </w:r>
      <w:r w:rsidRPr="00AE0AFC">
        <w:rPr>
          <w:rFonts w:eastAsia="PMingLiU" w:cs="SabrenaTonny"/>
          <w:lang w:val="pt-PT" w:eastAsia="en-US"/>
        </w:rPr>
        <w:sym w:font="Symbol" w:char="F0B0"/>
      </w:r>
      <w:r w:rsidRPr="00AE0AFC">
        <w:rPr>
          <w:rFonts w:eastAsia="PMingLiU" w:cs="SabrenaTonny"/>
          <w:lang w:val="pt-PT" w:eastAsia="en-US"/>
        </w:rPr>
        <w:t>C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ZvcgvÎvi </w:t>
      </w:r>
      <w:r w:rsidRPr="00AE0AFC">
        <w:rPr>
          <w:rFonts w:ascii="SabrenaTonnyMJ" w:hAnsi="SabrenaTonnyMJ" w:cs="SabrenaTonny"/>
          <w:spacing w:val="-2"/>
          <w:lang w:val="pt-PT" w:eastAsia="en-US"/>
        </w:rPr>
        <w:t xml:space="preserve">Rjxqev®ú †_‡K </w:t>
      </w:r>
      <w:r w:rsidRPr="00AE0AFC">
        <w:rPr>
          <w:rFonts w:cs="SabrenaTonny"/>
          <w:spacing w:val="-2"/>
          <w:lang w:val="pt-PT" w:eastAsia="en-US"/>
        </w:rPr>
        <w:t>120</w:t>
      </w:r>
      <w:r w:rsidRPr="00AE0AFC">
        <w:rPr>
          <w:rFonts w:cs="SabrenaTonny"/>
          <w:spacing w:val="-2"/>
          <w:lang w:val="pt-PT" w:eastAsia="en-US"/>
        </w:rPr>
        <w:sym w:font="Symbol" w:char="F0B0"/>
      </w:r>
      <w:r w:rsidRPr="00AE0AFC">
        <w:rPr>
          <w:rFonts w:cs="SabrenaTonny"/>
          <w:spacing w:val="-2"/>
          <w:lang w:val="pt-PT" w:eastAsia="en-US"/>
        </w:rPr>
        <w:t>C</w:t>
      </w:r>
      <w:r w:rsidRPr="00AE0AFC">
        <w:rPr>
          <w:rFonts w:ascii="SabrenaTonnyMJ" w:hAnsi="SabrenaTonnyMJ" w:cs="SabrenaTonny"/>
          <w:spacing w:val="-2"/>
          <w:lang w:val="pt-PT" w:eastAsia="en-US"/>
        </w:rPr>
        <w:t xml:space="preserve"> ZvcgvÎvi Rjxqev‡®ú cwiYZ Kiv nq|</w:t>
      </w:r>
    </w:p>
    <w:p w:rsidR="00AE0AFC" w:rsidRPr="00AE0AFC" w:rsidRDefault="00AE0AFC" w:rsidP="00AE0AFC">
      <w:pPr>
        <w:tabs>
          <w:tab w:val="left" w:pos="360"/>
        </w:tabs>
        <w:spacing w:before="40" w:after="40" w:line="228" w:lineRule="auto"/>
        <w:jc w:val="both"/>
        <w:rPr>
          <w:rFonts w:ascii="SabrenaTonnyMJ" w:eastAsia="PMingLiU" w:hAnsi="SabrenaTonnyMJ" w:cs="SabrenaTonnyMJ"/>
          <w:bCs/>
          <w:shd w:val="clear" w:color="auto" w:fill="000000"/>
          <w:lang w:val="pt-PT" w:eastAsia="en-US"/>
        </w:rPr>
      </w:pPr>
    </w:p>
    <w:p w:rsidR="00AE0AFC" w:rsidRPr="00AE0AFC" w:rsidRDefault="00AE0AFC" w:rsidP="00AE0AFC">
      <w:pPr>
        <w:tabs>
          <w:tab w:val="left" w:pos="360"/>
          <w:tab w:val="left" w:pos="720"/>
        </w:tabs>
        <w:spacing w:before="100" w:after="60" w:line="228" w:lineRule="auto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bCs/>
          <w:highlight w:val="green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pt-PT" w:eastAsia="en-US"/>
        </w:rPr>
        <w:tab/>
        <w:t>wb‡Pi wPÎ †`‡L cÖkœ¸‡jvi DËi `vI</w:t>
      </w:r>
      <w:r w:rsidRPr="00AE0AFC">
        <w:rPr>
          <w:rFonts w:ascii="SabrenaTonnyMJ" w:eastAsia="PMingLiU" w:hAnsi="SabrenaTonnyMJ" w:cs="SabrenaTonny"/>
          <w:b/>
          <w:bCs/>
          <w:highlight w:val="green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pt-PT" w:eastAsia="en-US"/>
        </w:rPr>
        <w:tab/>
        <w:t xml:space="preserve"> </w:t>
      </w:r>
    </w:p>
    <w:p w:rsidR="00AE0AFC" w:rsidRPr="00AE0AFC" w:rsidRDefault="00AE0AFC" w:rsidP="00AE0AFC">
      <w:pPr>
        <w:tabs>
          <w:tab w:val="left" w:pos="360"/>
          <w:tab w:val="left" w:pos="720"/>
        </w:tabs>
        <w:spacing w:after="60" w:line="228" w:lineRule="auto"/>
        <w:jc w:val="center"/>
        <w:rPr>
          <w:rFonts w:ascii="SabrenaTonnyMJ" w:eastAsia="PMingLiU" w:hAnsi="SabrenaTonnyMJ" w:cs="SabrenaTonny"/>
          <w:color w:val="FF0000"/>
          <w:lang w:eastAsia="en-US"/>
        </w:rPr>
      </w:pPr>
      <w:bookmarkStart w:id="79" w:name="_MON_1350904545"/>
      <w:bookmarkStart w:id="80" w:name="_MON_1352705489"/>
      <w:bookmarkStart w:id="81" w:name="_MON_1425742983"/>
      <w:bookmarkStart w:id="82" w:name="_MON_1166067169"/>
      <w:bookmarkStart w:id="83" w:name="_MON_1473004845"/>
      <w:bookmarkEnd w:id="79"/>
      <w:bookmarkEnd w:id="80"/>
      <w:bookmarkEnd w:id="81"/>
      <w:bookmarkEnd w:id="82"/>
      <w:bookmarkEnd w:id="83"/>
      <w:r w:rsidRPr="00AE0AFC">
        <w:rPr>
          <w:rFonts w:ascii="SabrenaTonnyMJ" w:eastAsia="PMingLiU" w:hAnsi="SabrenaTonnyMJ" w:cs="SabrenaTonny"/>
          <w:noProof/>
          <w:color w:val="FF0000"/>
          <w:lang w:eastAsia="en-US"/>
        </w:rPr>
        <w:drawing>
          <wp:inline distT="0" distB="0" distL="0" distR="0" wp14:anchorId="067F5DB5" wp14:editId="5F3AA79E">
            <wp:extent cx="2905125" cy="60960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AFC" w:rsidRPr="00AE0AFC" w:rsidRDefault="00AE0AFC" w:rsidP="00AE0AFC">
      <w:pPr>
        <w:tabs>
          <w:tab w:val="left" w:pos="315"/>
          <w:tab w:val="right" w:pos="4077"/>
        </w:tabs>
        <w:spacing w:before="60" w:line="228" w:lineRule="auto"/>
        <w:ind w:right="245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K.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c`v‡_©i iƒcvšÍi Kv‡K e‡j? 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</w:p>
    <w:p w:rsidR="00AE0AFC" w:rsidRPr="00AE0AFC" w:rsidRDefault="00AE0AFC" w:rsidP="00AE0AFC">
      <w:pPr>
        <w:tabs>
          <w:tab w:val="left" w:pos="315"/>
          <w:tab w:val="right" w:pos="4077"/>
        </w:tabs>
        <w:spacing w:before="20" w:line="228" w:lineRule="auto"/>
        <w:ind w:right="245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L.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c`v‡_©i GK Ae¯’v †_‡K Ab¨ Ae¯’vq Kxfv‡e iƒcvšÍi nq? 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</w:p>
    <w:p w:rsidR="00AE0AFC" w:rsidRPr="00AE0AFC" w:rsidRDefault="00AE0AFC" w:rsidP="00AE0AFC">
      <w:pPr>
        <w:tabs>
          <w:tab w:val="left" w:pos="315"/>
          <w:tab w:val="right" w:pos="4077"/>
        </w:tabs>
        <w:spacing w:before="20" w:line="228" w:lineRule="auto"/>
        <w:ind w:right="245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M.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Zvc cÖ‡qv‡M DÏxc‡Ki wP‡Îi MjbvsK I ùzUbvsK wK GKB nq? 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</w:p>
    <w:p w:rsidR="00AE0AFC" w:rsidRPr="00AE0AFC" w:rsidRDefault="00AE0AFC" w:rsidP="00AE0AFC">
      <w:pPr>
        <w:tabs>
          <w:tab w:val="left" w:pos="360"/>
          <w:tab w:val="left" w:pos="720"/>
        </w:tabs>
        <w:spacing w:after="60" w:line="228" w:lineRule="auto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N.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Av‡qvwWb A_ev KvV w`‡q c`v‡_©i wZbwU Ae¯’vb cwieZ©b Kiv m¤¢e bq- KviY `k©vI|</w:t>
      </w:r>
    </w:p>
    <w:p w:rsidR="00AE0AFC" w:rsidRPr="00AE0AFC" w:rsidRDefault="00AE0AFC" w:rsidP="00AE0AFC">
      <w:pPr>
        <w:tabs>
          <w:tab w:val="left" w:pos="360"/>
          <w:tab w:val="left" w:pos="720"/>
        </w:tabs>
        <w:spacing w:after="60" w:line="228" w:lineRule="auto"/>
        <w:rPr>
          <w:rFonts w:ascii="SabrenaTonnyMJ" w:eastAsia="PMingLiU" w:hAnsi="SabrenaTonnyMJ" w:cs="SabrenaTonny"/>
          <w:b/>
          <w:bCs/>
          <w:lang w:val="pt-PT" w:eastAsia="en-US"/>
        </w:rPr>
      </w:pPr>
    </w:p>
    <w:p w:rsidR="00AE0AFC" w:rsidRPr="00AE0AFC" w:rsidRDefault="00AE0AFC" w:rsidP="00AE0AFC">
      <w:pPr>
        <w:spacing w:before="40" w:after="60" w:line="228" w:lineRule="auto"/>
        <w:jc w:val="center"/>
        <w:rPr>
          <w:rFonts w:ascii="KongshoMJ" w:eastAsia="PMingLiU" w:hAnsi="KongshoMJ" w:cs="SabrenaTonny"/>
          <w:b/>
          <w:color w:val="808080"/>
          <w:lang w:val="pt-PT" w:eastAsia="en-US"/>
        </w:rPr>
      </w:pP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E"/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D"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 xml:space="preserve">  </w:t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  <w:t xml:space="preserve"> cª‡kœi DËi </w:t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  <w:t xml:space="preserve"> </w:t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E"/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D"/>
      </w:r>
    </w:p>
    <w:p w:rsidR="00AE0AFC" w:rsidRPr="00AE0AFC" w:rsidRDefault="00AE0AFC" w:rsidP="00AE0AFC">
      <w:pPr>
        <w:tabs>
          <w:tab w:val="left" w:pos="360"/>
          <w:tab w:val="left" w:pos="720"/>
        </w:tabs>
        <w:spacing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K.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 xml:space="preserve">†Kv‡bv c`v‡_©i GK Ae¯’v †_‡K Ab¨ Ae¯’vq cwiewZ©Z nIqvi NUbv‡K c`v‡_©i iƒcvšÍi e‡j| </w:t>
      </w:r>
    </w:p>
    <w:p w:rsidR="00AE0AFC" w:rsidRPr="00AE0AFC" w:rsidRDefault="00AE0AFC" w:rsidP="00AE0AFC">
      <w:pPr>
        <w:tabs>
          <w:tab w:val="left" w:pos="360"/>
          <w:tab w:val="left" w:pos="720"/>
        </w:tabs>
        <w:spacing w:before="40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L.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spacing w:val="-2"/>
          <w:lang w:val="pt-PT" w:eastAsia="en-US"/>
        </w:rPr>
        <w:t xml:space="preserve">Zvc cÖ‡qv‡M c`v‡_©i GK Ae¯’v †_‡K Ab¨ Ae¯’vq iƒcvšÍi nq| </w:t>
      </w:r>
    </w:p>
    <w:p w:rsidR="00AE0AFC" w:rsidRPr="00AE0AFC" w:rsidRDefault="00AE0AFC" w:rsidP="00AE0AFC">
      <w:pPr>
        <w:tabs>
          <w:tab w:val="left" w:pos="360"/>
          <w:tab w:val="left" w:pos="720"/>
        </w:tabs>
        <w:spacing w:before="40"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lastRenderedPageBreak/>
        <w:tab/>
        <w:t>Zvc cÖ‡qv‡M KwVb c`v_© cÖ_‡g Zij Ges c‡i M¨vmxq Ae¯’vq cwiewZ©Z nq| Avevi Zvc wb®‹vk‡b M¨vmxq c`v_© cÖ_‡g Zij Ges c‡i KwVb Ae¯’vq iƒcvšÍwiZ nq| c`v‡_©i †h †Kv‡bv Ae¯’všÍ‡ii mgq Zvc cÖ‡qvM ev wb®‹vkb Ki‡Z nq|</w:t>
      </w:r>
    </w:p>
    <w:p w:rsidR="00AE0AFC" w:rsidRPr="00AE0AFC" w:rsidRDefault="00AE0AFC" w:rsidP="00AE0AFC">
      <w:pPr>
        <w:tabs>
          <w:tab w:val="left" w:pos="360"/>
          <w:tab w:val="left" w:pos="720"/>
        </w:tabs>
        <w:spacing w:before="40"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M.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>DÏxc‡Ki wP‡Îi MjbvsK I ùzUbvsK wfbœ nq| wP‡Î cvwbi wZb Ae¯’vi iƒcvšÍi †`Lv‡bv n‡q‡Q|</w:t>
      </w:r>
    </w:p>
    <w:p w:rsidR="00AE0AFC" w:rsidRPr="00AE0AFC" w:rsidRDefault="00AE0AFC" w:rsidP="00AE0AFC">
      <w:pPr>
        <w:tabs>
          <w:tab w:val="left" w:pos="360"/>
          <w:tab w:val="left" w:pos="720"/>
        </w:tabs>
        <w:spacing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eastAsia="PMingLiU" w:cs="SabrenaTonny"/>
          <w:lang w:val="pt-PT" w:eastAsia="en-US"/>
        </w:rPr>
        <w:t>1 atm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Pv‡c </w:t>
      </w:r>
      <w:r w:rsidRPr="00AE0AFC">
        <w:rPr>
          <w:rFonts w:eastAsia="PMingLiU" w:cs="SabrenaTonny"/>
          <w:lang w:val="pt-PT" w:eastAsia="en-US"/>
        </w:rPr>
        <w:t>0</w:t>
      </w:r>
      <w:r w:rsidRPr="00AE0AFC">
        <w:rPr>
          <w:rFonts w:eastAsia="PMingLiU" w:cs="SabrenaTonny"/>
          <w:lang w:val="pt-PT" w:eastAsia="en-US"/>
        </w:rPr>
        <w:sym w:font="Symbol" w:char="F0B0"/>
      </w:r>
      <w:r w:rsidRPr="00AE0AFC">
        <w:rPr>
          <w:rFonts w:eastAsia="PMingLiU" w:cs="SabrenaTonny"/>
          <w:lang w:val="pt-PT" w:eastAsia="en-US"/>
        </w:rPr>
        <w:t>C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ZvcgvÎvq eid M‡j cvwb‡Z cwiYZ nq| myZivs, ei‡di MjbvsK </w:t>
      </w:r>
      <w:r w:rsidRPr="00AE0AFC">
        <w:rPr>
          <w:rFonts w:eastAsia="PMingLiU" w:cs="SabrenaTonny"/>
          <w:lang w:val="pt-PT" w:eastAsia="en-US"/>
        </w:rPr>
        <w:t>0</w:t>
      </w:r>
      <w:r w:rsidRPr="00AE0AFC">
        <w:rPr>
          <w:rFonts w:eastAsia="PMingLiU" w:cs="SabrenaTonny"/>
          <w:lang w:val="pt-PT" w:eastAsia="en-US"/>
        </w:rPr>
        <w:sym w:font="Symbol" w:char="F0B0"/>
      </w:r>
      <w:r w:rsidRPr="00AE0AFC">
        <w:rPr>
          <w:rFonts w:eastAsia="PMingLiU" w:cs="SabrenaTonny"/>
          <w:lang w:val="pt-PT" w:eastAsia="en-US"/>
        </w:rPr>
        <w:t>C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| Avi, </w:t>
      </w:r>
      <w:r w:rsidRPr="00AE0AFC">
        <w:rPr>
          <w:rFonts w:eastAsia="PMingLiU" w:cs="SabrenaTonny"/>
          <w:lang w:val="pt-PT" w:eastAsia="en-US"/>
        </w:rPr>
        <w:t>1 atm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Pv‡c </w:t>
      </w:r>
      <w:r w:rsidRPr="00AE0AFC">
        <w:rPr>
          <w:rFonts w:eastAsia="PMingLiU" w:cs="SabrenaTonny"/>
          <w:lang w:val="pt-PT" w:eastAsia="en-US"/>
        </w:rPr>
        <w:t>100</w:t>
      </w:r>
      <w:r w:rsidRPr="00AE0AFC">
        <w:rPr>
          <w:rFonts w:eastAsia="PMingLiU" w:cs="SabrenaTonny"/>
          <w:lang w:val="pt-PT" w:eastAsia="en-US"/>
        </w:rPr>
        <w:sym w:font="Symbol" w:char="F0B0"/>
      </w:r>
      <w:r w:rsidRPr="00AE0AFC">
        <w:rPr>
          <w:rFonts w:eastAsia="PMingLiU" w:cs="SabrenaTonny"/>
          <w:lang w:val="pt-PT" w:eastAsia="en-US"/>
        </w:rPr>
        <w:t xml:space="preserve">C 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ZvcgvÎvq cvwb dz‡U Rjxqev‡®ú cwiYZ nq| myZivs, cvwbi ùzUbvsK </w:t>
      </w:r>
      <w:r w:rsidRPr="00AE0AFC">
        <w:rPr>
          <w:rFonts w:eastAsia="PMingLiU" w:cs="SabrenaTonny"/>
          <w:lang w:val="pt-PT" w:eastAsia="en-US"/>
        </w:rPr>
        <w:t>100</w:t>
      </w:r>
      <w:r w:rsidRPr="00AE0AFC">
        <w:rPr>
          <w:rFonts w:eastAsia="PMingLiU" w:cs="SabrenaTonny"/>
          <w:lang w:val="pt-PT" w:eastAsia="en-US"/>
        </w:rPr>
        <w:sym w:font="Symbol" w:char="F0B0"/>
      </w:r>
      <w:r w:rsidRPr="00AE0AFC">
        <w:rPr>
          <w:rFonts w:eastAsia="PMingLiU" w:cs="SabrenaTonny"/>
          <w:lang w:val="pt-PT" w:eastAsia="en-US"/>
        </w:rPr>
        <w:t>C</w:t>
      </w:r>
      <w:r w:rsidRPr="00AE0AFC">
        <w:rPr>
          <w:rFonts w:ascii="SabrenaTonnyMJ" w:eastAsia="PMingLiU" w:hAnsi="SabrenaTonnyMJ" w:cs="SabrenaTonny"/>
          <w:lang w:val="pt-PT" w:eastAsia="en-US"/>
        </w:rPr>
        <w:t>|</w:t>
      </w:r>
    </w:p>
    <w:p w:rsidR="00AE0AFC" w:rsidRPr="00AE0AFC" w:rsidRDefault="00AE0AFC" w:rsidP="00AE0AFC">
      <w:pPr>
        <w:tabs>
          <w:tab w:val="left" w:pos="360"/>
          <w:tab w:val="left" w:pos="720"/>
        </w:tabs>
        <w:spacing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>myZivs, Zvc cÖ‡qv‡M DÏxc‡Ki wP‡Îi MjbvsK I ùzUbvsK GK bq|</w:t>
      </w:r>
    </w:p>
    <w:p w:rsidR="00AE0AFC" w:rsidRPr="00AE0AFC" w:rsidRDefault="00AE0AFC" w:rsidP="00AE0AFC">
      <w:pPr>
        <w:tabs>
          <w:tab w:val="left" w:pos="360"/>
          <w:tab w:val="left" w:pos="720"/>
        </w:tabs>
        <w:spacing w:before="40"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N.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>Av‡qvwWb I KvV we‡kl ai‡bi c`v_© e‡j G¸‡jv w`‡q c`v‡_©i wZbwU Ae¯’vq cwieZ©b Kiv m¤¢e bq|</w:t>
      </w:r>
    </w:p>
    <w:p w:rsidR="00AE0AFC" w:rsidRPr="00AE0AFC" w:rsidRDefault="00AE0AFC" w:rsidP="00AE0AFC">
      <w:pPr>
        <w:tabs>
          <w:tab w:val="left" w:pos="360"/>
          <w:tab w:val="left" w:pos="720"/>
        </w:tabs>
        <w:spacing w:before="40"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>Av‡qvwW‡bi †ÿ‡Î c`v‡_©i iƒcvšÍ‡ii mvaviY wbq‡gi e¨wZµg †`Lv hvq| Av‡qvwW‡bi Dci Zvc cÖ‡qvM Ki‡j GwU Zi‡j cwiYZ bv n‡q mivmwi M¨vmxq Ae¯’vq cwiYZ nq| Avevi VvÊv Ki‡j GwU M¨vmxq Ae¯’v †_‡K mivmwi KwVb Ae¯’vq Av‡m| c`v‡_©i G ai‡bi cwieZ©b‡K EaŸ©cvZb e‡j|</w:t>
      </w:r>
    </w:p>
    <w:p w:rsidR="00AE0AFC" w:rsidRPr="00AE0AFC" w:rsidRDefault="00AE0AFC" w:rsidP="00AE0AFC">
      <w:pPr>
        <w:tabs>
          <w:tab w:val="left" w:pos="360"/>
          <w:tab w:val="left" w:pos="720"/>
        </w:tabs>
        <w:spacing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>Avevi, KvV, KvMR, Kqjv cÖf„wZ KwVb c`v‡_©i Ici Zvc cÖ‡qvM Ki‡j G‡`i Ae¯’vi cwieZ©b N‡U bv- Gme c`v‡_©i ivmvqwbK cwieZ©b N‡U, d‡j bZzb c`v_© Drcbœ nq|</w:t>
      </w:r>
    </w:p>
    <w:p w:rsidR="00AE0AFC" w:rsidRPr="00AE0AFC" w:rsidRDefault="00AE0AFC" w:rsidP="00AE0AFC">
      <w:pPr>
        <w:tabs>
          <w:tab w:val="left" w:pos="360"/>
          <w:tab w:val="left" w:pos="720"/>
        </w:tabs>
        <w:spacing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>myZivs, cvwb ev †gv‡gi g‡Zv c`v_© bq e‡j Av‡qvwWb A_ev KvV w`‡q c`v‡_©i wZbwU Ae¯’vi cwieZ©b Kiv m¤¢e bq|</w:t>
      </w:r>
    </w:p>
    <w:p w:rsidR="00AE0AFC" w:rsidRPr="00AE0AFC" w:rsidRDefault="00AE0AFC" w:rsidP="00AE0AFC">
      <w:pPr>
        <w:tabs>
          <w:tab w:val="left" w:pos="360"/>
          <w:tab w:val="left" w:pos="720"/>
        </w:tabs>
        <w:spacing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</w:p>
    <w:p w:rsidR="00AE0AFC" w:rsidRPr="00AE0AFC" w:rsidRDefault="00AE0AFC" w:rsidP="00AE0AFC">
      <w:pPr>
        <w:tabs>
          <w:tab w:val="left" w:pos="360"/>
          <w:tab w:val="left" w:pos="720"/>
        </w:tabs>
        <w:spacing w:before="100" w:after="60" w:line="228" w:lineRule="auto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pt-PT" w:eastAsia="en-US"/>
        </w:rPr>
        <w:tab/>
        <w:t>wb‡Pi  DÏxcK `ywU co Ges cÖkœ¸‡jvi Dëi `vI</w:t>
      </w:r>
      <w:r w:rsidRPr="00AE0AFC">
        <w:rPr>
          <w:rFonts w:ascii="SabrenaTonnyMJ" w:eastAsia="PMingLiU" w:hAnsi="SabrenaTonnyMJ" w:cs="SabrenaTonny"/>
          <w:b/>
          <w:bCs/>
          <w:highlight w:val="green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pt-PT" w:eastAsia="en-US"/>
        </w:rPr>
        <w:tab/>
        <w:t xml:space="preserve"> </w:t>
      </w:r>
    </w:p>
    <w:p w:rsidR="00AE0AFC" w:rsidRPr="00AE0AFC" w:rsidRDefault="00AE0AFC" w:rsidP="00AE0AFC">
      <w:pPr>
        <w:tabs>
          <w:tab w:val="left" w:pos="450"/>
          <w:tab w:val="left" w:pos="873"/>
        </w:tabs>
        <w:spacing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bCs/>
          <w:lang w:val="pt-PT" w:eastAsia="en-US"/>
        </w:rPr>
        <w:t>NUbv-1 :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ivbœvi Pzjvi †cÖmvi KzKvi †_‡K m‡Rv‡i M¨vm †ei n‡”Q|</w:t>
      </w:r>
    </w:p>
    <w:p w:rsidR="00AE0AFC" w:rsidRPr="00AE0AFC" w:rsidRDefault="00AE0AFC" w:rsidP="00AE0AFC">
      <w:pPr>
        <w:tabs>
          <w:tab w:val="left" w:pos="450"/>
          <w:tab w:val="left" w:pos="873"/>
        </w:tabs>
        <w:spacing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bCs/>
          <w:lang w:val="pt-PT" w:eastAsia="en-US"/>
        </w:rPr>
        <w:t>NUbv-2 :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†eWiæ‡g †Wªwms †Uwe‡ji mvg‡b †m›U e¨env‡ii mgq †m‡›Ui gyL †Lvjvq †m‡›Ui myMwÜ iæ‡g Qwo‡q coj|</w:t>
      </w:r>
    </w:p>
    <w:p w:rsidR="00AE0AFC" w:rsidRPr="00AE0AFC" w:rsidRDefault="00AE0AFC" w:rsidP="00AE0AFC">
      <w:pPr>
        <w:tabs>
          <w:tab w:val="left" w:pos="315"/>
          <w:tab w:val="right" w:pos="4077"/>
        </w:tabs>
        <w:spacing w:before="60"/>
        <w:ind w:right="245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K.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MjbvsK Kx?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>1</w:t>
      </w:r>
    </w:p>
    <w:p w:rsidR="00AE0AFC" w:rsidRPr="00AE0AFC" w:rsidRDefault="00AE0AFC" w:rsidP="00AE0AFC">
      <w:pPr>
        <w:tabs>
          <w:tab w:val="left" w:pos="315"/>
          <w:tab w:val="right" w:pos="4077"/>
        </w:tabs>
        <w:spacing w:before="20"/>
        <w:ind w:right="245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L.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KwVb </w:t>
      </w:r>
      <w:r w:rsidRPr="00AE0AFC">
        <w:rPr>
          <w:rFonts w:eastAsia="PMingLiU" w:cs="SabrenaTonny"/>
          <w:lang w:val="pt-PT" w:eastAsia="en-US"/>
        </w:rPr>
        <w:t>CO</w:t>
      </w:r>
      <w:r w:rsidRPr="00AE0AFC">
        <w:rPr>
          <w:rFonts w:eastAsia="PMingLiU" w:cs="SabrenaTonny"/>
          <w:position w:val="-2"/>
          <w:vertAlign w:val="subscript"/>
          <w:lang w:val="pt-PT" w:eastAsia="en-US"/>
        </w:rPr>
        <w:t>2</w:t>
      </w:r>
      <w:r w:rsidRPr="00AE0AFC">
        <w:rPr>
          <w:rFonts w:eastAsia="PMingLiU" w:cs="SabrenaTonny"/>
          <w:lang w:val="pt-PT" w:eastAsia="en-US"/>
        </w:rPr>
        <w:t>-</w:t>
      </w:r>
      <w:r w:rsidRPr="00AE0AFC">
        <w:rPr>
          <w:rFonts w:ascii="SabrenaTonnyMJ" w:eastAsia="PMingLiU" w:hAnsi="SabrenaTonnyMJ" w:cs="SabrenaTonny"/>
          <w:lang w:val="pt-PT" w:eastAsia="en-US"/>
        </w:rPr>
        <w:t>†K DËß Ki‡j Kx NU‡e?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>2</w:t>
      </w:r>
    </w:p>
    <w:p w:rsidR="00AE0AFC" w:rsidRPr="00AE0AFC" w:rsidRDefault="00AE0AFC" w:rsidP="00AE0AFC">
      <w:pPr>
        <w:tabs>
          <w:tab w:val="left" w:pos="315"/>
          <w:tab w:val="right" w:pos="4077"/>
        </w:tabs>
        <w:spacing w:before="20"/>
        <w:ind w:right="245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M.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NUbv-1 Ges NUbv-2 Gi g‡a¨ cv_©K¨ wbY©q Ki|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>3</w:t>
      </w:r>
    </w:p>
    <w:p w:rsidR="00AE0AFC" w:rsidRPr="00AE0AFC" w:rsidRDefault="00AE0AFC" w:rsidP="00AE0AFC">
      <w:pPr>
        <w:tabs>
          <w:tab w:val="left" w:pos="450"/>
          <w:tab w:val="left" w:pos="873"/>
        </w:tabs>
        <w:spacing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N.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NUbv-2</w:t>
      </w:r>
      <w:r w:rsidRPr="00AE0AFC">
        <w:rPr>
          <w:rFonts w:eastAsia="PMingLiU" w:cs="SabrenaTonny"/>
          <w:lang w:val="pt-PT" w:eastAsia="en-US"/>
        </w:rPr>
        <w:t>-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G ch©‡eÿYK…Z †fŠZ Ae¯’vb¸‡jvi g‡a¨ †KvbwU‡Z AvšÍtAvYweK AvKl©Y ej †ewk </w:t>
      </w:r>
    </w:p>
    <w:p w:rsidR="00AE0AFC" w:rsidRPr="00AE0AFC" w:rsidRDefault="00AE0AFC" w:rsidP="00AE0AFC">
      <w:pPr>
        <w:tabs>
          <w:tab w:val="left" w:pos="450"/>
          <w:tab w:val="left" w:pos="873"/>
        </w:tabs>
        <w:spacing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Ges †Kb? hyw³ we‡kølY Ki|</w:t>
      </w:r>
    </w:p>
    <w:p w:rsidR="00AE0AFC" w:rsidRPr="00AE0AFC" w:rsidRDefault="00AE0AFC" w:rsidP="00AE0AFC">
      <w:pPr>
        <w:tabs>
          <w:tab w:val="left" w:pos="450"/>
          <w:tab w:val="left" w:pos="873"/>
        </w:tabs>
        <w:spacing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</w:p>
    <w:p w:rsidR="00AE0AFC" w:rsidRPr="00AE0AFC" w:rsidRDefault="00AE0AFC" w:rsidP="00AE0AFC">
      <w:pPr>
        <w:spacing w:after="60"/>
        <w:jc w:val="center"/>
        <w:rPr>
          <w:rFonts w:ascii="KongshoMJ" w:eastAsia="PMingLiU" w:hAnsi="KongshoMJ" w:cs="SabrenaTonny"/>
          <w:b/>
          <w:color w:val="808080"/>
          <w:lang w:val="pt-PT" w:eastAsia="en-US"/>
        </w:rPr>
      </w:pP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E"/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D"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 xml:space="preserve">   </w:t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  <w:t xml:space="preserve">cª‡kœi DËi </w:t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  <w:t xml:space="preserve"> </w:t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E"/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D"/>
      </w:r>
    </w:p>
    <w:p w:rsidR="00AE0AFC" w:rsidRPr="00AE0AFC" w:rsidRDefault="00AE0AFC" w:rsidP="00AE0AFC">
      <w:pPr>
        <w:tabs>
          <w:tab w:val="left" w:pos="360"/>
        </w:tabs>
        <w:spacing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K.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¯^vfvweK Pv‡c (</w:t>
      </w:r>
      <w:r w:rsidRPr="00AE0AFC">
        <w:rPr>
          <w:rFonts w:eastAsia="PMingLiU" w:cs="SabrenaTonny"/>
          <w:lang w:val="pt-PT" w:eastAsia="en-US"/>
        </w:rPr>
        <w:t>1 atm</w:t>
      </w:r>
      <w:r w:rsidRPr="00AE0AFC">
        <w:rPr>
          <w:rFonts w:ascii="SabrenaTonnyMJ" w:eastAsia="PMingLiU" w:hAnsi="SabrenaTonnyMJ" w:cs="SabrenaTonny"/>
          <w:lang w:val="pt-PT" w:eastAsia="en-US"/>
        </w:rPr>
        <w:t>) †h ZvcgvÎvq †Kv‡bv KwVb c`v_© Zi‡j cwiYZ nq †mB ZvcgvÎv‡K H c`v‡_©i Mjbv¼ e‡j|</w:t>
      </w:r>
    </w:p>
    <w:p w:rsidR="00AE0AFC" w:rsidRPr="00AE0AFC" w:rsidRDefault="00AE0AFC" w:rsidP="00AE0AFC">
      <w:pPr>
        <w:tabs>
          <w:tab w:val="left" w:pos="360"/>
        </w:tabs>
        <w:spacing w:before="100"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L.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KwVb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 </w:t>
      </w:r>
      <w:r w:rsidRPr="00AE0AFC">
        <w:rPr>
          <w:rFonts w:eastAsia="PMingLiU" w:cs="SabrenaTonny"/>
          <w:lang w:val="pt-PT" w:eastAsia="en-US"/>
        </w:rPr>
        <w:t>CO</w:t>
      </w:r>
      <w:r w:rsidRPr="00AE0AFC">
        <w:rPr>
          <w:rFonts w:eastAsia="PMingLiU" w:cs="SabrenaTonny"/>
          <w:position w:val="-2"/>
          <w:vertAlign w:val="subscript"/>
          <w:lang w:val="pt-PT" w:eastAsia="en-US"/>
        </w:rPr>
        <w:t xml:space="preserve">2 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†K DËß Ki‡j Zv mivmwi ev‡®ú cwiYZ nq| </w:t>
      </w:r>
    </w:p>
    <w:p w:rsidR="00AE0AFC" w:rsidRPr="00AE0AFC" w:rsidRDefault="00AE0AFC" w:rsidP="00AE0AFC">
      <w:pPr>
        <w:tabs>
          <w:tab w:val="left" w:pos="360"/>
        </w:tabs>
        <w:spacing w:line="228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 xml:space="preserve">KwVb </w:t>
      </w:r>
      <w:r w:rsidRPr="00AE0AFC">
        <w:rPr>
          <w:rFonts w:eastAsia="PMingLiU" w:cs="SabrenaTonny"/>
          <w:lang w:val="pt-PT" w:eastAsia="en-US"/>
        </w:rPr>
        <w:t>CO</w:t>
      </w:r>
      <w:r w:rsidRPr="00AE0AFC">
        <w:rPr>
          <w:rFonts w:eastAsia="PMingLiU" w:cs="SabrenaTonny"/>
          <w:position w:val="-2"/>
          <w:vertAlign w:val="subscript"/>
          <w:lang w:val="pt-PT" w:eastAsia="en-US"/>
        </w:rPr>
        <w:t xml:space="preserve">2 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GKwU DØvqx †hŠM| G‡K D”PPv‡c †i‡L miæc‡_ nVvr †ei n‡Z w`‡j Zv mivmwi KwVb c`v‡_© cwiYZ nq| G ai‡bi KwVb </w:t>
      </w:r>
      <w:r w:rsidRPr="00AE0AFC">
        <w:rPr>
          <w:rFonts w:eastAsia="PMingLiU" w:cs="SabrenaTonny"/>
          <w:lang w:val="pt-PT" w:eastAsia="en-US"/>
        </w:rPr>
        <w:t>CO</w:t>
      </w:r>
      <w:r w:rsidRPr="00AE0AFC">
        <w:rPr>
          <w:rFonts w:eastAsia="PMingLiU" w:cs="SabrenaTonny"/>
          <w:position w:val="-2"/>
          <w:vertAlign w:val="subscript"/>
          <w:lang w:val="pt-PT" w:eastAsia="en-US"/>
        </w:rPr>
        <w:t>2</w:t>
      </w:r>
      <w:r w:rsidRPr="00AE0AFC">
        <w:rPr>
          <w:rFonts w:eastAsia="PMingLiU" w:cs="SabrenaTonny"/>
          <w:lang w:val="pt-PT" w:eastAsia="en-US"/>
        </w:rPr>
        <w:t>-</w:t>
      </w:r>
      <w:r w:rsidRPr="00AE0AFC">
        <w:rPr>
          <w:rFonts w:ascii="SabrenaTonnyMJ" w:eastAsia="PMingLiU" w:hAnsi="SabrenaTonnyMJ" w:cs="SabrenaTonny"/>
          <w:lang w:val="pt-PT" w:eastAsia="en-US"/>
        </w:rPr>
        <w:t>†K ï®‹ eid ev</w:t>
      </w:r>
      <w:r w:rsidRPr="00AE0AFC">
        <w:rPr>
          <w:rFonts w:eastAsia="PMingLiU" w:cs="SabrenaTonny"/>
          <w:lang w:val="pt-PT" w:eastAsia="en-US"/>
        </w:rPr>
        <w:t xml:space="preserve"> dry ice 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e‡j| G </w:t>
      </w:r>
      <w:r w:rsidRPr="00AE0AFC">
        <w:rPr>
          <w:rFonts w:eastAsia="PMingLiU" w:cs="SabrenaTonny"/>
          <w:lang w:val="pt-PT" w:eastAsia="en-US"/>
        </w:rPr>
        <w:t>CO</w:t>
      </w:r>
      <w:r w:rsidRPr="00AE0AFC">
        <w:rPr>
          <w:rFonts w:eastAsia="PMingLiU" w:cs="SabrenaTonny"/>
          <w:position w:val="-2"/>
          <w:vertAlign w:val="subscript"/>
          <w:lang w:val="pt-PT" w:eastAsia="en-US"/>
        </w:rPr>
        <w:t>2</w:t>
      </w:r>
      <w:r w:rsidRPr="00AE0AFC">
        <w:rPr>
          <w:rFonts w:ascii="SabrenaTonnyMJ" w:eastAsia="PMingLiU" w:hAnsi="SabrenaTonnyMJ" w:cs="SabrenaTonny"/>
          <w:lang w:val="pt-PT" w:eastAsia="en-US"/>
        </w:rPr>
        <w:t>-†K DËß Ki‡j Zv Zi‡j cwiYZ bv n‡q mivmwi ev®úxq Ae¯’vq P‡j hvq|</w:t>
      </w:r>
    </w:p>
    <w:p w:rsidR="00AE0AFC" w:rsidRPr="00AE0AFC" w:rsidRDefault="00AE0AFC" w:rsidP="00AE0AFC">
      <w:pPr>
        <w:tabs>
          <w:tab w:val="left" w:pos="360"/>
        </w:tabs>
        <w:spacing w:before="100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M.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DÏxc‡K ewY©Z NUbv-1 G M¨v‡mi wbtmiY Ges NUbv-2-G e¨vcb N‡U‡Q| e¨vcb I wbtmi‡Yi g‡a¨ cv_©K¨ n‡jv 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1"/>
        <w:gridCol w:w="2102"/>
      </w:tblGrid>
      <w:tr w:rsidR="00AE0AFC" w:rsidRPr="00AE0AFC" w:rsidTr="00AE0AFC"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AFC" w:rsidRPr="00AE0AFC" w:rsidRDefault="00AE0AFC" w:rsidP="00AE0AFC">
            <w:pPr>
              <w:tabs>
                <w:tab w:val="left" w:pos="360"/>
              </w:tabs>
              <w:spacing w:line="256" w:lineRule="auto"/>
              <w:jc w:val="center"/>
              <w:rPr>
                <w:rFonts w:ascii="SabrenaTonnyMJ" w:eastAsia="PMingLiU" w:hAnsi="SabrenaTonnyMJ" w:cs="SabrenaTonny"/>
                <w:b/>
                <w:lang w:eastAsia="en-US"/>
              </w:rPr>
            </w:pPr>
            <w:r w:rsidRPr="00AE0AFC">
              <w:rPr>
                <w:rFonts w:ascii="SabrenaTonnyMJ" w:eastAsia="PMingLiU" w:hAnsi="SabrenaTonnyMJ" w:cs="SabrenaTonny"/>
                <w:b/>
                <w:lang w:eastAsia="en-US"/>
              </w:rPr>
              <w:t>e¨vcb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AFC" w:rsidRPr="00AE0AFC" w:rsidRDefault="00AE0AFC" w:rsidP="00AE0AFC">
            <w:pPr>
              <w:tabs>
                <w:tab w:val="left" w:pos="360"/>
              </w:tabs>
              <w:spacing w:line="256" w:lineRule="auto"/>
              <w:jc w:val="center"/>
              <w:rPr>
                <w:rFonts w:ascii="SabrenaTonnyMJ" w:eastAsia="PMingLiU" w:hAnsi="SabrenaTonnyMJ" w:cs="SabrenaTonny"/>
                <w:b/>
                <w:lang w:eastAsia="en-US"/>
              </w:rPr>
            </w:pPr>
            <w:r w:rsidRPr="00AE0AFC">
              <w:rPr>
                <w:rFonts w:ascii="SabrenaTonnyMJ" w:eastAsia="PMingLiU" w:hAnsi="SabrenaTonnyMJ" w:cs="SabrenaTonny"/>
                <w:b/>
                <w:lang w:eastAsia="en-US"/>
              </w:rPr>
              <w:t>wbtmiY</w:t>
            </w:r>
          </w:p>
        </w:tc>
      </w:tr>
      <w:tr w:rsidR="00AE0AFC" w:rsidRPr="00AE0AFC" w:rsidTr="00AE0AFC"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AFC" w:rsidRPr="00AE0AFC" w:rsidRDefault="00AE0AFC" w:rsidP="00AE0AFC">
            <w:pPr>
              <w:tabs>
                <w:tab w:val="left" w:pos="288"/>
              </w:tabs>
              <w:spacing w:line="256" w:lineRule="auto"/>
              <w:jc w:val="both"/>
              <w:rPr>
                <w:rFonts w:ascii="SabrenaTonnyMJ" w:eastAsia="PMingLiU" w:hAnsi="SabrenaTonnyMJ" w:cs="SabrenaTonny"/>
                <w:lang w:eastAsia="en-US"/>
              </w:rPr>
            </w:pPr>
            <w:r w:rsidRPr="00AE0AFC">
              <w:rPr>
                <w:rFonts w:ascii="SabrenaTonnyMJ" w:eastAsia="PMingLiU" w:hAnsi="SabrenaTonnyMJ" w:cs="SabrenaTonny"/>
                <w:lang w:eastAsia="en-US"/>
              </w:rPr>
              <w:t xml:space="preserve">1. </w:t>
            </w:r>
            <w:r w:rsidRPr="00AE0AFC">
              <w:rPr>
                <w:rFonts w:ascii="SabrenaTonnyMJ" w:eastAsia="PMingLiU" w:hAnsi="SabrenaTonnyMJ" w:cs="SabrenaTonny"/>
                <w:spacing w:val="-2"/>
                <w:lang w:eastAsia="en-US"/>
              </w:rPr>
              <w:tab/>
              <w:t xml:space="preserve">†Kv‡bv gva¨‡g KwVb, Zij ev M¨vmxq e¯‘i </w:t>
            </w:r>
            <w:r w:rsidRPr="00AE0AFC">
              <w:rPr>
                <w:rFonts w:ascii="SabrenaTonnyMJ" w:eastAsia="PMingLiU" w:hAnsi="SabrenaTonnyMJ" w:cs="SabrenaTonny"/>
                <w:lang w:eastAsia="en-US"/>
              </w:rPr>
              <w:t xml:space="preserve">¯^Ztù‚Z© </w:t>
            </w:r>
            <w:r w:rsidRPr="00AE0AFC">
              <w:rPr>
                <w:rFonts w:ascii="SabrenaTonnyMJ" w:eastAsia="PMingLiU" w:hAnsi="SabrenaTonnyMJ" w:cs="SabrenaTonny"/>
                <w:spacing w:val="-2"/>
                <w:lang w:eastAsia="en-US"/>
              </w:rPr>
              <w:t>I mgfv‡e cwie¨vß nIqvi cÖwµqv‡K e¨vcb e‡j|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AFC" w:rsidRPr="00AE0AFC" w:rsidRDefault="00AE0AFC" w:rsidP="00AE0AFC">
            <w:pPr>
              <w:tabs>
                <w:tab w:val="left" w:pos="288"/>
              </w:tabs>
              <w:spacing w:line="256" w:lineRule="auto"/>
              <w:jc w:val="both"/>
              <w:rPr>
                <w:rFonts w:ascii="SabrenaTonnyMJ" w:eastAsia="PMingLiU" w:hAnsi="SabrenaTonnyMJ" w:cs="SabrenaTonny"/>
                <w:lang w:eastAsia="en-US"/>
              </w:rPr>
            </w:pPr>
            <w:r w:rsidRPr="00AE0AFC">
              <w:rPr>
                <w:rFonts w:ascii="SabrenaTonnyMJ" w:eastAsia="PMingLiU" w:hAnsi="SabrenaTonnyMJ" w:cs="SabrenaTonny"/>
                <w:lang w:eastAsia="en-US"/>
              </w:rPr>
              <w:t xml:space="preserve">1. </w:t>
            </w:r>
            <w:r w:rsidRPr="00AE0AFC">
              <w:rPr>
                <w:rFonts w:ascii="SabrenaTonnyMJ" w:eastAsia="PMingLiU" w:hAnsi="SabrenaTonnyMJ" w:cs="SabrenaTonny"/>
                <w:lang w:eastAsia="en-US"/>
              </w:rPr>
              <w:tab/>
            </w:r>
            <w:r w:rsidRPr="00AE0AFC">
              <w:rPr>
                <w:rFonts w:ascii="SabrenaTonnyMJ" w:eastAsia="PMingLiU" w:hAnsi="SabrenaTonnyMJ" w:cs="SabrenaTonny"/>
                <w:spacing w:val="-2"/>
                <w:lang w:eastAsia="en-US"/>
              </w:rPr>
              <w:t xml:space="preserve">miæ wQ`ª c‡_ †Kv‡bv </w:t>
            </w:r>
            <w:r w:rsidRPr="00AE0AFC">
              <w:rPr>
                <w:rFonts w:ascii="SabrenaTonnyMJ" w:hAnsi="SabrenaTonnyMJ" w:cs="SabrenaTonny"/>
                <w:spacing w:val="-10"/>
                <w:lang w:eastAsia="en-US"/>
              </w:rPr>
              <w:t>M¨v‡mi AYymg~‡ni D”PPvc</w:t>
            </w:r>
            <w:r w:rsidRPr="00AE0AFC">
              <w:rPr>
                <w:rFonts w:ascii="SabrenaTonnyMJ" w:eastAsia="PMingLiU" w:hAnsi="SabrenaTonnyMJ" w:cs="SabrenaTonny"/>
                <w:spacing w:val="-2"/>
                <w:lang w:eastAsia="en-US"/>
              </w:rPr>
              <w:t xml:space="preserve"> AÂj †_‡K wbgœPvc AÂ‡j †ewi‡q Avmvi cÖwµqv‡K wbtmiY e‡j|</w:t>
            </w:r>
          </w:p>
        </w:tc>
      </w:tr>
      <w:tr w:rsidR="00AE0AFC" w:rsidRPr="00AE0AFC" w:rsidTr="00AE0AFC"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AFC" w:rsidRPr="00AE0AFC" w:rsidRDefault="00AE0AFC" w:rsidP="00AE0AFC">
            <w:pPr>
              <w:tabs>
                <w:tab w:val="left" w:pos="288"/>
              </w:tabs>
              <w:spacing w:line="256" w:lineRule="auto"/>
              <w:jc w:val="both"/>
              <w:rPr>
                <w:rFonts w:ascii="SabrenaTonnyMJ" w:eastAsia="PMingLiU" w:hAnsi="SabrenaTonnyMJ" w:cs="SabrenaTonny"/>
                <w:lang w:eastAsia="en-US"/>
              </w:rPr>
            </w:pPr>
            <w:r w:rsidRPr="00AE0AFC">
              <w:rPr>
                <w:rFonts w:ascii="SabrenaTonnyMJ" w:eastAsia="PMingLiU" w:hAnsi="SabrenaTonnyMJ" w:cs="SabrenaTonny"/>
                <w:lang w:eastAsia="en-US"/>
              </w:rPr>
              <w:t xml:space="preserve">2. </w:t>
            </w:r>
            <w:r w:rsidRPr="00AE0AFC">
              <w:rPr>
                <w:rFonts w:ascii="SabrenaTonnyMJ" w:eastAsia="PMingLiU" w:hAnsi="SabrenaTonnyMJ" w:cs="SabrenaTonny"/>
                <w:lang w:eastAsia="en-US"/>
              </w:rPr>
              <w:tab/>
              <w:t>GwU ¯^Ztù‚Z© I gš’i cÖwµqv|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AFC" w:rsidRPr="00AE0AFC" w:rsidRDefault="00AE0AFC" w:rsidP="00AE0AFC">
            <w:pPr>
              <w:tabs>
                <w:tab w:val="left" w:pos="288"/>
              </w:tabs>
              <w:spacing w:line="256" w:lineRule="auto"/>
              <w:jc w:val="both"/>
              <w:rPr>
                <w:rFonts w:ascii="SabrenaTonnyMJ" w:eastAsia="PMingLiU" w:hAnsi="SabrenaTonnyMJ" w:cs="SabrenaTonny"/>
                <w:lang w:eastAsia="en-US"/>
              </w:rPr>
            </w:pPr>
            <w:r w:rsidRPr="00AE0AFC">
              <w:rPr>
                <w:rFonts w:ascii="SabrenaTonnyMJ" w:eastAsia="PMingLiU" w:hAnsi="SabrenaTonnyMJ" w:cs="SabrenaTonny"/>
                <w:lang w:eastAsia="en-US"/>
              </w:rPr>
              <w:t xml:space="preserve">2. </w:t>
            </w:r>
            <w:r w:rsidRPr="00AE0AFC">
              <w:rPr>
                <w:rFonts w:ascii="SabrenaTonnyMJ" w:eastAsia="PMingLiU" w:hAnsi="SabrenaTonnyMJ" w:cs="SabrenaTonny"/>
                <w:lang w:eastAsia="en-US"/>
              </w:rPr>
              <w:tab/>
              <w:t>GwU AwaK Pv‡ci cÖfv‡e `ªæZ cÖwµqv|</w:t>
            </w:r>
          </w:p>
        </w:tc>
      </w:tr>
      <w:tr w:rsidR="00AE0AFC" w:rsidRPr="00AE0AFC" w:rsidTr="00AE0AFC"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AFC" w:rsidRPr="00AE0AFC" w:rsidRDefault="00AE0AFC" w:rsidP="00AE0AFC">
            <w:pPr>
              <w:tabs>
                <w:tab w:val="left" w:pos="288"/>
              </w:tabs>
              <w:spacing w:line="256" w:lineRule="auto"/>
              <w:jc w:val="both"/>
              <w:rPr>
                <w:rFonts w:ascii="SabrenaTonnyMJ" w:eastAsia="PMingLiU" w:hAnsi="SabrenaTonnyMJ" w:cs="SabrenaTonny"/>
                <w:lang w:eastAsia="en-US"/>
              </w:rPr>
            </w:pPr>
            <w:r w:rsidRPr="00AE0AFC">
              <w:rPr>
                <w:rFonts w:ascii="SabrenaTonnyMJ" w:eastAsia="PMingLiU" w:hAnsi="SabrenaTonnyMJ" w:cs="SabrenaTonny"/>
                <w:lang w:eastAsia="en-US"/>
              </w:rPr>
              <w:t xml:space="preserve">3. </w:t>
            </w:r>
            <w:r w:rsidRPr="00AE0AFC">
              <w:rPr>
                <w:rFonts w:ascii="SabrenaTonnyMJ" w:eastAsia="PMingLiU" w:hAnsi="SabrenaTonnyMJ" w:cs="SabrenaTonny"/>
                <w:lang w:eastAsia="en-US"/>
              </w:rPr>
              <w:tab/>
              <w:t>G‡ÿ‡Î M¨vmcv‡Îi †fZ‡i I evB‡i evqyPvc mgvb _v‡K|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AFC" w:rsidRPr="00AE0AFC" w:rsidRDefault="00AE0AFC" w:rsidP="00AE0AFC">
            <w:pPr>
              <w:tabs>
                <w:tab w:val="left" w:pos="288"/>
              </w:tabs>
              <w:spacing w:line="256" w:lineRule="auto"/>
              <w:jc w:val="both"/>
              <w:rPr>
                <w:rFonts w:ascii="SabrenaTonnyMJ" w:eastAsia="PMingLiU" w:hAnsi="SabrenaTonnyMJ" w:cs="SabrenaTonny"/>
                <w:lang w:eastAsia="en-US"/>
              </w:rPr>
            </w:pPr>
            <w:r w:rsidRPr="00AE0AFC">
              <w:rPr>
                <w:rFonts w:ascii="SabrenaTonnyMJ" w:eastAsia="PMingLiU" w:hAnsi="SabrenaTonnyMJ" w:cs="SabrenaTonny"/>
                <w:lang w:eastAsia="en-US"/>
              </w:rPr>
              <w:t xml:space="preserve">3. </w:t>
            </w:r>
            <w:r w:rsidRPr="00AE0AFC">
              <w:rPr>
                <w:rFonts w:ascii="SabrenaTonnyMJ" w:eastAsia="PMingLiU" w:hAnsi="SabrenaTonnyMJ" w:cs="SabrenaTonny"/>
                <w:lang w:eastAsia="en-US"/>
              </w:rPr>
              <w:tab/>
              <w:t>M¨vmcv‡Îi †fZ‡ii Pvc evB‡ii †_‡K A‡bK †ewk _v‡K|</w:t>
            </w:r>
          </w:p>
        </w:tc>
      </w:tr>
      <w:tr w:rsidR="00AE0AFC" w:rsidRPr="00AE0AFC" w:rsidTr="00AE0AFC"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AFC" w:rsidRPr="00AE0AFC" w:rsidRDefault="00AE0AFC" w:rsidP="00AE0AFC">
            <w:pPr>
              <w:tabs>
                <w:tab w:val="left" w:pos="288"/>
              </w:tabs>
              <w:spacing w:line="256" w:lineRule="auto"/>
              <w:jc w:val="both"/>
              <w:rPr>
                <w:rFonts w:ascii="SabrenaTonnyMJ" w:eastAsia="PMingLiU" w:hAnsi="SabrenaTonnyMJ" w:cs="SabrenaTonny"/>
                <w:lang w:eastAsia="en-US"/>
              </w:rPr>
            </w:pPr>
            <w:r w:rsidRPr="00AE0AFC">
              <w:rPr>
                <w:rFonts w:ascii="SabrenaTonnyMJ" w:eastAsia="PMingLiU" w:hAnsi="SabrenaTonnyMJ" w:cs="SabrenaTonny"/>
                <w:lang w:eastAsia="en-US"/>
              </w:rPr>
              <w:t>4.</w:t>
            </w:r>
            <w:r w:rsidRPr="00AE0AFC">
              <w:rPr>
                <w:rFonts w:ascii="SabrenaTonnyMJ" w:eastAsia="PMingLiU" w:hAnsi="SabrenaTonnyMJ" w:cs="SabrenaTonny"/>
                <w:lang w:eastAsia="en-US"/>
              </w:rPr>
              <w:tab/>
              <w:t>`xN© mgq ¯’vqx nq|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AFC" w:rsidRPr="00AE0AFC" w:rsidRDefault="00AE0AFC" w:rsidP="00AE0AFC">
            <w:pPr>
              <w:tabs>
                <w:tab w:val="left" w:pos="288"/>
              </w:tabs>
              <w:spacing w:line="256" w:lineRule="auto"/>
              <w:jc w:val="both"/>
              <w:rPr>
                <w:rFonts w:ascii="SabrenaTonnyMJ" w:eastAsia="PMingLiU" w:hAnsi="SabrenaTonnyMJ" w:cs="SabrenaTonny"/>
                <w:lang w:eastAsia="en-US"/>
              </w:rPr>
            </w:pPr>
            <w:r w:rsidRPr="00AE0AFC">
              <w:rPr>
                <w:rFonts w:ascii="SabrenaTonnyMJ" w:eastAsia="PMingLiU" w:hAnsi="SabrenaTonnyMJ" w:cs="SabrenaTonny"/>
                <w:lang w:eastAsia="en-US"/>
              </w:rPr>
              <w:t>4.</w:t>
            </w:r>
            <w:r w:rsidRPr="00AE0AFC">
              <w:rPr>
                <w:rFonts w:ascii="SabrenaTonnyMJ" w:eastAsia="PMingLiU" w:hAnsi="SabrenaTonnyMJ" w:cs="SabrenaTonny"/>
                <w:lang w:eastAsia="en-US"/>
              </w:rPr>
              <w:tab/>
              <w:t>¯’vwqZ¡ Kg nq|</w:t>
            </w:r>
          </w:p>
        </w:tc>
      </w:tr>
    </w:tbl>
    <w:p w:rsidR="00AE0AFC" w:rsidRPr="00AE0AFC" w:rsidRDefault="00AE0AFC" w:rsidP="00AE0AFC">
      <w:pPr>
        <w:tabs>
          <w:tab w:val="left" w:pos="360"/>
        </w:tabs>
        <w:spacing w:before="100" w:line="220" w:lineRule="auto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>N.</w:t>
      </w:r>
      <w:r w:rsidRPr="00AE0AFC">
        <w:rPr>
          <w:rFonts w:ascii="SabrenaTonnyMJ" w:eastAsia="PMingLiU" w:hAnsi="SabrenaTonnyMJ" w:cs="SabrenaTonny"/>
          <w:b/>
          <w:lang w:eastAsia="en-US"/>
        </w:rPr>
        <w:tab/>
      </w:r>
      <w:r w:rsidRPr="00AE0AFC">
        <w:rPr>
          <w:rFonts w:ascii="SabrenaTonnyMJ" w:eastAsia="PMingLiU" w:hAnsi="SabrenaTonnyMJ" w:cs="SabrenaTonny"/>
          <w:lang w:eastAsia="en-US"/>
        </w:rPr>
        <w:t>NUbv-2-G ewY©Z †m‡›Ui †evZ‡j Ave× AYy¸‡jvi AvšÍtAvYweK AvKl©Y ej Zzjbvg~jKfv‡e †ewk|</w:t>
      </w:r>
    </w:p>
    <w:p w:rsidR="00AE0AFC" w:rsidRPr="00AE0AFC" w:rsidRDefault="00AE0AFC" w:rsidP="00AE0AFC">
      <w:pPr>
        <w:tabs>
          <w:tab w:val="left" w:pos="360"/>
        </w:tabs>
        <w:spacing w:before="40" w:line="220" w:lineRule="auto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lastRenderedPageBreak/>
        <w:t xml:space="preserve"> </w:t>
      </w:r>
      <w:r w:rsidRPr="00AE0AFC">
        <w:rPr>
          <w:rFonts w:ascii="SabrenaTonnyMJ" w:eastAsia="PMingLiU" w:hAnsi="SabrenaTonnyMJ" w:cs="SabrenaTonny"/>
          <w:lang w:eastAsia="en-US"/>
        </w:rPr>
        <w:tab/>
        <w:t xml:space="preserve">†m‡›Ui †evZ‡ji AYy¸‡jv‡K D”PPv‡c Zij Ae¯’vq ivLv Av‡Q| †m‡›U e¨eüZ c`v_©¸‡jv DØvqx c`v_© ZvB Giv my‡hvM †c‡j D‡o †h‡Z Pvq| Zij Ae¯’vq M¨vmxq Ae¯’vi †P‡q AvšÍtAvYweK AvKl©Y ej †ewk _v‡K| †m‡›Ui AYy¸‡jv hLb †evZ‡ji gyL w`‡q †ei n‡q `ªæZ Pviw`‡K Qwo‡q cowQj, ZLb g~jZ †m‡›Ui AYy¸‡jvi e¨vcb N‡UwQj| </w:t>
      </w:r>
    </w:p>
    <w:p w:rsidR="00AE0AFC" w:rsidRPr="00AE0AFC" w:rsidRDefault="00AE0AFC" w:rsidP="00AE0AFC">
      <w:pPr>
        <w:tabs>
          <w:tab w:val="left" w:pos="360"/>
        </w:tabs>
        <w:spacing w:before="40" w:line="220" w:lineRule="auto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SabrenaTonnyMJ" w:hAnsi="SabrenaTonnyMJ" w:cs="SabrenaTonny"/>
          <w:spacing w:val="-6"/>
          <w:lang w:eastAsia="en-US"/>
        </w:rPr>
        <w:t>e¨vcb ¯^Ztù‚Z© I mgfv‡e N‡U e‡j iæ‡gi me©Î †m‡›Ui AYy¸‡</w:t>
      </w:r>
      <w:proofErr w:type="gramStart"/>
      <w:r w:rsidRPr="00AE0AFC">
        <w:rPr>
          <w:rFonts w:ascii="SabrenaTonnyMJ" w:hAnsi="SabrenaTonnyMJ" w:cs="SabrenaTonny"/>
          <w:spacing w:val="-6"/>
          <w:lang w:eastAsia="en-US"/>
        </w:rPr>
        <w:t>jv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†evZj †_‡K †ei n‡q evqexq Ae¯’vq i‡q‡Q, ZvB H Ae¯’vq AYy¸‡jvi g‡a¨ AvšÍtAvYweK AvKl©Y ej A‡bK Kg _vK‡e|</w:t>
      </w:r>
    </w:p>
    <w:p w:rsidR="00AE0AFC" w:rsidRPr="00AE0AFC" w:rsidRDefault="00AE0AFC" w:rsidP="00AE0AFC">
      <w:pPr>
        <w:tabs>
          <w:tab w:val="left" w:pos="360"/>
        </w:tabs>
        <w:spacing w:line="220" w:lineRule="auto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myZivs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>, †m‡›Ui AYy¸‡jvi †evZ‡j Zij Ae¯’vq AvšÍtAvYweK AvKl©Y ej, iæ‡gi g‡a¨ Qwo‡q _vKv evqexq Ae¯’vi AvšÍtAvYweK AvKl©Y ej A‡cÿv †ewk|</w:t>
      </w:r>
    </w:p>
    <w:p w:rsidR="00AE0AFC" w:rsidRPr="00AE0AFC" w:rsidRDefault="00AE0AFC" w:rsidP="00AE0AFC">
      <w:pPr>
        <w:tabs>
          <w:tab w:val="left" w:pos="360"/>
          <w:tab w:val="left" w:pos="720"/>
        </w:tabs>
        <w:spacing w:before="100" w:after="60" w:line="228" w:lineRule="auto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br/>
      </w:r>
      <w:r w:rsidRPr="00AE0AFC">
        <w:rPr>
          <w:rFonts w:ascii="SabrenaTonnyMJ" w:eastAsia="PMingLiU" w:hAnsi="SabrenaTonnyMJ" w:cs="SabrenaTonny"/>
          <w:b/>
          <w:bCs/>
          <w:highlight w:val="green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pt-PT" w:eastAsia="en-US"/>
        </w:rPr>
        <w:tab/>
        <w:t>wb‡Pi wPÎ †`‡L cÖkœ¸‡jvi DËi `vI</w:t>
      </w:r>
      <w:r w:rsidRPr="00AE0AFC">
        <w:rPr>
          <w:rFonts w:ascii="SabrenaTonnyMJ" w:eastAsia="PMingLiU" w:hAnsi="SabrenaTonnyMJ" w:cs="SabrenaTonny"/>
          <w:b/>
          <w:bCs/>
          <w:highlight w:val="green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pt-PT" w:eastAsia="en-US"/>
        </w:rPr>
        <w:tab/>
        <w:t xml:space="preserve"> </w:t>
      </w:r>
    </w:p>
    <w:p w:rsidR="00AE0AFC" w:rsidRPr="00AE0AFC" w:rsidRDefault="00AE0AFC" w:rsidP="00AE0AFC">
      <w:pPr>
        <w:tabs>
          <w:tab w:val="left" w:pos="360"/>
        </w:tabs>
        <w:spacing w:line="220" w:lineRule="auto"/>
        <w:jc w:val="both"/>
        <w:rPr>
          <w:rFonts w:ascii="SabrenaTonnyMJ" w:eastAsia="PMingLiU" w:hAnsi="SabrenaTonnyMJ" w:cs="SabrenaTonny"/>
          <w:lang w:eastAsia="en-US"/>
        </w:rPr>
      </w:pPr>
    </w:p>
    <w:p w:rsidR="00AE0AFC" w:rsidRPr="00AE0AFC" w:rsidRDefault="00AE0AFC" w:rsidP="00AE0AFC">
      <w:pPr>
        <w:tabs>
          <w:tab w:val="left" w:pos="450"/>
          <w:tab w:val="left" w:pos="819"/>
        </w:tabs>
        <w:jc w:val="center"/>
        <w:rPr>
          <w:rFonts w:ascii="SabrenaTonnyMJ" w:eastAsia="PMingLiU" w:hAnsi="SabrenaTonnyMJ" w:cs="SabrenaTonny"/>
          <w:lang w:eastAsia="en-US"/>
        </w:rPr>
      </w:pPr>
      <w:bookmarkStart w:id="84" w:name="_MON_1430807776"/>
      <w:bookmarkStart w:id="85" w:name="_MON_1465810068"/>
      <w:bookmarkStart w:id="86" w:name="_MON_1483943289"/>
      <w:bookmarkEnd w:id="84"/>
      <w:bookmarkEnd w:id="85"/>
      <w:bookmarkEnd w:id="86"/>
      <w:r w:rsidRPr="00AE0AFC">
        <w:rPr>
          <w:rFonts w:ascii="SabrenaTonnyMJ" w:eastAsia="PMingLiU" w:hAnsi="SabrenaTonnyMJ" w:cs="SabrenaTonny"/>
          <w:noProof/>
          <w:lang w:eastAsia="en-US"/>
        </w:rPr>
        <w:drawing>
          <wp:inline distT="0" distB="0" distL="0" distR="0" wp14:anchorId="683D4172" wp14:editId="1104A595">
            <wp:extent cx="2543175" cy="1771650"/>
            <wp:effectExtent l="0" t="0" r="9525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AFC" w:rsidRPr="00AE0AFC" w:rsidRDefault="00AE0AFC" w:rsidP="00AE0AFC">
      <w:pPr>
        <w:tabs>
          <w:tab w:val="left" w:pos="315"/>
          <w:tab w:val="right" w:pos="4077"/>
        </w:tabs>
        <w:spacing w:line="228" w:lineRule="auto"/>
        <w:ind w:right="245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K.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c`v‡_©i †Kvb Ae¯’vq AYymg~n me‡P‡q KvQvKvwQ Ae¯’vb K‡i?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</w:p>
    <w:p w:rsidR="00AE0AFC" w:rsidRPr="00AE0AFC" w:rsidRDefault="00AE0AFC" w:rsidP="00AE0AFC">
      <w:pPr>
        <w:tabs>
          <w:tab w:val="left" w:pos="315"/>
          <w:tab w:val="right" w:pos="4077"/>
        </w:tabs>
        <w:spacing w:line="228" w:lineRule="auto"/>
        <w:ind w:right="245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L.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Ae¯’v‡f‡` c`v‡_©i AvšÍtAvYweK kw³ e¨vL¨v Ki|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</w:p>
    <w:p w:rsidR="00AE0AFC" w:rsidRPr="00AE0AFC" w:rsidRDefault="00AE0AFC" w:rsidP="00AE0AFC">
      <w:pPr>
        <w:tabs>
          <w:tab w:val="left" w:pos="315"/>
          <w:tab w:val="right" w:pos="4077"/>
        </w:tabs>
        <w:spacing w:line="228" w:lineRule="auto"/>
        <w:ind w:right="245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M.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†Kvb cÖwµqvq wPÎ (</w:t>
      </w:r>
      <w:r w:rsidRPr="00AE0AFC">
        <w:rPr>
          <w:rFonts w:eastAsia="PMingLiU" w:cs="SabrenaTonny"/>
          <w:lang w:val="pt-PT" w:eastAsia="en-US"/>
        </w:rPr>
        <w:t>i</w:t>
      </w:r>
      <w:r w:rsidRPr="00AE0AFC">
        <w:rPr>
          <w:rFonts w:ascii="SabrenaTonnyMJ" w:eastAsia="PMingLiU" w:hAnsi="SabrenaTonnyMJ" w:cs="SabrenaTonny"/>
          <w:lang w:val="pt-PT" w:eastAsia="en-US"/>
        </w:rPr>
        <w:t>) bs Gi †ÿ‡Î M¨vm †ei nq e¨vL¨v Ki|</w:t>
      </w:r>
    </w:p>
    <w:p w:rsidR="00AE0AFC" w:rsidRPr="00AE0AFC" w:rsidRDefault="00AE0AFC" w:rsidP="00AE0AFC">
      <w:pPr>
        <w:tabs>
          <w:tab w:val="left" w:pos="450"/>
          <w:tab w:val="left" w:pos="819"/>
        </w:tabs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N.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wPÎ (</w:t>
      </w:r>
      <w:r w:rsidRPr="00AE0AFC">
        <w:rPr>
          <w:rFonts w:eastAsia="PMingLiU" w:cs="SabrenaTonny"/>
          <w:lang w:val="pt-PT" w:eastAsia="en-US"/>
        </w:rPr>
        <w:t>ii</w:t>
      </w:r>
      <w:r w:rsidRPr="00AE0AFC">
        <w:rPr>
          <w:rFonts w:ascii="SabrenaTonnyMJ" w:eastAsia="PMingLiU" w:hAnsi="SabrenaTonnyMJ" w:cs="SabrenaTonny"/>
          <w:lang w:val="pt-PT" w:eastAsia="en-US"/>
        </w:rPr>
        <w:t>) I wPÎ (</w:t>
      </w:r>
      <w:r w:rsidRPr="00AE0AFC">
        <w:rPr>
          <w:rFonts w:eastAsia="PMingLiU" w:cs="SabrenaTonny"/>
          <w:lang w:val="pt-PT" w:eastAsia="en-US"/>
        </w:rPr>
        <w:t>iii</w:t>
      </w:r>
      <w:r w:rsidRPr="00AE0AFC">
        <w:rPr>
          <w:rFonts w:ascii="SabrenaTonnyMJ" w:eastAsia="PMingLiU" w:hAnsi="SabrenaTonnyMJ" w:cs="SabrenaTonny"/>
          <w:lang w:val="pt-PT" w:eastAsia="en-US"/>
        </w:rPr>
        <w:t>) bs Gi g‡a¨ †KvbwU‡Z e¨vcb nvi †ewk n‡e e‡j Zzwg g‡b Ki-gZvgZ `vI|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</w:p>
    <w:p w:rsidR="00AE0AFC" w:rsidRPr="00AE0AFC" w:rsidRDefault="00AE0AFC" w:rsidP="00AE0AFC">
      <w:pPr>
        <w:tabs>
          <w:tab w:val="left" w:pos="450"/>
          <w:tab w:val="left" w:pos="819"/>
        </w:tabs>
        <w:rPr>
          <w:rFonts w:ascii="SabrenaTonnyMJ" w:eastAsia="PMingLiU" w:hAnsi="SabrenaTonnyMJ" w:cs="SabrenaTonny"/>
          <w:color w:val="FF0000"/>
          <w:lang w:eastAsia="en-US"/>
        </w:rPr>
      </w:pPr>
    </w:p>
    <w:p w:rsidR="00AE0AFC" w:rsidRPr="00AE0AFC" w:rsidRDefault="00AE0AFC" w:rsidP="00AE0AFC">
      <w:pPr>
        <w:spacing w:before="40" w:after="60" w:line="228" w:lineRule="auto"/>
        <w:jc w:val="center"/>
        <w:rPr>
          <w:rFonts w:ascii="KongshoMJ" w:eastAsia="PMingLiU" w:hAnsi="KongshoMJ" w:cs="SabrenaTonny"/>
          <w:b/>
          <w:color w:val="808080"/>
          <w:lang w:val="pt-PT" w:eastAsia="en-US"/>
        </w:rPr>
      </w:pP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E"/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D"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 xml:space="preserve"> </w:t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  <w:t xml:space="preserve"> cª‡kœi DËi </w:t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  <w:t xml:space="preserve"> </w:t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E"/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D"/>
      </w:r>
    </w:p>
    <w:p w:rsidR="00AE0AFC" w:rsidRPr="00AE0AFC" w:rsidRDefault="00AE0AFC" w:rsidP="00AE0AFC">
      <w:pPr>
        <w:tabs>
          <w:tab w:val="left" w:pos="360"/>
          <w:tab w:val="left" w:pos="819"/>
        </w:tabs>
        <w:spacing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K.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spacing w:val="-2"/>
          <w:lang w:val="pt-PT" w:eastAsia="en-US"/>
        </w:rPr>
        <w:t>c`v‡_©i KwVb Ae¯’vq AYymg~n me‡P‡q KvQvKvwQ Ae¯’vb K‡i|</w:t>
      </w:r>
    </w:p>
    <w:p w:rsidR="00AE0AFC" w:rsidRPr="00AE0AFC" w:rsidRDefault="00AE0AFC" w:rsidP="00AE0AFC">
      <w:pPr>
        <w:tabs>
          <w:tab w:val="left" w:pos="360"/>
          <w:tab w:val="left" w:pos="819"/>
        </w:tabs>
        <w:spacing w:before="60" w:line="228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L.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c`v‡_©i AYymg~‡ni g‡a¨ we`¨gvb AvKl©Y‡K AvšÍtAvYweK kw³ e‡j| KwVb Ae¯’vq c`v‡_©i AYymg~n KvQvKvwQ Ae¯’vb K‡i e‡j AvšÍtAvYweK kw³ me‡P‡q †ewk _v‡K| M¨vmxq Ae¯’vq c`v‡_©i AYy¸‡jvi g‡a¨ `~iZ¡ me‡P‡q †ewk e‡j AvšÍtAvYweK kw³I me‡P‡q Kg _v‡K| Zij Ae¯’vq AvšÍtAvYweK kw³ KwVb I evqexq Ae¯’vi gvSvgvwS _v‡K|</w:t>
      </w:r>
    </w:p>
    <w:p w:rsidR="00AE0AFC" w:rsidRPr="00AE0AFC" w:rsidRDefault="00AE0AFC" w:rsidP="00AE0AFC">
      <w:pPr>
        <w:tabs>
          <w:tab w:val="left" w:pos="360"/>
          <w:tab w:val="left" w:pos="819"/>
        </w:tabs>
        <w:spacing w:before="60"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M.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wPÎ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(</w:t>
      </w:r>
      <w:r w:rsidRPr="00AE0AFC">
        <w:rPr>
          <w:rFonts w:eastAsia="PMingLiU" w:cs="SabrenaTonny"/>
          <w:lang w:val="pt-PT" w:eastAsia="en-US"/>
        </w:rPr>
        <w:t>i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) bs Gi †ÿ‡Î M¨vm †ei nq wbtmiY cÖwµqvq| </w:t>
      </w:r>
    </w:p>
    <w:p w:rsidR="00AE0AFC" w:rsidRPr="00AE0AFC" w:rsidRDefault="00AE0AFC" w:rsidP="00AE0AFC">
      <w:pPr>
        <w:tabs>
          <w:tab w:val="left" w:pos="360"/>
          <w:tab w:val="left" w:pos="819"/>
        </w:tabs>
        <w:spacing w:before="60"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>miæ wQ`ªc‡_ †Kv‡bv M¨v‡mi AYymg~‡ni D”PPvc †_‡K wbgœPvc AÂ‡j †ewi‡q Avmvi cÖwµqv‡K wbtmiY e‡j|</w:t>
      </w:r>
    </w:p>
    <w:p w:rsidR="00AE0AFC" w:rsidRPr="00AE0AFC" w:rsidRDefault="00AE0AFC" w:rsidP="00AE0AFC">
      <w:pPr>
        <w:tabs>
          <w:tab w:val="left" w:pos="360"/>
          <w:tab w:val="left" w:pos="819"/>
        </w:tabs>
        <w:spacing w:line="228" w:lineRule="auto"/>
        <w:jc w:val="both"/>
        <w:rPr>
          <w:rFonts w:ascii="SabrenaTonnyMJ" w:eastAsia="PMingLiU" w:hAnsi="SabrenaTonnyMJ" w:cs="SabrenaTonny"/>
          <w:spacing w:val="-6"/>
          <w:lang w:val="pt-PT" w:eastAsia="en-US"/>
        </w:rPr>
      </w:pPr>
      <w:r w:rsidRPr="00AE0AFC">
        <w:rPr>
          <w:rFonts w:ascii="SabrenaTonnyMJ" w:eastAsia="PMingLiU" w:hAnsi="SabrenaTonnyMJ" w:cs="SabrenaTonny"/>
          <w:spacing w:val="-6"/>
          <w:lang w:val="pt-PT" w:eastAsia="en-US"/>
        </w:rPr>
        <w:tab/>
        <w:t>wPÎ (</w:t>
      </w:r>
      <w:r w:rsidRPr="00AE0AFC">
        <w:rPr>
          <w:rFonts w:eastAsia="PMingLiU" w:cs="SabrenaTonny"/>
          <w:spacing w:val="-6"/>
          <w:lang w:val="pt-PT" w:eastAsia="en-US"/>
        </w:rPr>
        <w:t>i</w:t>
      </w:r>
      <w:r w:rsidRPr="00AE0AFC">
        <w:rPr>
          <w:rFonts w:ascii="SabrenaTonnyMJ" w:eastAsia="PMingLiU" w:hAnsi="SabrenaTonnyMJ" w:cs="SabrenaTonny"/>
          <w:spacing w:val="-6"/>
          <w:lang w:val="pt-PT" w:eastAsia="en-US"/>
        </w:rPr>
        <w:t xml:space="preserve">) bs wmwjÛv‡i D”PPv‡c R¡vjvwb M¨vm </w:t>
      </w:r>
      <w:r w:rsidRPr="00AE0AFC">
        <w:rPr>
          <w:rFonts w:eastAsia="PMingLiU" w:cs="SabrenaTonny"/>
          <w:spacing w:val="-6"/>
          <w:lang w:val="pt-PT" w:eastAsia="en-US"/>
        </w:rPr>
        <w:t xml:space="preserve">CNG </w:t>
      </w:r>
      <w:r w:rsidRPr="00AE0AFC">
        <w:rPr>
          <w:rFonts w:ascii="SabrenaTonnyMJ" w:eastAsia="PMingLiU" w:hAnsi="SabrenaTonnyMJ" w:cs="SabrenaTonny"/>
          <w:spacing w:val="-6"/>
          <w:lang w:val="pt-PT" w:eastAsia="en-US"/>
        </w:rPr>
        <w:t xml:space="preserve">ivLv n‡q‡Q| hLb wmwjÛv‡ii gyL †Lvjv nq ZLb D³ M¨vm D”PPvc AÂj †_‡K wbgœPvc AÂ‡j m‡Rv‡i †ewi‡q Av‡m| G‡K wbtmiY e‡j| </w:t>
      </w:r>
    </w:p>
    <w:p w:rsidR="00AE0AFC" w:rsidRPr="00AE0AFC" w:rsidRDefault="00AE0AFC" w:rsidP="00AE0AFC">
      <w:pPr>
        <w:tabs>
          <w:tab w:val="left" w:pos="360"/>
          <w:tab w:val="left" w:pos="819"/>
        </w:tabs>
        <w:spacing w:line="228" w:lineRule="auto"/>
        <w:jc w:val="both"/>
        <w:rPr>
          <w:rFonts w:ascii="SabrenaTonnyMJ" w:eastAsia="PMingLiU" w:hAnsi="SabrenaTonnyMJ" w:cs="SabrenaTonny"/>
          <w:b/>
          <w:spacing w:val="-10"/>
          <w:lang w:val="pt-PT" w:eastAsia="en-US"/>
        </w:rPr>
      </w:pPr>
      <w:r w:rsidRPr="00AE0AFC">
        <w:rPr>
          <w:rFonts w:ascii="SabrenaTonnyMJ" w:eastAsia="PMingLiU" w:hAnsi="SabrenaTonnyMJ" w:cs="SabrenaTonny"/>
          <w:spacing w:val="-10"/>
          <w:lang w:val="pt-PT" w:eastAsia="en-US"/>
        </w:rPr>
        <w:tab/>
        <w:t>A_©vr wPÎ (</w:t>
      </w:r>
      <w:r w:rsidRPr="00AE0AFC">
        <w:rPr>
          <w:rFonts w:eastAsia="PMingLiU" w:cs="SabrenaTonny"/>
          <w:spacing w:val="-10"/>
          <w:lang w:val="pt-PT" w:eastAsia="en-US"/>
        </w:rPr>
        <w:t>i</w:t>
      </w:r>
      <w:r w:rsidRPr="00AE0AFC">
        <w:rPr>
          <w:rFonts w:ascii="SabrenaTonnyMJ" w:eastAsia="PMingLiU" w:hAnsi="SabrenaTonnyMJ" w:cs="SabrenaTonny"/>
          <w:spacing w:val="-10"/>
          <w:lang w:val="pt-PT" w:eastAsia="en-US"/>
        </w:rPr>
        <w:t>) bs Gi wmwjÛvi †_‡K wbtmiY cÖwµqvq M¨vm †ei n‡e|</w:t>
      </w:r>
    </w:p>
    <w:p w:rsidR="00AE0AFC" w:rsidRPr="00AE0AFC" w:rsidRDefault="00AE0AFC" w:rsidP="00AE0AFC">
      <w:pPr>
        <w:tabs>
          <w:tab w:val="left" w:pos="360"/>
          <w:tab w:val="left" w:pos="819"/>
        </w:tabs>
        <w:spacing w:before="100"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N.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Avwg g‡b Kwi wPÎ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(</w:t>
      </w:r>
      <w:r w:rsidRPr="00AE0AFC">
        <w:rPr>
          <w:rFonts w:eastAsia="PMingLiU" w:cs="SabrenaTonny"/>
          <w:lang w:val="pt-PT" w:eastAsia="en-US"/>
        </w:rPr>
        <w:t>ii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) Gi e¨vcb nvi †ewk n‡e| </w:t>
      </w:r>
    </w:p>
    <w:p w:rsidR="00AE0AFC" w:rsidRPr="00AE0AFC" w:rsidRDefault="00AE0AFC" w:rsidP="00AE0AFC">
      <w:pPr>
        <w:tabs>
          <w:tab w:val="left" w:pos="360"/>
          <w:tab w:val="left" w:pos="819"/>
        </w:tabs>
        <w:spacing w:before="40"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>†Kv‡bv gva¨‡g KwVb, Zij ev M¨vmxq e¯‘i ¯^Ztù‚Z© I mgfv‡e cwie¨vß nIqvi cÖwµqv‡K e¨vcb e‡j|</w:t>
      </w:r>
    </w:p>
    <w:p w:rsidR="00AE0AFC" w:rsidRPr="00AE0AFC" w:rsidRDefault="00AE0AFC" w:rsidP="00AE0AFC">
      <w:pPr>
        <w:tabs>
          <w:tab w:val="left" w:pos="360"/>
          <w:tab w:val="left" w:pos="819"/>
        </w:tabs>
        <w:spacing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>†Kv‡bv KwVb c`v‡_©i e¨vcb nvi H c`v‡_©i Z_v H †hŠ‡Mi AvYweK f‡ii Ici wbf©ikxj| †hŠ‡Mi AvYweK fi †ewk n‡j e¨vcb nvi Kg n‡e|</w:t>
      </w:r>
    </w:p>
    <w:p w:rsidR="00AE0AFC" w:rsidRPr="00AE0AFC" w:rsidRDefault="00AE0AFC" w:rsidP="00AE0AFC">
      <w:pPr>
        <w:tabs>
          <w:tab w:val="left" w:pos="360"/>
          <w:tab w:val="left" w:pos="819"/>
        </w:tabs>
        <w:spacing w:line="228" w:lineRule="auto"/>
        <w:jc w:val="both"/>
        <w:rPr>
          <w:rFonts w:eastAsia="PMingLiU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>wPÎ (</w:t>
      </w:r>
      <w:r w:rsidRPr="00AE0AFC">
        <w:rPr>
          <w:rFonts w:eastAsia="PMingLiU" w:cs="SabrenaTonny"/>
          <w:lang w:val="pt-PT" w:eastAsia="en-US"/>
        </w:rPr>
        <w:t>ii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) bs Gi c`v_© n‡jv </w:t>
      </w:r>
      <w:r w:rsidRPr="00AE0AFC">
        <w:rPr>
          <w:rFonts w:eastAsia="PMingLiU" w:cs="SabrenaTonny"/>
          <w:lang w:val="pt-PT" w:eastAsia="en-US"/>
        </w:rPr>
        <w:t>KMnO</w:t>
      </w:r>
      <w:r w:rsidRPr="00AE0AFC">
        <w:rPr>
          <w:rFonts w:eastAsia="PMingLiU" w:cs="SabrenaTonny"/>
          <w:position w:val="-2"/>
          <w:vertAlign w:val="subscript"/>
          <w:lang w:val="pt-PT" w:eastAsia="en-US"/>
        </w:rPr>
        <w:t>4</w:t>
      </w:r>
    </w:p>
    <w:p w:rsidR="00AE0AFC" w:rsidRPr="00AE0AFC" w:rsidRDefault="00AE0AFC" w:rsidP="00AE0AFC">
      <w:pPr>
        <w:tabs>
          <w:tab w:val="left" w:pos="360"/>
          <w:tab w:val="left" w:pos="819"/>
        </w:tabs>
        <w:spacing w:line="228" w:lineRule="auto"/>
        <w:jc w:val="both"/>
        <w:rPr>
          <w:rFonts w:eastAsia="PMingLiU" w:cs="SabrenaTonny"/>
          <w:spacing w:val="-10"/>
          <w:lang w:val="pt-PT" w:eastAsia="en-US"/>
        </w:rPr>
      </w:pPr>
      <w:r w:rsidRPr="00AE0AFC">
        <w:rPr>
          <w:rFonts w:eastAsia="PMingLiU" w:cs="SabrenaTonny"/>
          <w:lang w:val="pt-PT" w:eastAsia="en-US"/>
        </w:rPr>
        <w:tab/>
      </w:r>
      <w:r w:rsidRPr="00AE0AFC">
        <w:rPr>
          <w:rFonts w:eastAsia="PMingLiU" w:cs="SabrenaTonny"/>
          <w:spacing w:val="-10"/>
          <w:lang w:val="pt-PT" w:eastAsia="en-US"/>
        </w:rPr>
        <w:t>KMnO</w:t>
      </w:r>
      <w:r w:rsidRPr="00AE0AFC">
        <w:rPr>
          <w:rFonts w:eastAsia="PMingLiU" w:cs="SabrenaTonny"/>
          <w:spacing w:val="-10"/>
          <w:position w:val="-2"/>
          <w:vertAlign w:val="subscript"/>
          <w:lang w:val="pt-PT" w:eastAsia="en-US"/>
        </w:rPr>
        <w:t>4</w:t>
      </w:r>
      <w:r w:rsidRPr="00AE0AFC">
        <w:rPr>
          <w:rFonts w:eastAsia="PMingLiU" w:cs="SabrenaTonny"/>
          <w:spacing w:val="-10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spacing w:val="-10"/>
          <w:lang w:val="pt-PT" w:eastAsia="en-US"/>
        </w:rPr>
        <w:t xml:space="preserve">Gi AvYweK fi = </w:t>
      </w:r>
      <w:r w:rsidRPr="00AE0AFC">
        <w:rPr>
          <w:rFonts w:eastAsia="PMingLiU" w:cs="SabrenaTonny"/>
          <w:spacing w:val="-10"/>
          <w:lang w:val="pt-PT" w:eastAsia="en-US"/>
        </w:rPr>
        <w:t xml:space="preserve">39 + 55 + (16 </w:t>
      </w:r>
      <w:r w:rsidRPr="00AE0AFC">
        <w:rPr>
          <w:rFonts w:eastAsia="PMingLiU" w:cs="SabrenaTonny"/>
          <w:spacing w:val="-10"/>
          <w:lang w:eastAsia="en-US"/>
        </w:rPr>
        <w:sym w:font="Symbol" w:char="F0B4"/>
      </w:r>
      <w:r w:rsidRPr="00AE0AFC">
        <w:rPr>
          <w:rFonts w:eastAsia="PMingLiU" w:cs="SabrenaTonny"/>
          <w:spacing w:val="-10"/>
          <w:lang w:val="pt-PT" w:eastAsia="en-US"/>
        </w:rPr>
        <w:t xml:space="preserve"> 4) = 158</w:t>
      </w:r>
    </w:p>
    <w:p w:rsidR="00AE0AFC" w:rsidRPr="00AE0AFC" w:rsidRDefault="00AE0AFC" w:rsidP="00AE0AFC">
      <w:pPr>
        <w:tabs>
          <w:tab w:val="left" w:pos="360"/>
          <w:tab w:val="left" w:pos="819"/>
        </w:tabs>
        <w:spacing w:line="228" w:lineRule="auto"/>
        <w:jc w:val="both"/>
        <w:rPr>
          <w:lang w:val="pt-PT" w:eastAsia="en-US"/>
        </w:rPr>
      </w:pPr>
      <w:r w:rsidRPr="00AE0AFC">
        <w:rPr>
          <w:rFonts w:eastAsia="PMingLiU" w:cs="SabrenaTonny"/>
          <w:spacing w:val="-10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wPÎ : </w:t>
      </w:r>
      <w:r w:rsidRPr="00AE0AFC">
        <w:rPr>
          <w:lang w:val="pt-PT" w:eastAsia="en-US"/>
        </w:rPr>
        <w:t xml:space="preserve">(iii) </w:t>
      </w:r>
      <w:r w:rsidRPr="00AE0AFC">
        <w:rPr>
          <w:rFonts w:ascii="SabrenaTonnyMJ" w:hAnsi="SabrenaTonnyMJ" w:cs="SabrenaTonnyMJ"/>
          <w:lang w:val="pt-PT" w:eastAsia="en-US"/>
        </w:rPr>
        <w:t xml:space="preserve">bs Gi c`v_© n‡jv- </w:t>
      </w:r>
      <w:r w:rsidRPr="00AE0AFC">
        <w:rPr>
          <w:lang w:val="pt-PT" w:eastAsia="en-US"/>
        </w:rPr>
        <w:t>K</w:t>
      </w:r>
      <w:r w:rsidRPr="00AE0AFC">
        <w:rPr>
          <w:vertAlign w:val="subscript"/>
          <w:lang w:val="pt-PT" w:eastAsia="en-US"/>
        </w:rPr>
        <w:t>2</w:t>
      </w:r>
      <w:r w:rsidRPr="00AE0AFC">
        <w:rPr>
          <w:lang w:val="pt-PT" w:eastAsia="en-US"/>
        </w:rPr>
        <w:t>Cr</w:t>
      </w:r>
      <w:r w:rsidRPr="00AE0AFC">
        <w:rPr>
          <w:vertAlign w:val="subscript"/>
          <w:lang w:val="pt-PT" w:eastAsia="en-US"/>
        </w:rPr>
        <w:t>2</w:t>
      </w:r>
      <w:r w:rsidRPr="00AE0AFC">
        <w:rPr>
          <w:lang w:val="pt-PT" w:eastAsia="en-US"/>
        </w:rPr>
        <w:t>O</w:t>
      </w:r>
      <w:r w:rsidRPr="00AE0AFC">
        <w:rPr>
          <w:vertAlign w:val="subscript"/>
          <w:lang w:val="pt-PT" w:eastAsia="en-US"/>
        </w:rPr>
        <w:t>7</w:t>
      </w:r>
      <w:r w:rsidRPr="00AE0AFC">
        <w:rPr>
          <w:lang w:val="pt-PT" w:eastAsia="en-US"/>
        </w:rPr>
        <w:t>.</w:t>
      </w:r>
    </w:p>
    <w:p w:rsidR="00AE0AFC" w:rsidRPr="00AE0AFC" w:rsidRDefault="00AE0AFC" w:rsidP="00AE0AFC">
      <w:pPr>
        <w:tabs>
          <w:tab w:val="left" w:pos="360"/>
          <w:tab w:val="left" w:pos="819"/>
          <w:tab w:val="left" w:pos="3564"/>
        </w:tabs>
        <w:spacing w:line="228" w:lineRule="auto"/>
        <w:jc w:val="both"/>
        <w:rPr>
          <w:rFonts w:ascii="SabrenaTonnyMJ" w:eastAsia="PMingLiU" w:hAnsi="SabrenaTonnyMJ" w:cs="SabrenaTonny"/>
          <w:spacing w:val="-6"/>
          <w:lang w:val="pt-PT" w:eastAsia="en-US"/>
        </w:rPr>
      </w:pPr>
      <w:r w:rsidRPr="00AE0AFC">
        <w:rPr>
          <w:rFonts w:eastAsia="PMingLiU" w:cs="SabrenaTonny"/>
          <w:spacing w:val="-6"/>
          <w:lang w:val="pt-PT" w:eastAsia="en-US"/>
        </w:rPr>
        <w:tab/>
        <w:t>K</w:t>
      </w:r>
      <w:r w:rsidRPr="00AE0AFC">
        <w:rPr>
          <w:rFonts w:eastAsia="PMingLiU" w:cs="SabrenaTonny"/>
          <w:spacing w:val="-6"/>
          <w:position w:val="-2"/>
          <w:vertAlign w:val="subscript"/>
          <w:lang w:val="pt-PT" w:eastAsia="en-US"/>
        </w:rPr>
        <w:t>2</w:t>
      </w:r>
      <w:r w:rsidRPr="00AE0AFC">
        <w:rPr>
          <w:rFonts w:eastAsia="PMingLiU" w:cs="SabrenaTonny"/>
          <w:spacing w:val="-6"/>
          <w:lang w:val="pt-PT" w:eastAsia="en-US"/>
        </w:rPr>
        <w:t>Cr</w:t>
      </w:r>
      <w:r w:rsidRPr="00AE0AFC">
        <w:rPr>
          <w:rFonts w:eastAsia="PMingLiU" w:cs="SabrenaTonny"/>
          <w:spacing w:val="-6"/>
          <w:position w:val="-2"/>
          <w:vertAlign w:val="subscript"/>
          <w:lang w:val="pt-PT" w:eastAsia="en-US"/>
        </w:rPr>
        <w:t>2</w:t>
      </w:r>
      <w:r w:rsidRPr="00AE0AFC">
        <w:rPr>
          <w:rFonts w:eastAsia="PMingLiU" w:cs="SabrenaTonny"/>
          <w:spacing w:val="-6"/>
          <w:lang w:val="pt-PT" w:eastAsia="en-US"/>
        </w:rPr>
        <w:t>O</w:t>
      </w:r>
      <w:r w:rsidRPr="00AE0AFC">
        <w:rPr>
          <w:rFonts w:eastAsia="PMingLiU" w:cs="SabrenaTonny"/>
          <w:spacing w:val="-6"/>
          <w:position w:val="-2"/>
          <w:vertAlign w:val="subscript"/>
          <w:lang w:val="pt-PT" w:eastAsia="en-US"/>
        </w:rPr>
        <w:t>7</w:t>
      </w:r>
      <w:r w:rsidRPr="00AE0AFC">
        <w:rPr>
          <w:rFonts w:eastAsia="PMingLiU" w:cs="SabrenaTonny"/>
          <w:spacing w:val="-6"/>
          <w:lang w:val="pt-PT" w:eastAsia="en-US"/>
        </w:rPr>
        <w:t>-</w:t>
      </w:r>
      <w:r w:rsidRPr="00AE0AFC">
        <w:rPr>
          <w:rFonts w:ascii="SabrenaTonnyMJ" w:eastAsia="PMingLiU" w:hAnsi="SabrenaTonnyMJ" w:cs="SabrenaTonny"/>
          <w:spacing w:val="-6"/>
          <w:lang w:val="pt-PT" w:eastAsia="en-US"/>
        </w:rPr>
        <w:t>Gi AvYweK fi = (</w:t>
      </w:r>
      <w:r w:rsidRPr="00AE0AFC">
        <w:rPr>
          <w:rFonts w:eastAsia="PMingLiU" w:cs="SabrenaTonny"/>
          <w:spacing w:val="-6"/>
          <w:lang w:val="pt-PT" w:eastAsia="en-US"/>
        </w:rPr>
        <w:t xml:space="preserve">39 </w:t>
      </w:r>
      <w:r w:rsidRPr="00AE0AFC">
        <w:rPr>
          <w:rFonts w:eastAsia="PMingLiU" w:cs="SabrenaTonny"/>
          <w:spacing w:val="-6"/>
          <w:lang w:eastAsia="en-US"/>
        </w:rPr>
        <w:sym w:font="Symbol" w:char="F0B4"/>
      </w:r>
      <w:r w:rsidRPr="00AE0AFC">
        <w:rPr>
          <w:rFonts w:eastAsia="PMingLiU" w:cs="SabrenaTonny"/>
          <w:spacing w:val="-6"/>
          <w:lang w:val="pt-PT" w:eastAsia="en-US"/>
        </w:rPr>
        <w:t xml:space="preserve"> 2) + (52 </w:t>
      </w:r>
      <w:r w:rsidRPr="00AE0AFC">
        <w:rPr>
          <w:rFonts w:eastAsia="PMingLiU" w:cs="SabrenaTonny"/>
          <w:spacing w:val="-6"/>
          <w:lang w:eastAsia="en-US"/>
        </w:rPr>
        <w:sym w:font="Symbol" w:char="F0B4"/>
      </w:r>
      <w:r w:rsidRPr="00AE0AFC">
        <w:rPr>
          <w:rFonts w:eastAsia="PMingLiU" w:cs="SabrenaTonny"/>
          <w:spacing w:val="-6"/>
          <w:lang w:val="pt-PT" w:eastAsia="en-US"/>
        </w:rPr>
        <w:t xml:space="preserve"> 2) + (16 </w:t>
      </w:r>
      <w:r w:rsidRPr="00AE0AFC">
        <w:rPr>
          <w:rFonts w:eastAsia="PMingLiU" w:cs="SabrenaTonny"/>
          <w:spacing w:val="-6"/>
          <w:lang w:eastAsia="en-US"/>
        </w:rPr>
        <w:sym w:font="Symbol" w:char="F0B4"/>
      </w:r>
      <w:r w:rsidRPr="00AE0AFC">
        <w:rPr>
          <w:rFonts w:eastAsia="PMingLiU" w:cs="SabrenaTonny"/>
          <w:spacing w:val="-6"/>
          <w:lang w:val="pt-PT" w:eastAsia="en-US"/>
        </w:rPr>
        <w:t xml:space="preserve"> 7) </w:t>
      </w:r>
      <w:r w:rsidRPr="00AE0AFC">
        <w:rPr>
          <w:rFonts w:eastAsia="PMingLiU" w:cs="SabrenaTonny"/>
          <w:spacing w:val="-6"/>
          <w:lang w:val="pt-PT" w:eastAsia="en-US"/>
        </w:rPr>
        <w:tab/>
      </w:r>
      <w:r w:rsidRPr="00AE0AFC">
        <w:rPr>
          <w:rFonts w:eastAsia="PMingLiU" w:cs="SabrenaTonny"/>
          <w:spacing w:val="-6"/>
          <w:lang w:val="pt-PT" w:eastAsia="en-US"/>
        </w:rPr>
        <w:tab/>
        <w:t>= 294</w:t>
      </w:r>
    </w:p>
    <w:p w:rsidR="00AE0AFC" w:rsidRPr="00AE0AFC" w:rsidRDefault="00AE0AFC" w:rsidP="00AE0AFC">
      <w:pPr>
        <w:tabs>
          <w:tab w:val="left" w:pos="360"/>
          <w:tab w:val="left" w:pos="819"/>
        </w:tabs>
        <w:spacing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lastRenderedPageBreak/>
        <w:tab/>
        <w:t xml:space="preserve">AvYweK fi Zzjbv Ki‡j †`Lv hvq </w:t>
      </w:r>
      <w:r w:rsidRPr="00AE0AFC">
        <w:rPr>
          <w:rFonts w:eastAsia="PMingLiU" w:cs="SabrenaTonny"/>
          <w:lang w:val="pt-PT" w:eastAsia="en-US"/>
        </w:rPr>
        <w:t>K</w:t>
      </w:r>
      <w:r w:rsidRPr="00AE0AFC">
        <w:rPr>
          <w:rFonts w:eastAsia="PMingLiU" w:cs="SabrenaTonny"/>
          <w:vertAlign w:val="subscript"/>
          <w:lang w:val="pt-PT" w:eastAsia="en-US"/>
        </w:rPr>
        <w:t>2</w:t>
      </w:r>
      <w:r w:rsidRPr="00AE0AFC">
        <w:rPr>
          <w:rFonts w:eastAsia="PMingLiU" w:cs="SabrenaTonny"/>
          <w:lang w:val="pt-PT" w:eastAsia="en-US"/>
        </w:rPr>
        <w:t>Cr</w:t>
      </w:r>
      <w:r w:rsidRPr="00AE0AFC">
        <w:rPr>
          <w:rFonts w:eastAsia="PMingLiU" w:cs="SabrenaTonny"/>
          <w:vertAlign w:val="subscript"/>
          <w:lang w:val="pt-PT" w:eastAsia="en-US"/>
        </w:rPr>
        <w:t>2</w:t>
      </w:r>
      <w:r w:rsidRPr="00AE0AFC">
        <w:rPr>
          <w:rFonts w:eastAsia="PMingLiU" w:cs="SabrenaTonny"/>
          <w:lang w:val="pt-PT" w:eastAsia="en-US"/>
        </w:rPr>
        <w:t>O</w:t>
      </w:r>
      <w:r w:rsidRPr="00AE0AFC">
        <w:rPr>
          <w:rFonts w:eastAsia="PMingLiU" w:cs="SabrenaTonny"/>
          <w:vertAlign w:val="subscript"/>
          <w:lang w:val="pt-PT" w:eastAsia="en-US"/>
        </w:rPr>
        <w:t>7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Gi f‡ii †_‡K</w:t>
      </w:r>
      <w:r w:rsidRPr="00AE0AFC">
        <w:rPr>
          <w:rFonts w:eastAsia="PMingLiU" w:cs="SabrenaTonny"/>
          <w:lang w:val="pt-PT" w:eastAsia="en-US"/>
        </w:rPr>
        <w:t xml:space="preserve"> KMnO</w:t>
      </w:r>
      <w:r w:rsidRPr="00AE0AFC">
        <w:rPr>
          <w:rFonts w:eastAsia="PMingLiU" w:cs="SabrenaTonny"/>
          <w:position w:val="-2"/>
          <w:vertAlign w:val="subscript"/>
          <w:lang w:val="pt-PT" w:eastAsia="en-US"/>
        </w:rPr>
        <w:t xml:space="preserve">4 </w:t>
      </w:r>
      <w:r w:rsidRPr="00AE0AFC">
        <w:rPr>
          <w:rFonts w:ascii="SabrenaTonnyMJ" w:eastAsia="PMingLiU" w:hAnsi="SabrenaTonnyMJ" w:cs="SabrenaTonny"/>
          <w:lang w:val="pt-PT" w:eastAsia="en-US"/>
        </w:rPr>
        <w:t>Gi fi Kg| myZivs wPÎ (</w:t>
      </w:r>
      <w:r w:rsidRPr="00AE0AFC">
        <w:rPr>
          <w:rFonts w:eastAsia="PMingLiU" w:cs="SabrenaTonny"/>
          <w:lang w:val="pt-PT" w:eastAsia="en-US"/>
        </w:rPr>
        <w:t>ii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) bs Gi c`v_© Z_v </w:t>
      </w:r>
      <w:r w:rsidRPr="00AE0AFC">
        <w:rPr>
          <w:rFonts w:eastAsia="PMingLiU" w:cs="SabrenaTonny"/>
          <w:lang w:val="pt-PT" w:eastAsia="en-US"/>
        </w:rPr>
        <w:t>KMnO</w:t>
      </w:r>
      <w:r w:rsidRPr="00AE0AFC">
        <w:rPr>
          <w:rFonts w:eastAsia="PMingLiU" w:cs="SabrenaTonny"/>
          <w:position w:val="-2"/>
          <w:vertAlign w:val="subscript"/>
          <w:lang w:val="pt-PT" w:eastAsia="en-US"/>
        </w:rPr>
        <w:t xml:space="preserve">4 </w:t>
      </w:r>
      <w:r w:rsidRPr="00AE0AFC">
        <w:rPr>
          <w:rFonts w:ascii="SabrenaTonnyMJ" w:eastAsia="PMingLiU" w:hAnsi="SabrenaTonnyMJ" w:cs="SabrenaTonny"/>
          <w:lang w:val="pt-PT" w:eastAsia="en-US"/>
        </w:rPr>
        <w:t>Gi e¨vcb nvi †ewk n‡e e‡j Avwg g‡b Kwi|</w:t>
      </w:r>
    </w:p>
    <w:p w:rsidR="00AE0AFC" w:rsidRPr="00AE0AFC" w:rsidRDefault="00AE0AFC" w:rsidP="00AE0AFC">
      <w:pPr>
        <w:tabs>
          <w:tab w:val="left" w:pos="360"/>
          <w:tab w:val="left" w:pos="819"/>
        </w:tabs>
        <w:spacing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</w:p>
    <w:p w:rsidR="00AE0AFC" w:rsidRPr="00AE0AFC" w:rsidRDefault="00AE0AFC" w:rsidP="00AE0AFC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bCs/>
          <w:highlight w:val="green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pt-PT" w:eastAsia="en-US"/>
        </w:rPr>
        <w:tab/>
        <w:t xml:space="preserve">wb‡Pi DÏxcKwU co Ges cÖkœ¸‡jvi DËi `vI  </w:t>
      </w:r>
      <w:r w:rsidRPr="00AE0AFC">
        <w:rPr>
          <w:rFonts w:ascii="SabrenaTonnyMJ" w:eastAsia="PMingLiU" w:hAnsi="SabrenaTonnyMJ" w:cs="SabrenaTonny"/>
          <w:b/>
          <w:bCs/>
          <w:highlight w:val="green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/>
          <w:bCs/>
          <w:highlight w:val="green"/>
          <w:lang w:val="pt-PT" w:eastAsia="en-US"/>
        </w:rPr>
        <w:tab/>
      </w:r>
    </w:p>
    <w:p w:rsidR="00AE0AFC" w:rsidRPr="00AE0AFC" w:rsidRDefault="00AE0AFC" w:rsidP="00AE0AFC">
      <w:pPr>
        <w:tabs>
          <w:tab w:val="left" w:pos="360"/>
          <w:tab w:val="left" w:pos="720"/>
        </w:tabs>
        <w:spacing w:after="60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`ywU †U÷wUD‡e GKB cwigvY cUvwmqvg cvig¨v½v‡bU ivLv n‡jv| `y‡Uv †U÷wUD‡eB mgcwigvY cvwb †hvM K‡i GKwU †U÷wUDe‡K (2bs) Mig cvwbi weKv‡i ivLv n‡jv| 1bs †U÷wUDewU‡K Kÿ ZvcgvÎvq ivLv n‡jv|</w:t>
      </w:r>
    </w:p>
    <w:p w:rsidR="00AE0AFC" w:rsidRPr="00AE0AFC" w:rsidRDefault="00AE0AFC" w:rsidP="00AE0AFC">
      <w:pPr>
        <w:tabs>
          <w:tab w:val="left" w:pos="315"/>
          <w:tab w:val="right" w:pos="4077"/>
        </w:tabs>
        <w:ind w:right="245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K.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spacing w:val="-6"/>
          <w:lang w:val="pt-PT" w:eastAsia="en-US"/>
        </w:rPr>
        <w:t>†Kvb ZË¡ n‡Z wewfbœ Ae¯’vq KYvi MwZ wel‡q Rvbv hvq?</w:t>
      </w:r>
      <w:r w:rsidRPr="00AE0AFC">
        <w:rPr>
          <w:rFonts w:ascii="SabrenaTonnyMJ" w:eastAsia="PMingLiU" w:hAnsi="SabrenaTonnyMJ" w:cs="SabrenaTonny"/>
          <w:spacing w:val="-6"/>
          <w:lang w:val="pt-PT" w:eastAsia="en-US"/>
        </w:rPr>
        <w:tab/>
      </w:r>
    </w:p>
    <w:p w:rsidR="00AE0AFC" w:rsidRPr="00AE0AFC" w:rsidRDefault="00AE0AFC" w:rsidP="00AE0AFC">
      <w:pPr>
        <w:tabs>
          <w:tab w:val="left" w:pos="315"/>
          <w:tab w:val="right" w:pos="4077"/>
        </w:tabs>
        <w:ind w:right="245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L.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KYvi MwZkw³ I c`v‡_©i Ae¯’vi m¤úK© e¨vL¨v Ki|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</w:p>
    <w:p w:rsidR="00AE0AFC" w:rsidRPr="00AE0AFC" w:rsidRDefault="00AE0AFC" w:rsidP="00AE0AFC">
      <w:pPr>
        <w:tabs>
          <w:tab w:val="left" w:pos="315"/>
          <w:tab w:val="right" w:pos="4077"/>
        </w:tabs>
        <w:ind w:right="245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M.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†U÷wUDe 1bs Gi †ÿ‡Î cwijwÿZ ch©‡eÿYmg~n e¨vL¨v Ki|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</w:p>
    <w:p w:rsidR="00AE0AFC" w:rsidRPr="00AE0AFC" w:rsidRDefault="00AE0AFC" w:rsidP="00AE0AFC">
      <w:pPr>
        <w:tabs>
          <w:tab w:val="left" w:pos="360"/>
          <w:tab w:val="left" w:pos="720"/>
        </w:tabs>
        <w:spacing w:after="60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N.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2bs †U÷wUD‡ei e¨vc‡bi mv‡_ 1bs †U÷wUD‡ei e¨vcb cÖwµqv ch©v‡jvPbv Ki|</w:t>
      </w:r>
    </w:p>
    <w:p w:rsidR="00AE0AFC" w:rsidRPr="00AE0AFC" w:rsidRDefault="00AE0AFC" w:rsidP="00AE0AFC">
      <w:pPr>
        <w:tabs>
          <w:tab w:val="left" w:pos="360"/>
          <w:tab w:val="left" w:pos="720"/>
        </w:tabs>
        <w:spacing w:after="60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</w:p>
    <w:p w:rsidR="00AE0AFC" w:rsidRPr="00AE0AFC" w:rsidRDefault="00AE0AFC" w:rsidP="00AE0AFC">
      <w:pPr>
        <w:spacing w:after="60"/>
        <w:jc w:val="center"/>
        <w:rPr>
          <w:rFonts w:ascii="KongshoMJ" w:eastAsia="PMingLiU" w:hAnsi="KongshoMJ" w:cs="SabrenaTonny"/>
          <w:b/>
          <w:color w:val="808080"/>
          <w:lang w:val="pt-PT" w:eastAsia="en-US"/>
        </w:rPr>
      </w:pP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E"/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D"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 xml:space="preserve">  </w:t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  <w:t xml:space="preserve">cª‡kœi DËi </w:t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  <w:t xml:space="preserve"> </w:t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E"/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D"/>
      </w:r>
    </w:p>
    <w:p w:rsidR="00AE0AFC" w:rsidRPr="00AE0AFC" w:rsidRDefault="00AE0AFC" w:rsidP="00AE0AFC">
      <w:pPr>
        <w:tabs>
          <w:tab w:val="left" w:pos="360"/>
          <w:tab w:val="left" w:pos="819"/>
        </w:tabs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K.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KYvi MwZZË¡ †_‡K wewfbœ Ae¯’vq KYvi MwZ wel‡q Rvbv hvq|</w:t>
      </w:r>
    </w:p>
    <w:p w:rsidR="00AE0AFC" w:rsidRPr="00AE0AFC" w:rsidRDefault="00AE0AFC" w:rsidP="00AE0AFC">
      <w:pPr>
        <w:tabs>
          <w:tab w:val="left" w:pos="360"/>
          <w:tab w:val="left" w:pos="819"/>
        </w:tabs>
        <w:spacing w:before="100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L.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KYvmg~n hZ Zvc AR©b K‡i Zv‡`i MwZkw³ ZZ e„w× †c‡Z _v‡K, Gfv‡e MwZkw³ e„w×  cvIqvq AvšÍtAvYweK `~iZ¡ e„w× cvq I AvšÍtAvYweK ej n«vm cvq| d‡j c`v_©wU KwVb †_‡K Zi‡j Ges AviI Zvc cÖ‡qv‡M Zij †_‡K M¨v‡m cwiYZ nq| A_©vr, KYvi MwZkw³ hZ e„w× †c‡Z _v‡K c`v_© ZZ KwVb †_‡K Zij n‡q M¨v‡m cwiYZ n‡Z _vK‡e|</w:t>
      </w:r>
    </w:p>
    <w:p w:rsidR="00AE0AFC" w:rsidRPr="00AE0AFC" w:rsidRDefault="00AE0AFC" w:rsidP="00AE0AFC">
      <w:pPr>
        <w:tabs>
          <w:tab w:val="left" w:pos="360"/>
          <w:tab w:val="left" w:pos="819"/>
        </w:tabs>
        <w:spacing w:before="100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M.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1bs †U÷wUDewU ch©‡eÿY Ki‡j †`Lv hvq, cUvwmqvg cvig¨v½v‡bU cvwb‡Z Av‡¯Í Av‡¯Í `ªexf‚Z n‡”Q| </w:t>
      </w:r>
    </w:p>
    <w:p w:rsidR="00AE0AFC" w:rsidRPr="00AE0AFC" w:rsidRDefault="00AE0AFC" w:rsidP="00AE0AFC">
      <w:pPr>
        <w:tabs>
          <w:tab w:val="left" w:pos="360"/>
          <w:tab w:val="left" w:pos="819"/>
        </w:tabs>
        <w:spacing w:before="40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 xml:space="preserve">cUvwmqvg cvig¨v½v‡b‡Ui nvjKv †e¸wb is †U÷wUD‡ei Zjv †_‡K Dc‡ii w`‡K Qwo‡q co‡Q| wKQyÿY ci †U÷wUD‡ei cy‡iv cvwb nvjKv †e¸wb is aviY Ki‡Q| e¨vc‡bi Kvi‡Y GwU N‡U‡Q| †Kbbv, cUvwmqvg cvig¨v½v‡bU D”P NbgvÎvi AÂj †_‡K wbgœ NbgvÎvi AÂ‡j e¨vwcZ n‡q‡Q| </w:t>
      </w:r>
    </w:p>
    <w:p w:rsidR="00AE0AFC" w:rsidRPr="00AE0AFC" w:rsidRDefault="00AE0AFC" w:rsidP="00AE0AFC">
      <w:pPr>
        <w:tabs>
          <w:tab w:val="left" w:pos="360"/>
          <w:tab w:val="left" w:pos="819"/>
        </w:tabs>
        <w:spacing w:before="40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>mgMÖ †U÷wUD‡e cUvwmqvg cvig¨v½v‡b‡Ui e¨vcb cÖwµqv m¤úbœ nIqvi †cÖwÿ‡Z `ªe‡Yi me cUvwmqvg cvig¨v½v‡b‡Ui NbgvÎv GKB n‡q †M‡Q|</w:t>
      </w:r>
    </w:p>
    <w:p w:rsidR="00AE0AFC" w:rsidRPr="00AE0AFC" w:rsidRDefault="00AE0AFC" w:rsidP="00AE0AFC">
      <w:pPr>
        <w:tabs>
          <w:tab w:val="left" w:pos="360"/>
          <w:tab w:val="left" w:pos="819"/>
        </w:tabs>
        <w:spacing w:before="100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N.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spacing w:val="-6"/>
          <w:lang w:val="pt-PT" w:eastAsia="en-US"/>
        </w:rPr>
        <w:t xml:space="preserve">1 I 2 bs †U÷wUD‡ei e¨vcb cÖwµqv ch©‡eÿY Ki‡j †`Lv hvq, KÿZvcgvÎvq ivLv †U÷wUDewUi e¨vcb m¤úbœ n‡Z mgq †ewk †j‡M‡Q| Aciw`‡K, Mig cvwbi exKv‡i ivLv 2bs †U÷wUDewUi e¨vcb cÖwµqvq mgq †j‡M‡Q A‡cÿvK…Zfv‡e Kg| </w:t>
      </w:r>
    </w:p>
    <w:p w:rsidR="00AE0AFC" w:rsidRPr="00AE0AFC" w:rsidRDefault="00AE0AFC" w:rsidP="00AE0AFC">
      <w:pPr>
        <w:tabs>
          <w:tab w:val="left" w:pos="360"/>
          <w:tab w:val="left" w:pos="819"/>
        </w:tabs>
        <w:spacing w:before="40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 xml:space="preserve">G‡ÿ‡Î mgMÖ †U÷wUD‡e KYvmg~n Qwo‡q covi nvi wQj †ewk| myZivs, GUv ejvi A‡cÿv iv‡L bv †h, e¨vcb cÖwµqvi mv‡_ ZvcgvÎvi cÖZ¨ÿ m¤úK© we`¨gvb| </w:t>
      </w:r>
    </w:p>
    <w:p w:rsidR="00AE0AFC" w:rsidRPr="00AE0AFC" w:rsidRDefault="00AE0AFC" w:rsidP="00AE0AFC">
      <w:pPr>
        <w:tabs>
          <w:tab w:val="left" w:pos="360"/>
          <w:tab w:val="left" w:pos="819"/>
        </w:tabs>
        <w:spacing w:before="40"/>
        <w:jc w:val="both"/>
        <w:rPr>
          <w:rFonts w:ascii="SabrenaTonnyMJ" w:eastAsia="PMingLiU" w:hAnsi="SabrenaTonnyMJ" w:cs="SabrenaTonny"/>
          <w:spacing w:val="-2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spacing w:val="-2"/>
          <w:lang w:val="pt-PT" w:eastAsia="en-US"/>
        </w:rPr>
        <w:t>ZvcgvÎv e„w× Ki‡j AYyi MwZkw³ e„w× cvq Ges G‡`i wewÿß Pjb I msNl© e„w× cvq| d‡j, e¨vcb cÖwµqvI Z¡ivwš^Z nq|</w:t>
      </w:r>
    </w:p>
    <w:p w:rsidR="00AE0AFC" w:rsidRPr="00AE0AFC" w:rsidRDefault="00AE0AFC" w:rsidP="00AE0AFC">
      <w:pPr>
        <w:tabs>
          <w:tab w:val="left" w:pos="360"/>
          <w:tab w:val="left" w:pos="819"/>
        </w:tabs>
        <w:spacing w:before="40"/>
        <w:jc w:val="both"/>
        <w:rPr>
          <w:rFonts w:ascii="SabrenaTonnyMJ" w:eastAsia="PMingLiU" w:hAnsi="SabrenaTonnyMJ" w:cs="SabrenaTonny"/>
          <w:spacing w:val="-2"/>
          <w:lang w:val="pt-PT" w:eastAsia="en-US"/>
        </w:rPr>
      </w:pPr>
    </w:p>
    <w:p w:rsidR="00AE0AFC" w:rsidRPr="00AE0AFC" w:rsidRDefault="00AE0AFC" w:rsidP="00AE0AFC">
      <w:pPr>
        <w:tabs>
          <w:tab w:val="left" w:pos="360"/>
          <w:tab w:val="left" w:pos="720"/>
        </w:tabs>
        <w:spacing w:before="100" w:after="60"/>
        <w:jc w:val="center"/>
        <w:rPr>
          <w:rFonts w:ascii="SabrenaTonnyMJ" w:eastAsia="PMingLiU" w:hAnsi="SabrenaTonnyMJ" w:cs="SabrenaTonny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bCs/>
          <w:highlight w:val="green"/>
          <w:lang w:val="pt-PT" w:eastAsia="en-US"/>
        </w:rPr>
        <w:t>wb‡Pi DÏxcKwU co Ges cÖkœ¸‡jvi DËi `vI</w:t>
      </w:r>
    </w:p>
    <w:p w:rsidR="00AE0AFC" w:rsidRPr="00AE0AFC" w:rsidRDefault="00AE0AFC" w:rsidP="00AE0AFC">
      <w:pPr>
        <w:tabs>
          <w:tab w:val="left" w:pos="360"/>
          <w:tab w:val="left" w:pos="720"/>
        </w:tabs>
        <w:spacing w:after="60"/>
        <w:jc w:val="both"/>
        <w:rPr>
          <w:rFonts w:ascii="SabrenaTonnyMJ" w:eastAsia="PMingLiU" w:hAnsi="SabrenaTonnyMJ" w:cs="SabrenaTonnyMJ"/>
          <w:lang w:val="pt-PT" w:eastAsia="en-US"/>
        </w:rPr>
      </w:pPr>
      <w:r w:rsidRPr="00AE0AFC">
        <w:rPr>
          <w:rFonts w:ascii="SabrenaTonnyMJ" w:eastAsia="PMingLiU" w:hAnsi="SabrenaTonnyMJ" w:cs="SabrenaTonnyMJ"/>
          <w:lang w:val="pt-PT" w:eastAsia="en-US"/>
        </w:rPr>
        <w:t>`ywU †U÷wUD‡ei GKwU‡Z Kÿ ZvcgvÎvq I Ab¨wU‡Z AwaK ZvcgvÎvq cUvwmqvg cvig¨v½v‡b‡Ui K‡qKwU `vbv ivLv nq| Gici ch©‡eÿY Kiv n‡jv|</w:t>
      </w:r>
    </w:p>
    <w:p w:rsidR="00AE0AFC" w:rsidRPr="00AE0AFC" w:rsidRDefault="00AE0AFC" w:rsidP="00AE0AFC">
      <w:pPr>
        <w:tabs>
          <w:tab w:val="left" w:pos="315"/>
          <w:tab w:val="right" w:pos="4077"/>
        </w:tabs>
        <w:spacing w:before="60"/>
        <w:ind w:right="245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K.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eastAsia="PMingLiU" w:cs="SabrenaTonny"/>
          <w:lang w:val="pt-PT" w:eastAsia="en-US"/>
        </w:rPr>
        <w:t xml:space="preserve">CNG </w:t>
      </w:r>
      <w:r w:rsidRPr="00AE0AFC">
        <w:rPr>
          <w:rFonts w:ascii="SabrenaTonnyMJ" w:eastAsia="PMingLiU" w:hAnsi="SabrenaTonnyMJ" w:cs="SabrenaTonny"/>
          <w:lang w:val="pt-PT" w:eastAsia="en-US"/>
        </w:rPr>
        <w:t>Gi c~Y©ic Kx?</w:t>
      </w:r>
      <w:r w:rsidRPr="00AE0AFC">
        <w:rPr>
          <w:rFonts w:ascii="SabrenaTonnyMJ" w:eastAsia="PMingLiU" w:hAnsi="SabrenaTonnyMJ" w:cs="SabrenaTonny"/>
          <w:w w:val="90"/>
          <w:lang w:val="pt-PT" w:eastAsia="en-US"/>
        </w:rPr>
        <w:tab/>
      </w:r>
    </w:p>
    <w:p w:rsidR="00AE0AFC" w:rsidRPr="00AE0AFC" w:rsidRDefault="00AE0AFC" w:rsidP="00AE0AFC">
      <w:pPr>
        <w:tabs>
          <w:tab w:val="left" w:pos="315"/>
          <w:tab w:val="right" w:pos="4077"/>
        </w:tabs>
        <w:spacing w:before="20"/>
        <w:ind w:right="245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L.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e¨vcb I wbtmiY Kx?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</w:p>
    <w:p w:rsidR="00AE0AFC" w:rsidRPr="00AE0AFC" w:rsidRDefault="00AE0AFC" w:rsidP="00AE0AFC">
      <w:pPr>
        <w:tabs>
          <w:tab w:val="left" w:pos="315"/>
          <w:tab w:val="right" w:pos="4077"/>
        </w:tabs>
        <w:spacing w:before="20"/>
        <w:ind w:right="245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M.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spacing w:val="-6"/>
          <w:lang w:val="pt-PT" w:eastAsia="en-US"/>
        </w:rPr>
        <w:t>DÏxc‡Ki  †Kvb †U÷wUD‡ei e¨vcb nvi †ewk? Ñ e¨vL¨v Ki|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</w:p>
    <w:p w:rsidR="00AE0AFC" w:rsidRPr="00AE0AFC" w:rsidRDefault="00AE0AFC" w:rsidP="00AE0AFC">
      <w:pPr>
        <w:tabs>
          <w:tab w:val="left" w:pos="360"/>
          <w:tab w:val="left" w:pos="720"/>
        </w:tabs>
        <w:spacing w:after="60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N.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DÏxc‡Ki †hŠMwU cwie‡Z© wPwb e¨envi Ki‡j e¨vcb nv‡i Kx cwieZ©b n‡e?-we‡kølY Ki|</w:t>
      </w:r>
    </w:p>
    <w:p w:rsidR="00AE0AFC" w:rsidRPr="00AE0AFC" w:rsidRDefault="00AE0AFC" w:rsidP="00AE0AFC">
      <w:pPr>
        <w:tabs>
          <w:tab w:val="left" w:pos="360"/>
          <w:tab w:val="left" w:pos="720"/>
        </w:tabs>
        <w:spacing w:after="60"/>
        <w:jc w:val="both"/>
        <w:rPr>
          <w:rFonts w:ascii="SabrenaTonnyMJ" w:eastAsia="PMingLiU" w:hAnsi="SabrenaTonnyMJ" w:cs="SabrenaTonny"/>
          <w:lang w:val="pt-PT" w:eastAsia="en-US"/>
        </w:rPr>
      </w:pPr>
    </w:p>
    <w:p w:rsidR="00AE0AFC" w:rsidRPr="00AE0AFC" w:rsidRDefault="00AE0AFC" w:rsidP="00AE0AFC">
      <w:pPr>
        <w:spacing w:after="60"/>
        <w:jc w:val="center"/>
        <w:rPr>
          <w:rFonts w:ascii="KongshoMJ" w:eastAsia="PMingLiU" w:hAnsi="KongshoMJ" w:cs="SabrenaTonny"/>
          <w:b/>
          <w:color w:val="808080"/>
          <w:lang w:val="pt-PT" w:eastAsia="en-US"/>
        </w:rPr>
      </w:pP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E"/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D"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 xml:space="preserve">  </w:t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  <w:t xml:space="preserve">cª‡kœi DËi </w:t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</w:r>
      <w:r w:rsidRPr="00AE0AFC">
        <w:rPr>
          <w:rFonts w:ascii="KongshoMJ" w:eastAsia="PMingLiU" w:hAnsi="KongshoMJ" w:cs="KalindiMJ"/>
          <w:b/>
          <w:highlight w:val="cyan"/>
          <w:lang w:val="pt-PT" w:eastAsia="en-US"/>
        </w:rPr>
        <w:tab/>
        <w:t xml:space="preserve"> </w:t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E"/>
      </w:r>
      <w:r w:rsidRPr="00AE0AFC">
        <w:rPr>
          <w:rFonts w:ascii="KongshoMJ" w:eastAsia="PMingLiU" w:hAnsi="KongshoMJ" w:cs="KalindiMJ"/>
          <w:b/>
          <w:color w:val="999999"/>
          <w:highlight w:val="cyan"/>
          <w:lang w:val="pt-PT" w:eastAsia="en-US"/>
        </w:rPr>
        <w:sym w:font="Wingdings 3" w:char="F0ED"/>
      </w:r>
    </w:p>
    <w:p w:rsidR="00AE0AFC" w:rsidRPr="00AE0AFC" w:rsidRDefault="00AE0AFC" w:rsidP="00AE0AFC">
      <w:pPr>
        <w:tabs>
          <w:tab w:val="left" w:pos="360"/>
          <w:tab w:val="left" w:pos="819"/>
        </w:tabs>
        <w:spacing w:before="60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K.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eastAsia="PMingLiU" w:cs="SabrenaTonny"/>
          <w:lang w:val="pt-PT" w:eastAsia="en-US"/>
        </w:rPr>
        <w:t>CNG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Gi c~Y©iƒc n‡jv </w:t>
      </w:r>
      <w:r w:rsidRPr="00AE0AFC">
        <w:rPr>
          <w:rFonts w:eastAsia="PMingLiU" w:cs="SabrenaTonny"/>
          <w:lang w:val="pt-PT" w:eastAsia="en-US"/>
        </w:rPr>
        <w:t xml:space="preserve">Compressed Natural Gas </w:t>
      </w:r>
      <w:r w:rsidRPr="00AE0AFC">
        <w:rPr>
          <w:rFonts w:ascii="SabrenaTonnyMJ" w:eastAsia="PMingLiU" w:hAnsi="SabrenaTonnyMJ" w:cs="SabrenaTonny"/>
          <w:lang w:val="pt-PT" w:eastAsia="en-US"/>
        </w:rPr>
        <w:t>ev msKzwPZ cÖvK…wZK M¨vm|</w:t>
      </w:r>
    </w:p>
    <w:p w:rsidR="00AE0AFC" w:rsidRPr="00AE0AFC" w:rsidRDefault="00AE0AFC" w:rsidP="00AE0AFC">
      <w:pPr>
        <w:tabs>
          <w:tab w:val="left" w:pos="360"/>
          <w:tab w:val="left" w:pos="819"/>
        </w:tabs>
        <w:spacing w:before="60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L.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>†Kv‡bv gva¨‡g KwVb, Zij ev M¨vmxq e¯‘i ¯^Ztù‚Z© I mgfv‡e cwie¨vß nIqvi cÖwµqv‡K e¨vcb e‡j|</w:t>
      </w:r>
    </w:p>
    <w:p w:rsidR="00AE0AFC" w:rsidRPr="00AE0AFC" w:rsidRDefault="00AE0AFC" w:rsidP="00AE0AFC">
      <w:pPr>
        <w:tabs>
          <w:tab w:val="left" w:pos="360"/>
          <w:tab w:val="left" w:pos="819"/>
        </w:tabs>
        <w:spacing w:before="60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>miæ wQ`ªc‡_ †Kv‡bv M¨v‡mi AYymg~‡ni D”PPvc AÂj †_‡K wbgœPvc AÂ‡j †ewi‡q Avmvi cÖwµqv‡K wbtmiY e‡j|</w:t>
      </w:r>
    </w:p>
    <w:p w:rsidR="00AE0AFC" w:rsidRPr="00AE0AFC" w:rsidRDefault="00AE0AFC" w:rsidP="00AE0AFC">
      <w:pPr>
        <w:tabs>
          <w:tab w:val="left" w:pos="360"/>
          <w:tab w:val="left" w:pos="819"/>
        </w:tabs>
        <w:spacing w:before="60" w:line="237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lastRenderedPageBreak/>
        <w:t>M.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>DÏxc‡Ki KÿZvcgvÎvq ivLv †U÷wUD‡ei †P‡q AwaK ZvcgvÎvq ivLv †U÷wUD‡ei cUvwmqvg cvig¨v½v‡b‡Ui e¨vcb nvi †ewk|</w:t>
      </w:r>
    </w:p>
    <w:p w:rsidR="00AE0AFC" w:rsidRPr="00AE0AFC" w:rsidRDefault="00AE0AFC" w:rsidP="00AE0AFC">
      <w:pPr>
        <w:tabs>
          <w:tab w:val="left" w:pos="360"/>
          <w:tab w:val="left" w:pos="819"/>
        </w:tabs>
        <w:spacing w:line="237" w:lineRule="auto"/>
        <w:jc w:val="both"/>
        <w:rPr>
          <w:rFonts w:ascii="SabrenaTonnyMJ" w:eastAsia="PMingLiU" w:hAnsi="SabrenaTonnyMJ" w:cs="SabrenaTonny"/>
          <w:spacing w:val="-6"/>
          <w:lang w:val="pt-PT" w:eastAsia="en-US"/>
        </w:rPr>
      </w:pPr>
      <w:r w:rsidRPr="00AE0AFC">
        <w:rPr>
          <w:rFonts w:ascii="SabrenaTonnyMJ" w:eastAsia="PMingLiU" w:hAnsi="SabrenaTonnyMJ" w:cs="SabrenaTonny"/>
          <w:spacing w:val="-6"/>
          <w:lang w:val="pt-PT" w:eastAsia="en-US"/>
        </w:rPr>
        <w:tab/>
        <w:t>GKK mg‡q †Kv‡bv gva¨‡g KwVb, Zij ev M¨vmxq e¯‘ hZUzKz RvqMv Ry‡o ¯^Ztù‚Z©fv‡e Qwo‡q c‡o Zv‡K IB e¯‘i e¨vcb nvi e‡j| †Kv‡bv e¯‘i e¨vcb nvi Zvi fi I AvšÍtAvYweK AvKl©Y e‡ji Ici wbf©ikxj| AvšÍtAvYweK AvKl©Y Kg n‡j e¨vc‡bi nvi †ewk nq Avi AvšÍtAvYweK AvKl©Y ej †ewk n‡j e¨vc‡bi nvi Kg nq| ZvcgvÎv evov‡j AvšÍtKYvi AvKl©Y ej K‡g hvq e‡j AwaK ZvcgvÎvi †U÷wUD‡ei e¨vcb nvi A‡cÿvK…Z Kg nq|</w:t>
      </w:r>
    </w:p>
    <w:p w:rsidR="00AE0AFC" w:rsidRPr="00AE0AFC" w:rsidRDefault="00AE0AFC" w:rsidP="00AE0AFC">
      <w:pPr>
        <w:tabs>
          <w:tab w:val="left" w:pos="360"/>
          <w:tab w:val="left" w:pos="819"/>
        </w:tabs>
        <w:spacing w:line="237" w:lineRule="auto"/>
        <w:jc w:val="both"/>
        <w:rPr>
          <w:rFonts w:ascii="SabrenaTonnyMJ" w:eastAsia="PMingLiU" w:hAnsi="SabrenaTonnyMJ" w:cs="SabrenaTonny"/>
          <w:b/>
          <w:caps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>AZGe, DÏxc‡Ki †h †U÷wUD‡e AwaK ZvcgvÎvq cUvwmqvg cvig¨v½v‡bU ivLv n‡q‡Q Zvi e¨vcb nvi †ewk|</w:t>
      </w:r>
    </w:p>
    <w:p w:rsidR="00AE0AFC" w:rsidRPr="00AE0AFC" w:rsidRDefault="00AE0AFC" w:rsidP="00AE0AFC">
      <w:pPr>
        <w:tabs>
          <w:tab w:val="left" w:pos="360"/>
          <w:tab w:val="left" w:pos="540"/>
          <w:tab w:val="left" w:pos="900"/>
        </w:tabs>
        <w:spacing w:before="60" w:line="237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N.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>DÏxc‡Ki †hŠMwU n‡jv cUvwmqvg cvig¨v½v‡bU| Gi cwie‡Z© wPwb e¨envi Ki‡j e¨vcb nvi K‡g hv‡e|</w:t>
      </w:r>
    </w:p>
    <w:p w:rsidR="00AE0AFC" w:rsidRPr="00AE0AFC" w:rsidRDefault="00AE0AFC" w:rsidP="00AE0AFC">
      <w:pPr>
        <w:tabs>
          <w:tab w:val="left" w:pos="360"/>
          <w:tab w:val="left" w:pos="540"/>
          <w:tab w:val="left" w:pos="900"/>
        </w:tabs>
        <w:spacing w:before="40" w:line="237" w:lineRule="auto"/>
        <w:jc w:val="both"/>
        <w:rPr>
          <w:rFonts w:ascii="SabrenaTonnyMJ" w:eastAsia="PMingLiU" w:hAnsi="SabrenaTonnyMJ" w:cs="SabrenaTonny"/>
          <w:spacing w:val="-2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spacing w:val="-2"/>
          <w:lang w:val="pt-PT" w:eastAsia="en-US"/>
        </w:rPr>
        <w:t xml:space="preserve">cUvwmqvg cvig¨v½v‡bU AYymg~‡ni AvKvi †QvU _v‡K Ges fiI Kg| d‡j AYymg~‡ni AvšÍtAvYweK AvKl©Y ejI Kg nq| AvšÍtAvYweK AvKl©Y ej Kg e‡j Gi e¨vc‡bi nvi †ewk| </w:t>
      </w:r>
    </w:p>
    <w:p w:rsidR="00AE0AFC" w:rsidRPr="00AE0AFC" w:rsidRDefault="00AE0AFC" w:rsidP="00AE0AFC">
      <w:pPr>
        <w:tabs>
          <w:tab w:val="left" w:pos="360"/>
          <w:tab w:val="left" w:pos="540"/>
          <w:tab w:val="left" w:pos="900"/>
        </w:tabs>
        <w:spacing w:line="237" w:lineRule="auto"/>
        <w:jc w:val="both"/>
        <w:rPr>
          <w:rFonts w:ascii="SabrenaTonnyMJ" w:eastAsia="PMingLiU" w:hAnsi="SabrenaTonnyMJ" w:cs="SabrenaTonny"/>
          <w:spacing w:val="-6"/>
          <w:lang w:val="pt-PT" w:eastAsia="en-US"/>
        </w:rPr>
      </w:pPr>
      <w:r w:rsidRPr="00AE0AFC">
        <w:rPr>
          <w:rFonts w:ascii="SabrenaTonnyMJ" w:eastAsia="PMingLiU" w:hAnsi="SabrenaTonnyMJ" w:cs="SabrenaTonny"/>
          <w:spacing w:val="-6"/>
          <w:lang w:val="pt-PT" w:eastAsia="en-US"/>
        </w:rPr>
        <w:tab/>
        <w:t xml:space="preserve">Aciw`‡K wPwbi AYyi AvKvi cUvwmqvg cvig¨v½v‡bU A‡cÿv eo e‡j Gi fiI †ewk nq| </w:t>
      </w:r>
      <w:r w:rsidRPr="00AE0AFC">
        <w:rPr>
          <w:rFonts w:ascii="SabrenaTonnyMJ" w:eastAsia="PMingLiU" w:hAnsi="SabrenaTonnyMJ" w:cs="SabrenaTonny"/>
          <w:spacing w:val="-2"/>
          <w:lang w:val="pt-PT" w:eastAsia="en-US"/>
        </w:rPr>
        <w:t xml:space="preserve">d‡j AvšÍtAvYweK AvKl©Y ejI †ewk nq| AvšÍtAvYweK AvKl©Y ej †ewk </w:t>
      </w:r>
      <w:r w:rsidRPr="00AE0AFC">
        <w:rPr>
          <w:rFonts w:ascii="SabrenaTonnyMJ" w:eastAsia="PMingLiU" w:hAnsi="SabrenaTonnyMJ" w:cs="SabrenaTonny"/>
          <w:spacing w:val="-6"/>
          <w:lang w:val="pt-PT" w:eastAsia="en-US"/>
        </w:rPr>
        <w:t>n‡j Zvi e¨vcb nvi Kg nq|</w:t>
      </w:r>
    </w:p>
    <w:p w:rsidR="00AE0AFC" w:rsidRPr="00AE0AFC" w:rsidRDefault="00AE0AFC" w:rsidP="00AE0AFC">
      <w:pPr>
        <w:tabs>
          <w:tab w:val="left" w:pos="360"/>
          <w:tab w:val="left" w:pos="540"/>
          <w:tab w:val="left" w:pos="900"/>
        </w:tabs>
        <w:spacing w:line="237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  <w:t>ZvB ejv hvq, DÏxc‡Ki †hŠMwUi cwie‡Z© wPwb e¨envi Ki‡j e¨vc‡bi nvi c~‡e©i Zzjbvq K‡g hv‡e|</w:t>
      </w:r>
    </w:p>
    <w:p w:rsidR="00AE0AFC" w:rsidRPr="00AE0AFC" w:rsidRDefault="00AE0AFC" w:rsidP="00AE0AFC">
      <w:pPr>
        <w:tabs>
          <w:tab w:val="left" w:pos="360"/>
          <w:tab w:val="left" w:pos="540"/>
          <w:tab w:val="left" w:pos="900"/>
        </w:tabs>
        <w:spacing w:line="237" w:lineRule="auto"/>
        <w:jc w:val="both"/>
        <w:rPr>
          <w:rFonts w:ascii="SabrenaTonnyMJ" w:eastAsia="PMingLiU" w:hAnsi="SabrenaTonnyMJ" w:cs="SabrenaTonny"/>
          <w:lang w:val="pt-PT" w:eastAsia="en-US"/>
        </w:rPr>
      </w:pPr>
    </w:p>
    <w:p w:rsidR="00AE0AFC" w:rsidRPr="00AE0AFC" w:rsidRDefault="00AE0AFC" w:rsidP="00AE0AFC">
      <w:pPr>
        <w:jc w:val="center"/>
        <w:rPr>
          <w:rFonts w:ascii="Univers Condensed" w:eastAsia="PMingLiU" w:hAnsi="Univers Condensed" w:cs="SabrenaTonnyMJ"/>
          <w:w w:val="120"/>
          <w:lang w:eastAsia="en-US"/>
        </w:rPr>
      </w:pPr>
    </w:p>
    <w:p w:rsidR="00AE0AFC" w:rsidRPr="00AE0AFC" w:rsidRDefault="00AE0AFC" w:rsidP="00AE0AFC">
      <w:pPr>
        <w:jc w:val="center"/>
        <w:rPr>
          <w:rFonts w:ascii="KongshoMJ" w:hAnsi="KongshoMJ" w:cs="SabrenaTonnyMJ"/>
          <w:b/>
          <w:bCs/>
        </w:rPr>
      </w:pPr>
      <w:proofErr w:type="gramStart"/>
      <w:r w:rsidRPr="00AE0AFC">
        <w:rPr>
          <w:rFonts w:ascii="KongshoMJ" w:hAnsi="KongshoMJ" w:cs="SabrenaTonnyMJ"/>
          <w:b/>
          <w:bCs/>
          <w:highlight w:val="green"/>
        </w:rPr>
        <w:t>m„</w:t>
      </w:r>
      <w:proofErr w:type="gramEnd"/>
      <w:r w:rsidRPr="00AE0AFC">
        <w:rPr>
          <w:rFonts w:ascii="KongshoMJ" w:hAnsi="KongshoMJ" w:cs="SabrenaTonnyMJ"/>
          <w:b/>
          <w:bCs/>
          <w:highlight w:val="green"/>
        </w:rPr>
        <w:t>Rbkxj cÖkœe¨vsK</w:t>
      </w:r>
    </w:p>
    <w:p w:rsidR="00AE0AFC" w:rsidRPr="00AE0AFC" w:rsidRDefault="00AE0AFC" w:rsidP="00AE0AFC">
      <w:pPr>
        <w:jc w:val="center"/>
        <w:rPr>
          <w:rFonts w:ascii="Univers Condensed" w:eastAsia="PMingLiU" w:hAnsi="Univers Condensed" w:cs="SabrenaTonnyMJ"/>
          <w:w w:val="120"/>
          <w:lang w:eastAsia="en-US"/>
        </w:rPr>
      </w:pPr>
    </w:p>
    <w:p w:rsidR="00AE0AFC" w:rsidRPr="00AE0AFC" w:rsidRDefault="00AE0AFC" w:rsidP="00AE0AFC">
      <w:pPr>
        <w:tabs>
          <w:tab w:val="left" w:pos="360"/>
          <w:tab w:val="left" w:pos="5524"/>
        </w:tabs>
        <w:spacing w:before="100"/>
        <w:jc w:val="both"/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 w:bidi="he-IL"/>
        </w:rPr>
      </w:pPr>
    </w:p>
    <w:p w:rsidR="00AE0AFC" w:rsidRPr="00AE0AFC" w:rsidRDefault="00AE0AFC" w:rsidP="00AE0AFC">
      <w:pPr>
        <w:tabs>
          <w:tab w:val="left" w:pos="360"/>
          <w:tab w:val="left" w:pos="5524"/>
        </w:tabs>
        <w:spacing w:before="100"/>
        <w:jc w:val="both"/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 w:bidi="he-IL"/>
        </w:rPr>
      </w:pPr>
    </w:p>
    <w:p w:rsidR="00AE0AFC" w:rsidRPr="00AE0AFC" w:rsidRDefault="00AE0AFC" w:rsidP="00AE0AFC">
      <w:pPr>
        <w:tabs>
          <w:tab w:val="left" w:pos="360"/>
          <w:tab w:val="left" w:pos="5524"/>
        </w:tabs>
        <w:spacing w:before="100"/>
        <w:jc w:val="both"/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 w:bidi="he-IL"/>
        </w:rPr>
      </w:pPr>
    </w:p>
    <w:p w:rsidR="00AE0AFC" w:rsidRPr="00AE0AFC" w:rsidRDefault="00AE0AFC" w:rsidP="00AE0AFC">
      <w:pPr>
        <w:tabs>
          <w:tab w:val="left" w:pos="360"/>
          <w:tab w:val="left" w:pos="5524"/>
        </w:tabs>
        <w:spacing w:before="100"/>
        <w:jc w:val="both"/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 w:bidi="he-IL"/>
        </w:rPr>
      </w:pPr>
    </w:p>
    <w:p w:rsidR="00AE0AFC" w:rsidRPr="00AE0AFC" w:rsidRDefault="00AE0AFC" w:rsidP="00AE0AFC">
      <w:pPr>
        <w:tabs>
          <w:tab w:val="left" w:pos="360"/>
          <w:tab w:val="left" w:pos="5524"/>
        </w:tabs>
        <w:spacing w:before="100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 w:bidi="he-IL"/>
        </w:rPr>
        <w:t xml:space="preserve"> cÖkœ- </w:t>
      </w:r>
      <w:r w:rsidRPr="00AE0AFC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 w:bidi="he-IL"/>
        </w:rPr>
        <w:sym w:font="Wingdings 3" w:char="00EE"/>
      </w:r>
      <w:r w:rsidRPr="00AE0AFC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 w:bidi="he-IL"/>
        </w:rPr>
        <w:t> </w:t>
      </w:r>
    </w:p>
    <w:bookmarkStart w:id="87" w:name="_MON_1469104105"/>
    <w:bookmarkStart w:id="88" w:name="_MON_1469104115"/>
    <w:bookmarkStart w:id="89" w:name="_MON_1473061970"/>
    <w:bookmarkStart w:id="90" w:name="_MON_1483980201"/>
    <w:bookmarkEnd w:id="87"/>
    <w:bookmarkEnd w:id="88"/>
    <w:bookmarkEnd w:id="89"/>
    <w:bookmarkEnd w:id="90"/>
    <w:p w:rsidR="00AE0AFC" w:rsidRPr="00AE0AFC" w:rsidRDefault="00AE0AFC" w:rsidP="00AE0AFC">
      <w:pPr>
        <w:tabs>
          <w:tab w:val="left" w:pos="720"/>
        </w:tabs>
        <w:ind w:left="360" w:hanging="360"/>
        <w:jc w:val="center"/>
        <w:rPr>
          <w:rFonts w:ascii="SabrenaTonnyMJ" w:eastAsia="PMingLiU" w:hAnsi="SabrenaTonnyMJ"/>
          <w:lang w:val="pt-PT" w:eastAsia="en-US" w:bidi="he-IL"/>
        </w:rPr>
      </w:pPr>
      <w:r w:rsidRPr="00AE0AFC">
        <w:rPr>
          <w:rFonts w:ascii="SabrenaTonnyMJ" w:eastAsia="PMingLiU" w:hAnsi="SabrenaTonnyMJ"/>
          <w:lang w:val="pt-PT" w:eastAsia="en-US" w:bidi="he-IL"/>
        </w:rPr>
        <w:object w:dxaOrig="2324" w:dyaOrig="1200">
          <v:shape id="_x0000_i1029" type="#_x0000_t75" style="width:111pt;height:57pt" o:ole="">
            <v:imagedata r:id="rId42" o:title=""/>
          </v:shape>
          <o:OLEObject Type="Embed" ProgID="Word.Picture.8" ShapeID="_x0000_i1029" DrawAspect="Content" ObjectID="_1737309185" r:id="rId43"/>
        </w:object>
      </w:r>
    </w:p>
    <w:p w:rsidR="00AE0AFC" w:rsidRPr="00AE0AFC" w:rsidRDefault="00AE0AFC" w:rsidP="00AE0AFC">
      <w:pPr>
        <w:tabs>
          <w:tab w:val="left" w:pos="360"/>
          <w:tab w:val="left" w:pos="720"/>
          <w:tab w:val="right" w:pos="4572"/>
        </w:tabs>
        <w:ind w:left="720" w:hanging="720"/>
        <w:jc w:val="both"/>
        <w:rPr>
          <w:rFonts w:ascii="SabrenaTonnyMJ" w:eastAsia="PMingLiU" w:hAnsi="SabrenaTonnyMJ" w:cs="SabrenaTonnyMJ"/>
          <w:lang w:val="pt-PT" w:eastAsia="en-US"/>
        </w:rPr>
      </w:pPr>
      <w:r w:rsidRPr="00AE0AFC">
        <w:rPr>
          <w:rFonts w:ascii="SabrenaTonnyMJ" w:eastAsia="PMingLiU" w:hAnsi="SabrenaTonnyMJ" w:cs="SabrenaTonnyMJ"/>
          <w:lang w:val="pt-PT" w:eastAsia="en-US"/>
        </w:rPr>
        <w:t>K.</w:t>
      </w:r>
      <w:r w:rsidRPr="00AE0AFC">
        <w:rPr>
          <w:rFonts w:ascii="SabrenaTonnyMJ" w:eastAsia="PMingLiU" w:hAnsi="SabrenaTonnyMJ" w:cs="SabrenaTonnyMJ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EaŸ©cvZb Kx?</w:t>
      </w:r>
      <w:r w:rsidRPr="00AE0AFC">
        <w:rPr>
          <w:rFonts w:ascii="SabrenaTonnyMJ" w:eastAsia="PMingLiU" w:hAnsi="SabrenaTonnyMJ"/>
          <w:lang w:val="pt-PT" w:eastAsia="en-US" w:bidi="he-IL"/>
        </w:rPr>
        <w:tab/>
        <w:t>1</w:t>
      </w:r>
    </w:p>
    <w:p w:rsidR="00AE0AFC" w:rsidRPr="00AE0AFC" w:rsidRDefault="00AE0AFC" w:rsidP="00AE0AFC">
      <w:pPr>
        <w:tabs>
          <w:tab w:val="left" w:pos="360"/>
          <w:tab w:val="left" w:pos="720"/>
          <w:tab w:val="right" w:pos="4572"/>
        </w:tabs>
        <w:ind w:left="720" w:hanging="720"/>
        <w:jc w:val="both"/>
        <w:rPr>
          <w:rFonts w:ascii="SabrenaTonnyMJ" w:eastAsia="PMingLiU" w:hAnsi="SabrenaTonnyMJ" w:cs="SabrenaTonnyMJ"/>
          <w:lang w:val="pt-PT" w:eastAsia="en-US"/>
        </w:rPr>
      </w:pPr>
      <w:r w:rsidRPr="00AE0AFC">
        <w:rPr>
          <w:rFonts w:ascii="SabrenaTonnyMJ" w:eastAsia="PMingLiU" w:hAnsi="SabrenaTonnyMJ" w:cs="SabrenaTonnyMJ"/>
          <w:lang w:val="pt-PT" w:eastAsia="en-US"/>
        </w:rPr>
        <w:t>L.</w:t>
      </w:r>
      <w:r w:rsidRPr="00AE0AFC">
        <w:rPr>
          <w:rFonts w:ascii="SabrenaTonnyMJ" w:eastAsia="PMingLiU" w:hAnsi="SabrenaTonnyMJ" w:cs="SabrenaTonnyMJ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e¨vcb I wbtmi‡Yi g‡a¨ 2wU cv_©K¨ wjL|</w:t>
      </w:r>
      <w:r w:rsidRPr="00AE0AFC">
        <w:rPr>
          <w:rFonts w:ascii="SabrenaTonnyMJ" w:eastAsia="PMingLiU" w:hAnsi="SabrenaTonnyMJ"/>
          <w:lang w:val="pt-PT" w:eastAsia="en-US" w:bidi="he-IL"/>
        </w:rPr>
        <w:tab/>
        <w:t>2</w:t>
      </w:r>
    </w:p>
    <w:p w:rsidR="00AE0AFC" w:rsidRPr="00AE0AFC" w:rsidRDefault="00AE0AFC" w:rsidP="00AE0AFC">
      <w:pPr>
        <w:tabs>
          <w:tab w:val="left" w:pos="360"/>
          <w:tab w:val="left" w:pos="720"/>
          <w:tab w:val="right" w:pos="4572"/>
        </w:tabs>
        <w:ind w:left="720" w:hanging="720"/>
        <w:jc w:val="both"/>
        <w:rPr>
          <w:rFonts w:ascii="SabrenaTonnyMJ" w:eastAsia="PMingLiU" w:hAnsi="SabrenaTonnyMJ" w:cs="SabrenaTonnyMJ"/>
          <w:lang w:val="pt-PT" w:eastAsia="en-US"/>
        </w:rPr>
      </w:pPr>
      <w:r w:rsidRPr="00AE0AFC">
        <w:rPr>
          <w:rFonts w:ascii="SabrenaTonnyMJ" w:eastAsia="PMingLiU" w:hAnsi="SabrenaTonnyMJ" w:cs="SabrenaTonnyMJ"/>
          <w:lang w:val="pt-PT" w:eastAsia="en-US"/>
        </w:rPr>
        <w:t>M.</w:t>
      </w:r>
      <w:r w:rsidRPr="00AE0AFC">
        <w:rPr>
          <w:rFonts w:ascii="SabrenaTonnyMJ" w:eastAsia="PMingLiU" w:hAnsi="SabrenaTonnyMJ" w:cs="SabrenaTonnyMJ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AwaK Pv‡c I Zv‡c </w:t>
      </w:r>
      <w:r w:rsidRPr="00AE0AFC">
        <w:rPr>
          <w:rFonts w:eastAsia="PMingLiU" w:cs="SabrenaTonny"/>
          <w:lang w:val="pt-PT" w:eastAsia="en-US"/>
        </w:rPr>
        <w:t xml:space="preserve">A </w:t>
      </w:r>
      <w:r w:rsidRPr="00AE0AFC">
        <w:rPr>
          <w:rFonts w:ascii="SabrenaTonnyMJ" w:eastAsia="PMingLiU" w:hAnsi="SabrenaTonnyMJ" w:cs="SabrenaTonny"/>
          <w:lang w:val="pt-PT" w:eastAsia="en-US"/>
        </w:rPr>
        <w:t>c`v_©wU ms‡KvPbkxj e¨vL¨v Ki|</w:t>
      </w:r>
      <w:r w:rsidRPr="00AE0AFC">
        <w:rPr>
          <w:rFonts w:ascii="SabrenaTonnyMJ" w:eastAsia="PMingLiU" w:hAnsi="SabrenaTonnyMJ"/>
          <w:lang w:val="pt-PT" w:eastAsia="en-US" w:bidi="he-IL"/>
        </w:rPr>
        <w:tab/>
        <w:t>3</w:t>
      </w:r>
    </w:p>
    <w:p w:rsidR="00AE0AFC" w:rsidRPr="00AE0AFC" w:rsidRDefault="00AE0AFC" w:rsidP="00AE0AFC">
      <w:pPr>
        <w:tabs>
          <w:tab w:val="left" w:pos="360"/>
          <w:tab w:val="left" w:pos="720"/>
          <w:tab w:val="right" w:pos="4572"/>
        </w:tabs>
        <w:ind w:left="720" w:hanging="720"/>
        <w:jc w:val="both"/>
        <w:rPr>
          <w:rFonts w:ascii="SabrenaTonnyMJ" w:eastAsia="PMingLiU" w:hAnsi="SabrenaTonnyMJ" w:cs="SabrenaTonnyMJ"/>
          <w:lang w:eastAsia="en-US"/>
        </w:rPr>
      </w:pPr>
      <w:r w:rsidRPr="00AE0AFC">
        <w:rPr>
          <w:rFonts w:ascii="SabrenaTonnyMJ" w:eastAsia="PMingLiU" w:hAnsi="SabrenaTonnyMJ" w:cs="SabrenaTonnyMJ"/>
          <w:lang w:eastAsia="en-US"/>
        </w:rPr>
        <w:t>N.</w:t>
      </w:r>
      <w:r w:rsidRPr="00AE0AFC">
        <w:rPr>
          <w:rFonts w:ascii="SabrenaTonnyMJ" w:eastAsia="PMingLiU" w:hAnsi="SabrenaTonnyMJ" w:cs="SabrenaTonnyMJ"/>
          <w:lang w:eastAsia="en-US"/>
        </w:rPr>
        <w:tab/>
      </w:r>
      <w:r w:rsidRPr="00AE0AFC">
        <w:rPr>
          <w:rFonts w:ascii="SabrenaTonnyMJ" w:eastAsia="PMingLiU" w:hAnsi="SabrenaTonnyMJ" w:cs="SabrenaTonny"/>
          <w:lang w:eastAsia="en-US"/>
        </w:rPr>
        <w:t>DÏxcK †_‡K we‡kølY Ki</w:t>
      </w:r>
      <w:r w:rsidRPr="00AE0AFC">
        <w:rPr>
          <w:rFonts w:ascii="SabrenaTonnyMJ" w:eastAsia="PMingLiU" w:hAnsi="SabrenaTonnyMJ" w:cs="SabrenaTonny"/>
          <w:lang w:val="pt-PT" w:eastAsia="en-US"/>
        </w:rPr>
        <w:sym w:font="Symbol" w:char="F02D"/>
      </w:r>
      <w:r w:rsidRPr="00AE0AFC">
        <w:rPr>
          <w:rFonts w:ascii="SabrenaTonnyMJ" w:eastAsia="PMingLiU" w:hAnsi="SabrenaTonnyMJ" w:cs="SabrenaTonny"/>
          <w:lang w:eastAsia="en-US"/>
        </w:rPr>
        <w:t>KwVb c`v‡_©i e¨vcb m¤¢e|</w:t>
      </w:r>
      <w:r w:rsidRPr="00AE0AFC">
        <w:rPr>
          <w:rFonts w:ascii="SabrenaTonnyMJ" w:eastAsia="PMingLiU" w:hAnsi="SabrenaTonnyMJ"/>
          <w:lang w:eastAsia="en-US" w:bidi="he-IL"/>
        </w:rPr>
        <w:tab/>
        <w:t>4</w:t>
      </w:r>
    </w:p>
    <w:p w:rsidR="00AE0AFC" w:rsidRPr="00AE0AFC" w:rsidRDefault="00AE0AFC" w:rsidP="00AE0AFC">
      <w:pPr>
        <w:tabs>
          <w:tab w:val="left" w:pos="360"/>
          <w:tab w:val="left" w:pos="720"/>
          <w:tab w:val="left" w:pos="5524"/>
        </w:tabs>
        <w:spacing w:before="100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bCs/>
          <w:shd w:val="clear" w:color="auto" w:fill="000000"/>
          <w:lang w:eastAsia="en-US" w:bidi="he-IL"/>
        </w:rPr>
        <w:t> </w:t>
      </w:r>
      <w:r w:rsidRPr="00AE0AFC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 w:bidi="he-IL"/>
        </w:rPr>
        <w:t>cÖkœ-</w:t>
      </w:r>
      <w:r w:rsidRPr="00AE0AFC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 w:bidi="he-IL"/>
        </w:rPr>
        <w:sym w:font="Wingdings 3" w:char="00EE"/>
      </w:r>
      <w:r w:rsidRPr="00AE0AFC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 w:bidi="he-IL"/>
        </w:rPr>
        <w:t> </w:t>
      </w:r>
    </w:p>
    <w:p w:rsidR="00AE0AFC" w:rsidRPr="00AE0AFC" w:rsidRDefault="00AE0AFC" w:rsidP="00AE0AFC">
      <w:pPr>
        <w:rPr>
          <w:rFonts w:ascii="SabrenaTonnyMJ" w:eastAsia="PMingLiU" w:hAnsi="SabrenaTonnyMJ" w:cs="SabrenaTonnyMJ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 xml:space="preserve"> </w:t>
      </w:r>
      <w:bookmarkStart w:id="91" w:name="_MON_1469104327"/>
      <w:bookmarkStart w:id="92" w:name="_MON_1473062121"/>
      <w:bookmarkStart w:id="93" w:name="_MON_1499515410"/>
      <w:bookmarkEnd w:id="91"/>
      <w:bookmarkEnd w:id="92"/>
      <w:bookmarkEnd w:id="93"/>
      <w:r w:rsidRPr="00AE0AFC">
        <w:rPr>
          <w:rFonts w:ascii="SabrenaTonnyMJ" w:eastAsia="PMingLiU" w:hAnsi="SabrenaTonnyMJ" w:cs="SabrenaTonnyMJ"/>
          <w:b/>
          <w:bCs/>
          <w:noProof/>
          <w:lang w:eastAsia="en-US"/>
        </w:rPr>
        <w:drawing>
          <wp:inline distT="0" distB="0" distL="0" distR="0" wp14:anchorId="7A50FF92" wp14:editId="106977F5">
            <wp:extent cx="2867025" cy="971550"/>
            <wp:effectExtent l="0" t="0" r="9525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AFC" w:rsidRPr="00AE0AFC" w:rsidRDefault="00AE0AFC" w:rsidP="00AE0AFC">
      <w:pPr>
        <w:jc w:val="center"/>
        <w:rPr>
          <w:rFonts w:ascii="SabrenaTonnyMJ" w:eastAsia="PMingLiU" w:hAnsi="SabrenaTonnyMJ" w:cs="SabrenaTonnyMJ"/>
          <w:lang w:eastAsia="en-US"/>
        </w:rPr>
      </w:pPr>
    </w:p>
    <w:p w:rsidR="00AE0AFC" w:rsidRPr="00AE0AFC" w:rsidRDefault="00AE0AFC" w:rsidP="00AE0AFC">
      <w:pPr>
        <w:rPr>
          <w:rFonts w:ascii="SabrenaTonnyMJ" w:eastAsia="PMingLiU" w:hAnsi="SabrenaTonnyMJ" w:cs="SabrenaTonnyMJ"/>
          <w:b/>
          <w:bCs/>
          <w:lang w:eastAsia="en-US"/>
        </w:rPr>
      </w:pPr>
    </w:p>
    <w:p w:rsidR="00AE0AFC" w:rsidRPr="00AE0AFC" w:rsidRDefault="00AE0AFC" w:rsidP="00AE0AFC">
      <w:pPr>
        <w:tabs>
          <w:tab w:val="left" w:pos="360"/>
          <w:tab w:val="right" w:pos="4572"/>
        </w:tabs>
        <w:ind w:left="360" w:hanging="360"/>
        <w:rPr>
          <w:rFonts w:ascii="SabrenaTonnyMJ" w:eastAsia="PMingLiU" w:hAnsi="SabrenaTonnyMJ" w:cs="SabrenaTonnyMJ"/>
          <w:lang w:eastAsia="en-US"/>
        </w:rPr>
      </w:pPr>
      <w:proofErr w:type="gramStart"/>
      <w:r w:rsidRPr="00AE0AFC">
        <w:rPr>
          <w:rFonts w:ascii="SabrenaTonnyMJ" w:eastAsia="PMingLiU" w:hAnsi="SabrenaTonnyMJ" w:cs="SabrenaTonnyMJ"/>
          <w:lang w:eastAsia="en-US"/>
        </w:rPr>
        <w:t>K.</w:t>
      </w:r>
      <w:r w:rsidRPr="00AE0AFC">
        <w:rPr>
          <w:rFonts w:ascii="SabrenaTonnyMJ" w:eastAsia="PMingLiU" w:hAnsi="SabrenaTonnyMJ" w:cs="SabrenaTonnyMJ"/>
          <w:lang w:eastAsia="en-US"/>
        </w:rPr>
        <w:tab/>
      </w:r>
      <w:r w:rsidRPr="00AE0AFC">
        <w:rPr>
          <w:rFonts w:ascii="SabrenaTonnyMJ" w:eastAsia="PMingLiU" w:hAnsi="SabrenaTonnyMJ" w:cs="SabrenaTonny"/>
          <w:lang w:eastAsia="en-US"/>
        </w:rPr>
        <w:t>wngv¼ Kx?</w:t>
      </w:r>
      <w:proofErr w:type="gramEnd"/>
      <w:r w:rsidRPr="00AE0AFC">
        <w:rPr>
          <w:rFonts w:ascii="SabrenaTonnyMJ" w:eastAsia="PMingLiU" w:hAnsi="SabrenaTonnyMJ"/>
          <w:lang w:eastAsia="en-US" w:bidi="he-IL"/>
        </w:rPr>
        <w:tab/>
        <w:t>1</w:t>
      </w:r>
    </w:p>
    <w:p w:rsidR="00AE0AFC" w:rsidRPr="00AE0AFC" w:rsidRDefault="00AE0AFC" w:rsidP="00AE0AFC">
      <w:pPr>
        <w:tabs>
          <w:tab w:val="left" w:pos="360"/>
          <w:tab w:val="right" w:pos="4572"/>
        </w:tabs>
        <w:ind w:left="360" w:hanging="360"/>
        <w:jc w:val="both"/>
        <w:rPr>
          <w:rFonts w:ascii="SabrenaTonnyMJ" w:eastAsia="PMingLiU" w:hAnsi="SabrenaTonnyMJ" w:cs="SabrenaTonnyMJ"/>
          <w:spacing w:val="-2"/>
          <w:lang w:eastAsia="en-US"/>
        </w:rPr>
      </w:pPr>
      <w:r w:rsidRPr="00AE0AFC">
        <w:rPr>
          <w:rFonts w:ascii="SabrenaTonnyMJ" w:eastAsia="PMingLiU" w:hAnsi="SabrenaTonnyMJ" w:cs="SabrenaTonnyMJ"/>
          <w:spacing w:val="-2"/>
          <w:lang w:eastAsia="en-US"/>
        </w:rPr>
        <w:t>L.</w:t>
      </w:r>
      <w:r w:rsidRPr="00AE0AFC">
        <w:rPr>
          <w:rFonts w:ascii="SabrenaTonnyMJ" w:eastAsia="PMingLiU" w:hAnsi="SabrenaTonnyMJ" w:cs="SabrenaTonnyMJ"/>
          <w:spacing w:val="-2"/>
          <w:lang w:eastAsia="en-US"/>
        </w:rPr>
        <w:tab/>
      </w:r>
      <w:r w:rsidRPr="00AE0AFC">
        <w:rPr>
          <w:rFonts w:ascii="SabrenaTonnyMJ" w:eastAsia="PMingLiU" w:hAnsi="SabrenaTonnyMJ" w:cs="SabrenaTonny"/>
          <w:spacing w:val="-2"/>
          <w:lang w:eastAsia="en-US"/>
        </w:rPr>
        <w:t>c`v‡_©i †fŠZ Ae¯</w:t>
      </w:r>
      <w:proofErr w:type="gramStart"/>
      <w:r w:rsidRPr="00AE0AFC">
        <w:rPr>
          <w:rFonts w:ascii="SabrenaTonnyMJ" w:eastAsia="PMingLiU" w:hAnsi="SabrenaTonnyMJ" w:cs="SabrenaTonny"/>
          <w:spacing w:val="-2"/>
          <w:lang w:eastAsia="en-US"/>
        </w:rPr>
        <w:t>’vi</w:t>
      </w:r>
      <w:proofErr w:type="gramEnd"/>
      <w:r w:rsidRPr="00AE0AFC">
        <w:rPr>
          <w:rFonts w:ascii="SabrenaTonnyMJ" w:eastAsia="PMingLiU" w:hAnsi="SabrenaTonnyMJ" w:cs="SabrenaTonny"/>
          <w:spacing w:val="-2"/>
          <w:lang w:eastAsia="en-US"/>
        </w:rPr>
        <w:t xml:space="preserve"> mv‡_ ZvcgvÎvi m¤úK© Kx iƒc?</w:t>
      </w:r>
      <w:r w:rsidRPr="00AE0AFC">
        <w:rPr>
          <w:rFonts w:ascii="SabrenaTonnyMJ" w:eastAsia="PMingLiU" w:hAnsi="SabrenaTonnyMJ"/>
          <w:spacing w:val="-2"/>
          <w:lang w:eastAsia="en-US" w:bidi="he-IL"/>
        </w:rPr>
        <w:tab/>
        <w:t>2</w:t>
      </w:r>
    </w:p>
    <w:p w:rsidR="00AE0AFC" w:rsidRPr="00AE0AFC" w:rsidRDefault="00AE0AFC" w:rsidP="00AE0AFC">
      <w:pPr>
        <w:tabs>
          <w:tab w:val="left" w:pos="360"/>
          <w:tab w:val="right" w:pos="4572"/>
        </w:tabs>
        <w:ind w:left="360" w:hanging="360"/>
        <w:jc w:val="both"/>
        <w:rPr>
          <w:rFonts w:ascii="SabrenaTonnyMJ" w:eastAsia="PMingLiU" w:hAnsi="SabrenaTonnyMJ" w:cs="SabrenaTonnyMJ"/>
          <w:lang w:eastAsia="en-US"/>
        </w:rPr>
      </w:pPr>
      <w:r w:rsidRPr="00AE0AFC">
        <w:rPr>
          <w:rFonts w:ascii="SabrenaTonnyMJ" w:eastAsia="PMingLiU" w:hAnsi="SabrenaTonnyMJ" w:cs="SabrenaTonnyMJ"/>
          <w:lang w:eastAsia="en-US"/>
        </w:rPr>
        <w:t>M.</w:t>
      </w:r>
      <w:r w:rsidRPr="00AE0AFC">
        <w:rPr>
          <w:rFonts w:ascii="SabrenaTonnyMJ" w:eastAsia="PMingLiU" w:hAnsi="SabrenaTonnyMJ" w:cs="SabrenaTonnyMJ"/>
          <w:lang w:eastAsia="en-US"/>
        </w:rPr>
        <w:tab/>
      </w:r>
      <w:r w:rsidRPr="00AE0AFC">
        <w:rPr>
          <w:rFonts w:ascii="SabrenaTonnyMJ" w:eastAsia="PMingLiU" w:hAnsi="SabrenaTonnyMJ" w:cs="SabrenaTonny"/>
          <w:lang w:eastAsia="en-US"/>
        </w:rPr>
        <w:t xml:space="preserve">DÏxc‡Ki 1bs †jLwP‡Î </w:t>
      </w:r>
      <w:r w:rsidRPr="00AE0AFC">
        <w:rPr>
          <w:rFonts w:eastAsia="PMingLiU" w:cs="SabrenaTonny"/>
          <w:lang w:eastAsia="en-US"/>
        </w:rPr>
        <w:t>MN</w:t>
      </w:r>
      <w:r w:rsidRPr="00AE0AFC">
        <w:rPr>
          <w:rFonts w:ascii="SabrenaTonnyMJ" w:eastAsia="PMingLiU" w:hAnsi="SabrenaTonnyMJ" w:cs="SabrenaTonny"/>
          <w:lang w:eastAsia="en-US"/>
        </w:rPr>
        <w:t xml:space="preserve"> Ges </w:t>
      </w:r>
      <w:r w:rsidRPr="00AE0AFC">
        <w:rPr>
          <w:rFonts w:eastAsia="PMingLiU" w:cs="SabrenaTonny"/>
          <w:lang w:eastAsia="en-US"/>
        </w:rPr>
        <w:t>OP</w:t>
      </w:r>
      <w:r w:rsidRPr="00AE0AFC">
        <w:rPr>
          <w:rFonts w:ascii="SabrenaTonnyMJ" w:eastAsia="PMingLiU" w:hAnsi="SabrenaTonnyMJ" w:cs="SabrenaTonny"/>
          <w:lang w:eastAsia="en-US"/>
        </w:rPr>
        <w:t xml:space="preserve"> eivei ZvcgvÎv w¯’i †Kb? e¨vL¨v Ki|</w:t>
      </w:r>
      <w:r w:rsidRPr="00AE0AFC">
        <w:rPr>
          <w:rFonts w:ascii="SabrenaTonnyMJ" w:eastAsia="PMingLiU" w:hAnsi="SabrenaTonnyMJ"/>
          <w:lang w:eastAsia="en-US" w:bidi="he-IL"/>
        </w:rPr>
        <w:tab/>
        <w:t>3</w:t>
      </w:r>
    </w:p>
    <w:p w:rsidR="00AE0AFC" w:rsidRPr="00AE0AFC" w:rsidRDefault="00AE0AFC" w:rsidP="00AE0AFC">
      <w:pPr>
        <w:tabs>
          <w:tab w:val="left" w:pos="360"/>
          <w:tab w:val="right" w:pos="4572"/>
        </w:tabs>
        <w:ind w:left="360" w:hanging="360"/>
        <w:jc w:val="both"/>
        <w:rPr>
          <w:rFonts w:ascii="SabrenaTonnyMJ" w:eastAsia="PMingLiU" w:hAnsi="SabrenaTonnyMJ" w:cs="SabrenaTonnyMJ"/>
          <w:lang w:eastAsia="en-US"/>
        </w:rPr>
      </w:pPr>
      <w:r w:rsidRPr="00AE0AFC">
        <w:rPr>
          <w:rFonts w:ascii="SabrenaTonnyMJ" w:eastAsia="PMingLiU" w:hAnsi="SabrenaTonnyMJ" w:cs="SabrenaTonnyMJ"/>
          <w:lang w:eastAsia="en-US"/>
        </w:rPr>
        <w:t>N.</w:t>
      </w:r>
      <w:r w:rsidRPr="00AE0AFC">
        <w:rPr>
          <w:rFonts w:ascii="SabrenaTonnyMJ" w:eastAsia="PMingLiU" w:hAnsi="SabrenaTonnyMJ" w:cs="SabrenaTonnyMJ"/>
          <w:lang w:eastAsia="en-US"/>
        </w:rPr>
        <w:tab/>
      </w:r>
      <w:r w:rsidRPr="00AE0AFC">
        <w:rPr>
          <w:rFonts w:ascii="SabrenaTonnyMJ" w:eastAsia="PMingLiU" w:hAnsi="SabrenaTonnyMJ" w:cs="SabrenaTonny"/>
          <w:lang w:eastAsia="en-US"/>
        </w:rPr>
        <w:t>DÏxc‡K DwjøwLZ †jLwPÎØq n‡Z mswkøó c`v‡_©i †fŠZ Ae¯</w:t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’vi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Zzjbv Ki|</w:t>
      </w:r>
      <w:r w:rsidRPr="00AE0AFC">
        <w:rPr>
          <w:rFonts w:ascii="SabrenaTonnyMJ" w:eastAsia="PMingLiU" w:hAnsi="SabrenaTonnyMJ"/>
          <w:lang w:eastAsia="en-US" w:bidi="he-IL"/>
        </w:rPr>
        <w:tab/>
        <w:t>4</w:t>
      </w:r>
    </w:p>
    <w:p w:rsidR="00AE0AFC" w:rsidRPr="00AE0AFC" w:rsidRDefault="00AE0AFC" w:rsidP="00AE0AFC">
      <w:pPr>
        <w:tabs>
          <w:tab w:val="left" w:pos="720"/>
        </w:tabs>
        <w:spacing w:before="40"/>
        <w:jc w:val="both"/>
        <w:rPr>
          <w:rFonts w:ascii="SabrenaTonnyMJ" w:eastAsia="PMingLiU" w:hAnsi="SabrenaTonnyMJ"/>
          <w:lang w:eastAsia="en-US" w:bidi="he-IL"/>
        </w:rPr>
      </w:pPr>
      <w:r w:rsidRPr="00AE0AFC">
        <w:rPr>
          <w:rFonts w:ascii="SabrenaTonnyMJ" w:eastAsia="PMingLiU" w:hAnsi="SabrenaTonnyMJ" w:cs="SabrenaTonny"/>
          <w:b/>
          <w:bCs/>
          <w:shd w:val="clear" w:color="auto" w:fill="000000"/>
          <w:lang w:eastAsia="en-US" w:bidi="he-IL"/>
        </w:rPr>
        <w:lastRenderedPageBreak/>
        <w:t> </w:t>
      </w:r>
      <w:proofErr w:type="gramStart"/>
      <w:r w:rsidRPr="00AE0AFC">
        <w:rPr>
          <w:rFonts w:ascii="SabrenaTonnyMJ" w:eastAsia="PMingLiU" w:hAnsi="SabrenaTonnyMJ" w:cs="SabrenaTonny"/>
          <w:b/>
          <w:bCs/>
          <w:shd w:val="clear" w:color="auto" w:fill="000000"/>
          <w:lang w:eastAsia="en-US" w:bidi="he-IL"/>
        </w:rPr>
        <w:t>cÖkœ-</w:t>
      </w:r>
      <w:proofErr w:type="gramEnd"/>
      <w:r w:rsidRPr="00AE0AFC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 w:bidi="he-IL"/>
        </w:rPr>
        <w:sym w:font="Wingdings 3" w:char="00EE"/>
      </w:r>
      <w:r w:rsidRPr="00AE0AFC">
        <w:rPr>
          <w:rFonts w:ascii="SabrenaTonnyMJ" w:eastAsia="PMingLiU" w:hAnsi="SabrenaTonnyMJ" w:cs="SabrenaTonny"/>
          <w:b/>
          <w:bCs/>
          <w:shd w:val="clear" w:color="auto" w:fill="000000"/>
          <w:lang w:eastAsia="en-US" w:bidi="he-IL"/>
        </w:rPr>
        <w:t> </w:t>
      </w:r>
      <w:r w:rsidRPr="00AE0AFC">
        <w:rPr>
          <w:rFonts w:ascii="SabrenaTonnyMJ" w:eastAsia="PMingLiU" w:hAnsi="SabrenaTonnyMJ" w:cs="SabrenaTonny"/>
          <w:bCs/>
          <w:lang w:eastAsia="en-US" w:bidi="he-IL"/>
        </w:rPr>
        <w:t xml:space="preserve"> </w:t>
      </w:r>
      <w:r w:rsidRPr="00AE0AFC">
        <w:rPr>
          <w:rFonts w:ascii="SabrenaTonnyMJ" w:eastAsia="PMingLiU" w:hAnsi="SabrenaTonnyMJ" w:cs="SabrenaTonny"/>
          <w:lang w:eastAsia="en-US"/>
        </w:rPr>
        <w:t>wkewji Rb¥w`‡b Zvi eÜziv A‡bK †ejyb dzwj‡q Zv w`‡q evmv mvRv‡j Rb¥w`b D`hvcb †kl nIqvi ci wkewji †QvU fvB iwdK GKwU †ejy‡b miæ wQ`ª Kij Ges wKQyÿY ci †ejybwU Pzc‡m †Mj|</w:t>
      </w:r>
      <w:r w:rsidRPr="00AE0AFC">
        <w:rPr>
          <w:rFonts w:ascii="SabrenaTonnyMJ" w:eastAsia="PMingLiU" w:hAnsi="SabrenaTonnyMJ"/>
          <w:lang w:eastAsia="en-US" w:bidi="he-IL"/>
        </w:rPr>
        <w:t xml:space="preserve"> </w:t>
      </w:r>
    </w:p>
    <w:p w:rsidR="00AE0AFC" w:rsidRPr="00AE0AFC" w:rsidRDefault="00AE0AFC" w:rsidP="00AE0AFC">
      <w:pPr>
        <w:tabs>
          <w:tab w:val="left" w:pos="360"/>
          <w:tab w:val="left" w:pos="720"/>
          <w:tab w:val="right" w:pos="4572"/>
        </w:tabs>
        <w:rPr>
          <w:rFonts w:ascii="SabrenaTonnyMJ" w:eastAsia="PMingLiU" w:hAnsi="SabrenaTonnyMJ" w:cs="SabrenaTonnyMJ"/>
          <w:lang w:eastAsia="en-US"/>
        </w:rPr>
      </w:pPr>
      <w:proofErr w:type="gramStart"/>
      <w:r w:rsidRPr="00AE0AFC">
        <w:rPr>
          <w:rFonts w:ascii="SabrenaTonnyMJ" w:eastAsia="PMingLiU" w:hAnsi="SabrenaTonnyMJ" w:cs="SabrenaTonnyMJ"/>
          <w:lang w:eastAsia="en-US"/>
        </w:rPr>
        <w:t>K.</w:t>
      </w:r>
      <w:r w:rsidRPr="00AE0AFC">
        <w:rPr>
          <w:rFonts w:ascii="SabrenaTonnyMJ" w:eastAsia="PMingLiU" w:hAnsi="SabrenaTonnyMJ" w:cs="SabrenaTonnyMJ"/>
          <w:lang w:eastAsia="en-US"/>
        </w:rPr>
        <w:tab/>
      </w:r>
      <w:r w:rsidRPr="00AE0AFC">
        <w:rPr>
          <w:rFonts w:ascii="SabrenaTonnyMJ" w:eastAsia="PMingLiU" w:hAnsi="SabrenaTonnyMJ" w:cs="SabrenaTonny"/>
          <w:lang w:eastAsia="en-US"/>
        </w:rPr>
        <w:t>c`v_© Kx?</w:t>
      </w:r>
      <w:proofErr w:type="gramEnd"/>
      <w:r w:rsidRPr="00AE0AFC">
        <w:rPr>
          <w:rFonts w:ascii="SabrenaTonnyMJ" w:eastAsia="PMingLiU" w:hAnsi="SabrenaTonnyMJ"/>
          <w:lang w:eastAsia="en-US" w:bidi="he-IL"/>
        </w:rPr>
        <w:tab/>
        <w:t>1</w:t>
      </w:r>
    </w:p>
    <w:p w:rsidR="00AE0AFC" w:rsidRPr="00AE0AFC" w:rsidRDefault="00AE0AFC" w:rsidP="00AE0AFC">
      <w:pPr>
        <w:tabs>
          <w:tab w:val="left" w:pos="360"/>
          <w:tab w:val="left" w:pos="720"/>
          <w:tab w:val="right" w:pos="4572"/>
        </w:tabs>
        <w:rPr>
          <w:rFonts w:ascii="SabrenaTonnyMJ" w:eastAsia="PMingLiU" w:hAnsi="SabrenaTonnyMJ" w:cs="SabrenaTonnyMJ"/>
          <w:lang w:eastAsia="en-US"/>
        </w:rPr>
      </w:pPr>
      <w:proofErr w:type="gramStart"/>
      <w:r w:rsidRPr="00AE0AFC">
        <w:rPr>
          <w:rFonts w:ascii="SabrenaTonnyMJ" w:eastAsia="PMingLiU" w:hAnsi="SabrenaTonnyMJ" w:cs="SabrenaTonnyMJ"/>
          <w:lang w:eastAsia="en-US"/>
        </w:rPr>
        <w:t>L.</w:t>
      </w:r>
      <w:r w:rsidRPr="00AE0AFC">
        <w:rPr>
          <w:rFonts w:ascii="SabrenaTonnyMJ" w:eastAsia="PMingLiU" w:hAnsi="SabrenaTonnyMJ" w:cs="SabrenaTonnyMJ"/>
          <w:lang w:eastAsia="en-US"/>
        </w:rPr>
        <w:tab/>
      </w:r>
      <w:r w:rsidRPr="00AE0AFC">
        <w:rPr>
          <w:rFonts w:ascii="SabrenaTonnyMJ" w:eastAsia="PMingLiU" w:hAnsi="SabrenaTonnyMJ" w:cs="SabrenaTonny"/>
          <w:lang w:eastAsia="en-US"/>
        </w:rPr>
        <w:t>wbtmiY wK ¯^Ztù‚Z© NUbv?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e¨vL¨v Ki|</w:t>
      </w:r>
      <w:r w:rsidRPr="00AE0AFC">
        <w:rPr>
          <w:rFonts w:ascii="SabrenaTonnyMJ" w:eastAsia="PMingLiU" w:hAnsi="SabrenaTonnyMJ"/>
          <w:lang w:eastAsia="en-US" w:bidi="he-IL"/>
        </w:rPr>
        <w:tab/>
        <w:t>2</w:t>
      </w:r>
    </w:p>
    <w:p w:rsidR="00AE0AFC" w:rsidRPr="00AE0AFC" w:rsidRDefault="00AE0AFC" w:rsidP="00AE0AFC">
      <w:pPr>
        <w:tabs>
          <w:tab w:val="left" w:pos="360"/>
          <w:tab w:val="left" w:pos="720"/>
          <w:tab w:val="right" w:pos="4572"/>
        </w:tabs>
        <w:jc w:val="both"/>
        <w:rPr>
          <w:rFonts w:ascii="SabrenaTonnyMJ" w:eastAsia="PMingLiU" w:hAnsi="SabrenaTonnyMJ" w:cs="SabrenaTonnyMJ"/>
          <w:lang w:eastAsia="en-US"/>
        </w:rPr>
      </w:pPr>
      <w:r w:rsidRPr="00AE0AFC">
        <w:rPr>
          <w:rFonts w:ascii="SabrenaTonnyMJ" w:eastAsia="PMingLiU" w:hAnsi="SabrenaTonnyMJ" w:cs="SabrenaTonnyMJ"/>
          <w:lang w:eastAsia="en-US"/>
        </w:rPr>
        <w:t>M.</w:t>
      </w:r>
      <w:r w:rsidRPr="00AE0AFC">
        <w:rPr>
          <w:rFonts w:ascii="SabrenaTonnyMJ" w:eastAsia="PMingLiU" w:hAnsi="SabrenaTonnyMJ" w:cs="SabrenaTonnyMJ"/>
          <w:lang w:eastAsia="en-US"/>
        </w:rPr>
        <w:tab/>
      </w:r>
      <w:r w:rsidRPr="00AE0AFC">
        <w:rPr>
          <w:rFonts w:ascii="SabrenaTonnyMJ" w:eastAsia="PMingLiU" w:hAnsi="SabrenaTonnyMJ" w:cs="SabrenaTonny"/>
          <w:lang w:eastAsia="en-US"/>
        </w:rPr>
        <w:t xml:space="preserve">iwd‡Ki </w:t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Kv‡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>Ri Rb¨ Kx NUbv N‡U‡Q e¨vL¨v Ki|</w:t>
      </w:r>
      <w:r w:rsidRPr="00AE0AFC">
        <w:rPr>
          <w:rFonts w:ascii="SabrenaTonnyMJ" w:eastAsia="PMingLiU" w:hAnsi="SabrenaTonnyMJ"/>
          <w:lang w:eastAsia="en-US" w:bidi="he-IL"/>
        </w:rPr>
        <w:tab/>
        <w:t>3</w:t>
      </w:r>
    </w:p>
    <w:p w:rsidR="00AE0AFC" w:rsidRPr="00AE0AFC" w:rsidRDefault="00AE0AFC" w:rsidP="00AE0AFC">
      <w:pPr>
        <w:tabs>
          <w:tab w:val="left" w:pos="360"/>
          <w:tab w:val="left" w:pos="720"/>
          <w:tab w:val="right" w:pos="4572"/>
        </w:tabs>
        <w:jc w:val="both"/>
        <w:rPr>
          <w:rFonts w:ascii="SabrenaTonnyMJ" w:hAnsi="SabrenaTonnyMJ"/>
          <w:spacing w:val="-6"/>
          <w:lang w:eastAsia="en-US" w:bidi="he-IL"/>
        </w:rPr>
      </w:pPr>
      <w:r w:rsidRPr="00AE0AFC">
        <w:rPr>
          <w:rFonts w:ascii="SabrenaTonnyMJ" w:hAnsi="SabrenaTonnyMJ" w:cs="SabrenaTonnyMJ"/>
          <w:spacing w:val="-6"/>
          <w:lang w:eastAsia="en-US"/>
        </w:rPr>
        <w:t>N.</w:t>
      </w:r>
      <w:r w:rsidRPr="00AE0AFC">
        <w:rPr>
          <w:rFonts w:ascii="SabrenaTonnyMJ" w:hAnsi="SabrenaTonnyMJ" w:cs="SabrenaTonnyMJ"/>
          <w:spacing w:val="-6"/>
          <w:lang w:eastAsia="en-US"/>
        </w:rPr>
        <w:tab/>
      </w:r>
      <w:r w:rsidRPr="00AE0AFC">
        <w:rPr>
          <w:rFonts w:ascii="SabrenaTonnyMJ" w:hAnsi="SabrenaTonnyMJ" w:cs="SabrenaTonny"/>
          <w:spacing w:val="-6"/>
          <w:lang w:eastAsia="en-US"/>
        </w:rPr>
        <w:t xml:space="preserve">iwdK </w:t>
      </w:r>
      <w:proofErr w:type="gramStart"/>
      <w:r w:rsidRPr="00AE0AFC">
        <w:rPr>
          <w:rFonts w:ascii="SabrenaTonnyMJ" w:hAnsi="SabrenaTonnyMJ" w:cs="SabrenaTonny"/>
          <w:spacing w:val="-6"/>
          <w:lang w:eastAsia="en-US"/>
        </w:rPr>
        <w:t>hw</w:t>
      </w:r>
      <w:proofErr w:type="gramEnd"/>
      <w:r w:rsidRPr="00AE0AFC">
        <w:rPr>
          <w:rFonts w:ascii="SabrenaTonnyMJ" w:hAnsi="SabrenaTonnyMJ" w:cs="SabrenaTonny"/>
          <w:spacing w:val="-6"/>
          <w:lang w:eastAsia="en-US"/>
        </w:rPr>
        <w:t>` A‡bK eo wQ`ª KiZ Z‡e Kx NUZ? Av‡jvPbv Ki|</w:t>
      </w:r>
      <w:r w:rsidRPr="00AE0AFC">
        <w:rPr>
          <w:rFonts w:ascii="SabrenaTonnyMJ" w:hAnsi="SabrenaTonnyMJ"/>
          <w:spacing w:val="-6"/>
          <w:lang w:eastAsia="en-US" w:bidi="he-IL"/>
        </w:rPr>
        <w:tab/>
        <w:t>4</w:t>
      </w:r>
    </w:p>
    <w:p w:rsidR="00AE0AFC" w:rsidRPr="00AE0AFC" w:rsidRDefault="00AE0AFC" w:rsidP="00AE0AFC">
      <w:pPr>
        <w:tabs>
          <w:tab w:val="left" w:pos="720"/>
        </w:tabs>
        <w:spacing w:before="100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b/>
          <w:bCs/>
          <w:shd w:val="clear" w:color="auto" w:fill="000000"/>
          <w:lang w:eastAsia="en-US" w:bidi="he-IL"/>
        </w:rPr>
        <w:t> </w:t>
      </w:r>
      <w:proofErr w:type="gramStart"/>
      <w:r w:rsidRPr="00AE0AFC">
        <w:rPr>
          <w:rFonts w:ascii="SabrenaTonnyMJ" w:eastAsia="PMingLiU" w:hAnsi="SabrenaTonnyMJ" w:cs="SabrenaTonny"/>
          <w:b/>
          <w:bCs/>
          <w:shd w:val="clear" w:color="auto" w:fill="000000"/>
          <w:lang w:eastAsia="en-US" w:bidi="he-IL"/>
        </w:rPr>
        <w:t>cÖkœ-</w:t>
      </w:r>
      <w:proofErr w:type="gramEnd"/>
      <w:r w:rsidRPr="00AE0AFC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 w:bidi="he-IL"/>
        </w:rPr>
        <w:sym w:font="Wingdings 3" w:char="00EE"/>
      </w:r>
      <w:r w:rsidRPr="00AE0AFC">
        <w:rPr>
          <w:rFonts w:ascii="SabrenaTonnyMJ" w:eastAsia="PMingLiU" w:hAnsi="SabrenaTonnyMJ" w:cs="SabrenaTonny"/>
          <w:b/>
          <w:bCs/>
          <w:shd w:val="clear" w:color="auto" w:fill="000000"/>
          <w:lang w:eastAsia="en-US" w:bidi="he-IL"/>
        </w:rPr>
        <w:t> </w:t>
      </w:r>
      <w:r w:rsidRPr="00AE0AFC">
        <w:rPr>
          <w:rFonts w:ascii="SabrenaTonnyMJ" w:eastAsia="PMingLiU" w:hAnsi="SabrenaTonnyMJ" w:cs="SabrenaTonny"/>
          <w:bCs/>
          <w:lang w:eastAsia="en-US" w:bidi="he-IL"/>
        </w:rPr>
        <w:t xml:space="preserve"> </w:t>
      </w:r>
      <w:r w:rsidRPr="00AE0AFC">
        <w:rPr>
          <w:rFonts w:ascii="SabrenaTonnyMJ" w:eastAsia="PMingLiU" w:hAnsi="SabrenaTonnyMJ" w:cs="SabrenaTonny"/>
          <w:lang w:eastAsia="en-US"/>
        </w:rPr>
        <w:t>Av‡qvwWb (</w:t>
      </w:r>
      <w:r w:rsidRPr="00AE0AFC">
        <w:rPr>
          <w:rFonts w:eastAsia="PMingLiU" w:cs="SabrenaTonny"/>
          <w:lang w:eastAsia="en-US"/>
        </w:rPr>
        <w:t>I</w:t>
      </w:r>
      <w:r w:rsidRPr="00AE0AFC">
        <w:rPr>
          <w:rFonts w:eastAsia="PMingLiU" w:cs="SabrenaTonny"/>
          <w:position w:val="-2"/>
          <w:vertAlign w:val="subscript"/>
          <w:lang w:eastAsia="en-US"/>
        </w:rPr>
        <w:t>2</w:t>
      </w:r>
      <w:r w:rsidRPr="00AE0AFC">
        <w:rPr>
          <w:rFonts w:ascii="SabrenaTonnyMJ" w:eastAsia="PMingLiU" w:hAnsi="SabrenaTonnyMJ" w:cs="SabrenaTonny"/>
          <w:lang w:eastAsia="en-US"/>
        </w:rPr>
        <w:t>)</w:t>
      </w:r>
      <w:r w:rsidRPr="00AE0AFC">
        <w:rPr>
          <w:rFonts w:eastAsia="PMingLiU" w:cs="SabrenaTonny"/>
          <w:lang w:eastAsia="en-US"/>
        </w:rPr>
        <w:t>-</w:t>
      </w:r>
      <w:r w:rsidRPr="00AE0AFC">
        <w:rPr>
          <w:rFonts w:ascii="SabrenaTonnyMJ" w:eastAsia="PMingLiU" w:hAnsi="SabrenaTonnyMJ" w:cs="SabrenaTonny"/>
          <w:lang w:eastAsia="en-US"/>
        </w:rPr>
        <w:t>†K DËß K‡i ZvcgvÎvi wecix‡Z mg‡qi wbgœiƒc †jLwPÎ cvIqv hvqÑ</w:t>
      </w:r>
    </w:p>
    <w:p w:rsidR="00AE0AFC" w:rsidRPr="00AE0AFC" w:rsidRDefault="00AE0AFC" w:rsidP="00AE0AFC">
      <w:pPr>
        <w:tabs>
          <w:tab w:val="left" w:pos="720"/>
        </w:tabs>
        <w:ind w:left="360" w:hanging="360"/>
        <w:jc w:val="center"/>
        <w:rPr>
          <w:rFonts w:ascii="SabrenaTonnyMJ" w:eastAsia="PMingLiU" w:hAnsi="SabrenaTonnyMJ"/>
          <w:lang w:val="pt-PT" w:eastAsia="en-US" w:bidi="he-IL"/>
        </w:rPr>
      </w:pPr>
      <w:r w:rsidRPr="00AE0AFC">
        <w:rPr>
          <w:rFonts w:ascii="SabrenaTonnyMJ" w:eastAsia="PMingLiU" w:hAnsi="SabrenaTonnyMJ"/>
          <w:noProof/>
          <w:lang w:eastAsia="en-US"/>
        </w:rPr>
        <w:drawing>
          <wp:inline distT="0" distB="0" distL="0" distR="0" wp14:anchorId="392BA57B" wp14:editId="5A78315B">
            <wp:extent cx="1190625" cy="1000125"/>
            <wp:effectExtent l="0" t="0" r="9525" b="9525"/>
            <wp:docPr id="94" name="Picture 9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AFC" w:rsidRPr="00AE0AFC" w:rsidRDefault="00AE0AFC" w:rsidP="00AE0AFC">
      <w:pPr>
        <w:tabs>
          <w:tab w:val="left" w:pos="360"/>
          <w:tab w:val="right" w:pos="4572"/>
        </w:tabs>
        <w:ind w:left="360" w:hanging="360"/>
        <w:rPr>
          <w:rFonts w:ascii="SabrenaTonnyMJ" w:eastAsia="PMingLiU" w:hAnsi="SabrenaTonnyMJ" w:cs="SabrenaTonnyMJ"/>
          <w:lang w:val="pt-PT" w:eastAsia="en-US"/>
        </w:rPr>
      </w:pPr>
      <w:r w:rsidRPr="00AE0AFC">
        <w:rPr>
          <w:rFonts w:ascii="SabrenaTonnyMJ" w:eastAsia="PMingLiU" w:hAnsi="SabrenaTonnyMJ" w:cs="SabrenaTonnyMJ"/>
          <w:lang w:val="pt-PT" w:eastAsia="en-US"/>
        </w:rPr>
        <w:t>K.</w:t>
      </w:r>
      <w:r w:rsidRPr="00AE0AFC">
        <w:rPr>
          <w:rFonts w:ascii="SabrenaTonnyMJ" w:eastAsia="PMingLiU" w:hAnsi="SabrenaTonnyMJ" w:cs="SabrenaTonnyMJ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>c`v_© Kx Kx †fŠZ Ae¯’vq _vK‡Z cv‡i?</w:t>
      </w:r>
      <w:r w:rsidRPr="00AE0AFC">
        <w:rPr>
          <w:rFonts w:ascii="SabrenaTonnyMJ" w:eastAsia="PMingLiU" w:hAnsi="SabrenaTonnyMJ"/>
          <w:lang w:val="pt-PT" w:eastAsia="en-US" w:bidi="he-IL"/>
        </w:rPr>
        <w:tab/>
        <w:t>1</w:t>
      </w:r>
    </w:p>
    <w:p w:rsidR="00AE0AFC" w:rsidRPr="00AE0AFC" w:rsidRDefault="00AE0AFC" w:rsidP="00AE0AFC">
      <w:pPr>
        <w:tabs>
          <w:tab w:val="left" w:pos="360"/>
          <w:tab w:val="right" w:pos="4572"/>
        </w:tabs>
        <w:ind w:left="360" w:hanging="360"/>
        <w:rPr>
          <w:rFonts w:ascii="SabrenaTonnyMJ" w:hAnsi="SabrenaTonnyMJ" w:cs="SabrenaTonnyMJ"/>
          <w:spacing w:val="-6"/>
          <w:lang w:val="pt-PT" w:eastAsia="en-US"/>
        </w:rPr>
      </w:pPr>
      <w:r w:rsidRPr="00AE0AFC">
        <w:rPr>
          <w:rFonts w:ascii="SabrenaTonnyMJ" w:hAnsi="SabrenaTonnyMJ" w:cs="SabrenaTonnyMJ"/>
          <w:spacing w:val="-6"/>
          <w:lang w:val="pt-PT" w:eastAsia="en-US"/>
        </w:rPr>
        <w:t>L.</w:t>
      </w:r>
      <w:r w:rsidRPr="00AE0AFC">
        <w:rPr>
          <w:rFonts w:ascii="SabrenaTonnyMJ" w:hAnsi="SabrenaTonnyMJ" w:cs="SabrenaTonnyMJ"/>
          <w:spacing w:val="-6"/>
          <w:lang w:val="pt-PT" w:eastAsia="en-US"/>
        </w:rPr>
        <w:tab/>
      </w:r>
      <w:r w:rsidRPr="00AE0AFC">
        <w:rPr>
          <w:rFonts w:ascii="SabrenaTonnyMJ" w:hAnsi="SabrenaTonnyMJ" w:cs="SabrenaTonny"/>
          <w:spacing w:val="-6"/>
          <w:lang w:val="pt-PT" w:eastAsia="en-US"/>
        </w:rPr>
        <w:t>wZbwU †fŠZ Ae¯’vq c`v‡_©i KwYKvmg~‡ni MwZkxjZv e¨vL¨v Ki|</w:t>
      </w:r>
      <w:r w:rsidRPr="00AE0AFC">
        <w:rPr>
          <w:rFonts w:ascii="SabrenaTonnyMJ" w:hAnsi="SabrenaTonnyMJ"/>
          <w:spacing w:val="-6"/>
          <w:lang w:val="pt-PT" w:eastAsia="en-US" w:bidi="he-IL"/>
        </w:rPr>
        <w:tab/>
        <w:t>2</w:t>
      </w:r>
    </w:p>
    <w:p w:rsidR="00AE0AFC" w:rsidRPr="00AE0AFC" w:rsidRDefault="00AE0AFC" w:rsidP="00AE0AFC">
      <w:pPr>
        <w:tabs>
          <w:tab w:val="left" w:pos="360"/>
          <w:tab w:val="right" w:pos="4572"/>
        </w:tabs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AE0AFC">
        <w:rPr>
          <w:rFonts w:ascii="SabrenaTonnyMJ" w:eastAsia="PMingLiU" w:hAnsi="SabrenaTonnyMJ" w:cs="SabrenaTonnyMJ"/>
          <w:lang w:val="pt-PT" w:eastAsia="en-US"/>
        </w:rPr>
        <w:t>M.</w:t>
      </w:r>
      <w:r w:rsidRPr="00AE0AFC">
        <w:rPr>
          <w:rFonts w:ascii="SabrenaTonnyMJ" w:eastAsia="PMingLiU" w:hAnsi="SabrenaTonnyMJ" w:cs="SabrenaTonnyMJ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w w:val="98"/>
          <w:lang w:val="pt-PT" w:eastAsia="en-US"/>
        </w:rPr>
        <w:t xml:space="preserve">DÏxc‡Ki †jLwP‡Î </w:t>
      </w:r>
      <w:r w:rsidRPr="00AE0AFC">
        <w:rPr>
          <w:rFonts w:eastAsia="PMingLiU" w:cs="SabrenaTonny"/>
          <w:w w:val="98"/>
          <w:lang w:val="pt-PT" w:eastAsia="en-US"/>
        </w:rPr>
        <w:t>BC</w:t>
      </w:r>
      <w:r w:rsidRPr="00AE0AFC">
        <w:rPr>
          <w:rFonts w:ascii="SabrenaTonnyMJ" w:eastAsia="PMingLiU" w:hAnsi="SabrenaTonnyMJ" w:cs="SabrenaTonny"/>
          <w:w w:val="98"/>
          <w:lang w:val="pt-PT" w:eastAsia="en-US"/>
        </w:rPr>
        <w:t xml:space="preserve"> Øviv Kx †evSv‡bv n‡q‡Q? e¨vL¨v Ki|</w:t>
      </w:r>
      <w:r w:rsidRPr="00AE0AFC">
        <w:rPr>
          <w:rFonts w:ascii="SabrenaTonnyMJ" w:eastAsia="PMingLiU" w:hAnsi="SabrenaTonnyMJ"/>
          <w:lang w:val="pt-PT" w:eastAsia="en-US" w:bidi="he-IL"/>
        </w:rPr>
        <w:tab/>
        <w:t>3</w:t>
      </w:r>
    </w:p>
    <w:p w:rsidR="00AE0AFC" w:rsidRPr="00AE0AFC" w:rsidRDefault="00AE0AFC" w:rsidP="00AE0AFC">
      <w:pPr>
        <w:tabs>
          <w:tab w:val="left" w:pos="360"/>
          <w:tab w:val="right" w:pos="4572"/>
        </w:tabs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AE0AFC">
        <w:rPr>
          <w:rFonts w:ascii="SabrenaTonnyMJ" w:eastAsia="PMingLiU" w:hAnsi="SabrenaTonnyMJ" w:cs="SabrenaTonnyMJ"/>
          <w:lang w:val="pt-PT" w:eastAsia="en-US"/>
        </w:rPr>
        <w:t>N.</w:t>
      </w:r>
      <w:r w:rsidRPr="00AE0AFC">
        <w:rPr>
          <w:rFonts w:ascii="SabrenaTonnyMJ" w:eastAsia="PMingLiU" w:hAnsi="SabrenaTonnyMJ" w:cs="SabrenaTonnyMJ"/>
          <w:lang w:val="pt-PT" w:eastAsia="en-US"/>
        </w:rPr>
        <w:tab/>
      </w:r>
      <w:r w:rsidRPr="00AE0AFC">
        <w:rPr>
          <w:rFonts w:eastAsia="PMingLiU" w:cs="SabrenaTonny"/>
          <w:lang w:val="pt-PT" w:eastAsia="en-US"/>
        </w:rPr>
        <w:t>AB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Ges </w:t>
      </w:r>
      <w:r w:rsidRPr="00AE0AFC">
        <w:rPr>
          <w:rFonts w:eastAsia="PMingLiU" w:cs="SabrenaTonny"/>
          <w:lang w:val="pt-PT" w:eastAsia="en-US"/>
        </w:rPr>
        <w:t>CD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eivei DwjøwLZ e¯‘i AvšÍtAvYweK AvKl©Y e‡ji Zzjbvg~jK Av‡jvPbv Ki|</w:t>
      </w:r>
      <w:r w:rsidRPr="00AE0AFC">
        <w:rPr>
          <w:rFonts w:ascii="SabrenaTonnyMJ" w:eastAsia="PMingLiU" w:hAnsi="SabrenaTonnyMJ"/>
          <w:lang w:val="pt-PT" w:eastAsia="en-US" w:bidi="he-IL"/>
        </w:rPr>
        <w:tab/>
        <w:t>4</w:t>
      </w:r>
    </w:p>
    <w:p w:rsidR="00AE0AFC" w:rsidRPr="00AE0AFC" w:rsidRDefault="00AE0AFC" w:rsidP="00AE0AFC">
      <w:pPr>
        <w:tabs>
          <w:tab w:val="left" w:pos="360"/>
          <w:tab w:val="left" w:pos="720"/>
          <w:tab w:val="right" w:pos="4572"/>
        </w:tabs>
        <w:spacing w:before="40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 w:bidi="he-IL"/>
        </w:rPr>
        <w:t xml:space="preserve"> cÖkœ- </w:t>
      </w:r>
      <w:r w:rsidRPr="00AE0AFC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 w:bidi="he-IL"/>
        </w:rPr>
        <w:sym w:font="Wingdings 3" w:char="00EE"/>
      </w:r>
      <w:r w:rsidRPr="00AE0AFC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 w:bidi="he-IL"/>
        </w:rPr>
        <w:t> </w:t>
      </w:r>
      <w:r w:rsidRPr="00AE0AFC">
        <w:rPr>
          <w:rFonts w:ascii="SabrenaTonnyMJ" w:eastAsia="PMingLiU" w:hAnsi="SabrenaTonnyMJ" w:cs="SabrenaTonny"/>
          <w:bCs/>
          <w:lang w:val="pt-PT" w:eastAsia="en-US" w:bidi="he-IL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Awb›`¨ GKw`b wkÿ‡Ki mnvqZvq cixÿvMv‡i †jvnvi ˆZwi wRwb‡m gwiPv covi NUbv cixÿv KiwQj| GRb¨, †m GKwU cv‡Î cvwb wb‡q Zv‡Z †jvnvi `Ê AvswkK Wzev‡jv| Ab¨ GKwU cv‡Îi Zvgv I `¯Ívi msKi Øviv ˆZwi GKwU PvgP cvwb‡Z Wzev‡jv| cÖ_g cvÎwU‡Z ev`vgx Av¯ÍiY co‡jI wØZxqwU‡Z c‡owb|</w:t>
      </w:r>
    </w:p>
    <w:p w:rsidR="00AE0AFC" w:rsidRPr="00AE0AFC" w:rsidRDefault="00AE0AFC" w:rsidP="00AE0AFC">
      <w:pPr>
        <w:tabs>
          <w:tab w:val="left" w:pos="360"/>
          <w:tab w:val="left" w:pos="720"/>
          <w:tab w:val="right" w:pos="4572"/>
        </w:tabs>
        <w:ind w:left="360" w:hanging="360"/>
        <w:rPr>
          <w:rFonts w:ascii="SabrenaTonnyMJ" w:eastAsia="PMingLiU" w:hAnsi="SabrenaTonnyMJ"/>
          <w:lang w:eastAsia="en-US" w:bidi="he-IL"/>
        </w:rPr>
      </w:pPr>
      <w:proofErr w:type="gramStart"/>
      <w:r w:rsidRPr="00AE0AFC">
        <w:rPr>
          <w:rFonts w:ascii="SabrenaTonnyMJ" w:eastAsia="PMingLiU" w:hAnsi="SabrenaTonnyMJ" w:cs="SabrenaTonnyMJ"/>
          <w:lang w:eastAsia="en-US"/>
        </w:rPr>
        <w:t>K.</w:t>
      </w:r>
      <w:r w:rsidRPr="00AE0AFC">
        <w:rPr>
          <w:rFonts w:ascii="SabrenaTonnyMJ" w:eastAsia="PMingLiU" w:hAnsi="SabrenaTonnyMJ" w:cs="SabrenaTonnyMJ"/>
          <w:lang w:eastAsia="en-US"/>
        </w:rPr>
        <w:tab/>
      </w:r>
      <w:r w:rsidRPr="00AE0AFC">
        <w:rPr>
          <w:rFonts w:ascii="SabrenaTonnyMJ" w:eastAsia="PMingLiU" w:hAnsi="SabrenaTonnyMJ" w:cs="SabrenaTonny"/>
          <w:lang w:eastAsia="en-US"/>
        </w:rPr>
        <w:t>mv‡jvKms‡kølY Kx?</w:t>
      </w:r>
      <w:proofErr w:type="gramEnd"/>
      <w:r w:rsidRPr="00AE0AFC">
        <w:rPr>
          <w:rFonts w:ascii="SabrenaTonnyMJ" w:eastAsia="PMingLiU" w:hAnsi="SabrenaTonnyMJ"/>
          <w:lang w:eastAsia="en-US" w:bidi="he-IL"/>
        </w:rPr>
        <w:tab/>
        <w:t>1</w:t>
      </w:r>
    </w:p>
    <w:p w:rsidR="00AE0AFC" w:rsidRPr="00AE0AFC" w:rsidRDefault="00AE0AFC" w:rsidP="00AE0AFC">
      <w:pPr>
        <w:tabs>
          <w:tab w:val="left" w:pos="360"/>
          <w:tab w:val="left" w:pos="720"/>
          <w:tab w:val="right" w:pos="4572"/>
        </w:tabs>
        <w:ind w:left="360" w:hanging="360"/>
        <w:rPr>
          <w:rFonts w:ascii="SabrenaTonnyMJ" w:eastAsia="PMingLiU" w:hAnsi="SabrenaTonnyMJ"/>
          <w:lang w:eastAsia="en-US" w:bidi="he-IL"/>
        </w:rPr>
      </w:pPr>
      <w:proofErr w:type="gramStart"/>
      <w:r w:rsidRPr="00AE0AFC">
        <w:rPr>
          <w:rFonts w:ascii="SabrenaTonnyMJ" w:eastAsia="PMingLiU" w:hAnsi="SabrenaTonnyMJ"/>
          <w:lang w:eastAsia="en-US" w:bidi="he-IL"/>
        </w:rPr>
        <w:t>L.</w:t>
      </w:r>
      <w:r w:rsidRPr="00AE0AFC">
        <w:rPr>
          <w:rFonts w:ascii="SabrenaTonnyMJ" w:eastAsia="PMingLiU" w:hAnsi="SabrenaTonnyMJ"/>
          <w:lang w:eastAsia="en-US" w:bidi="he-IL"/>
        </w:rPr>
        <w:tab/>
        <w:t>imvqb I c`v_©weÁvb ci¯úi wbf©ikxj †Kb?</w:t>
      </w:r>
      <w:proofErr w:type="gramEnd"/>
      <w:r w:rsidRPr="00AE0AFC">
        <w:rPr>
          <w:rFonts w:ascii="SabrenaTonnyMJ" w:eastAsia="PMingLiU" w:hAnsi="SabrenaTonnyMJ"/>
          <w:lang w:eastAsia="en-US" w:bidi="he-IL"/>
        </w:rPr>
        <w:tab/>
        <w:t>2</w:t>
      </w:r>
    </w:p>
    <w:p w:rsidR="00AE0AFC" w:rsidRPr="00AE0AFC" w:rsidRDefault="00AE0AFC" w:rsidP="00AE0AFC">
      <w:pPr>
        <w:tabs>
          <w:tab w:val="left" w:pos="360"/>
          <w:tab w:val="left" w:pos="720"/>
          <w:tab w:val="right" w:pos="4572"/>
        </w:tabs>
        <w:ind w:left="360" w:hanging="360"/>
        <w:rPr>
          <w:rFonts w:ascii="SabrenaTonnyMJ" w:eastAsia="PMingLiU" w:hAnsi="SabrenaTonnyMJ"/>
          <w:lang w:eastAsia="en-US" w:bidi="he-IL"/>
        </w:rPr>
      </w:pPr>
      <w:r w:rsidRPr="00AE0AFC">
        <w:rPr>
          <w:rFonts w:ascii="SabrenaTonnyMJ" w:eastAsia="PMingLiU" w:hAnsi="SabrenaTonnyMJ"/>
          <w:lang w:eastAsia="en-US" w:bidi="he-IL"/>
        </w:rPr>
        <w:t>M.</w:t>
      </w:r>
      <w:r w:rsidRPr="00AE0AFC">
        <w:rPr>
          <w:rFonts w:ascii="SabrenaTonnyMJ" w:eastAsia="PMingLiU" w:hAnsi="SabrenaTonnyMJ"/>
          <w:lang w:eastAsia="en-US" w:bidi="he-IL"/>
        </w:rPr>
        <w:tab/>
        <w:t xml:space="preserve">cÖ_g </w:t>
      </w:r>
      <w:proofErr w:type="gramStart"/>
      <w:r w:rsidRPr="00AE0AFC">
        <w:rPr>
          <w:rFonts w:ascii="SabrenaTonnyMJ" w:eastAsia="PMingLiU" w:hAnsi="SabrenaTonnyMJ"/>
          <w:lang w:eastAsia="en-US" w:bidi="he-IL"/>
        </w:rPr>
        <w:t>cv‡</w:t>
      </w:r>
      <w:proofErr w:type="gramEnd"/>
      <w:r w:rsidRPr="00AE0AFC">
        <w:rPr>
          <w:rFonts w:ascii="SabrenaTonnyMJ" w:eastAsia="PMingLiU" w:hAnsi="SabrenaTonnyMJ"/>
          <w:lang w:eastAsia="en-US" w:bidi="he-IL"/>
        </w:rPr>
        <w:t>Îi c`v_©wU Av¯ÍiY covi ¯’vb I KviY e¨vL¨v Ki|</w:t>
      </w:r>
      <w:r w:rsidRPr="00AE0AFC">
        <w:rPr>
          <w:rFonts w:ascii="SabrenaTonnyMJ" w:eastAsia="PMingLiU" w:hAnsi="SabrenaTonnyMJ"/>
          <w:lang w:eastAsia="en-US" w:bidi="he-IL"/>
        </w:rPr>
        <w:tab/>
        <w:t>3</w:t>
      </w:r>
    </w:p>
    <w:p w:rsidR="00AE0AFC" w:rsidRPr="00AE0AFC" w:rsidRDefault="00AE0AFC" w:rsidP="00AE0AFC">
      <w:pPr>
        <w:tabs>
          <w:tab w:val="left" w:pos="360"/>
          <w:tab w:val="left" w:pos="720"/>
          <w:tab w:val="right" w:pos="4572"/>
        </w:tabs>
        <w:ind w:left="360" w:hanging="360"/>
        <w:rPr>
          <w:rFonts w:ascii="SabrenaTonnyMJ" w:eastAsia="PMingLiU" w:hAnsi="SabrenaTonnyMJ" w:cs="SabrenaTonnyMJ"/>
          <w:lang w:eastAsia="en-US"/>
        </w:rPr>
      </w:pPr>
      <w:r w:rsidRPr="00AE0AFC">
        <w:rPr>
          <w:rFonts w:ascii="SabrenaTonnyMJ" w:eastAsia="PMingLiU" w:hAnsi="SabrenaTonnyMJ"/>
          <w:lang w:eastAsia="en-US" w:bidi="he-IL"/>
        </w:rPr>
        <w:t>N.</w:t>
      </w:r>
      <w:r w:rsidRPr="00AE0AFC">
        <w:rPr>
          <w:rFonts w:ascii="SabrenaTonnyMJ" w:eastAsia="PMingLiU" w:hAnsi="SabrenaTonnyMJ"/>
          <w:lang w:eastAsia="en-US" w:bidi="he-IL"/>
        </w:rPr>
        <w:tab/>
        <w:t xml:space="preserve">wØZxq </w:t>
      </w:r>
      <w:proofErr w:type="gramStart"/>
      <w:r w:rsidRPr="00AE0AFC">
        <w:rPr>
          <w:rFonts w:ascii="SabrenaTonnyMJ" w:eastAsia="PMingLiU" w:hAnsi="SabrenaTonnyMJ"/>
          <w:lang w:eastAsia="en-US" w:bidi="he-IL"/>
        </w:rPr>
        <w:t>cv‡</w:t>
      </w:r>
      <w:proofErr w:type="gramEnd"/>
      <w:r w:rsidRPr="00AE0AFC">
        <w:rPr>
          <w:rFonts w:ascii="SabrenaTonnyMJ" w:eastAsia="PMingLiU" w:hAnsi="SabrenaTonnyMJ"/>
          <w:lang w:eastAsia="en-US" w:bidi="he-IL"/>
        </w:rPr>
        <w:t>Îi c`v_©wU ivmvqwbK wewµqvi gva¨‡g Drcbœ wK bv bvÑ we‡kølY Ki|</w:t>
      </w:r>
      <w:r w:rsidRPr="00AE0AFC">
        <w:rPr>
          <w:rFonts w:ascii="SabrenaTonnyMJ" w:eastAsia="PMingLiU" w:hAnsi="SabrenaTonnyMJ"/>
          <w:lang w:eastAsia="en-US" w:bidi="he-IL"/>
        </w:rPr>
        <w:tab/>
        <w:t>4</w:t>
      </w:r>
    </w:p>
    <w:p w:rsidR="00AE0AFC" w:rsidRPr="00AE0AFC" w:rsidRDefault="00AE0AFC" w:rsidP="00AE0AFC">
      <w:pPr>
        <w:rPr>
          <w:rFonts w:ascii="SabrenaTonnyMJ" w:eastAsia="PMingLiU" w:hAnsi="SabrenaTonnyMJ" w:cs="SabrenaTonny"/>
          <w:lang w:eastAsia="en-US"/>
        </w:rPr>
      </w:pPr>
    </w:p>
    <w:p w:rsidR="00AE0AFC" w:rsidRPr="00AE0AFC" w:rsidRDefault="00AE0AFC" w:rsidP="00AE0AFC">
      <w:pPr>
        <w:spacing w:line="237" w:lineRule="auto"/>
        <w:rPr>
          <w:rFonts w:ascii="SabrenaTonnyMJ" w:eastAsia="PMingLiU" w:hAnsi="SabrenaTonnyMJ" w:cs="SabrenaTonny"/>
          <w:lang w:val="pt-PT" w:eastAsia="en-US"/>
        </w:rPr>
      </w:pPr>
    </w:p>
    <w:p w:rsidR="00AE0AFC" w:rsidRPr="00AE0AFC" w:rsidRDefault="00AE0AFC" w:rsidP="00AE0AFC">
      <w:pPr>
        <w:jc w:val="center"/>
        <w:rPr>
          <w:rFonts w:ascii="Univers Condensed" w:hAnsi="Univers Condensed" w:cs="SabrenaTonnyMJ"/>
          <w:w w:val="120"/>
        </w:rPr>
      </w:pPr>
    </w:p>
    <w:p w:rsidR="00AE0AFC" w:rsidRPr="00AE0AFC" w:rsidRDefault="00AE0AFC" w:rsidP="00AE0AFC">
      <w:pPr>
        <w:ind w:left="2880"/>
        <w:rPr>
          <w:rFonts w:ascii="KongshoMJ" w:hAnsi="KongshoMJ" w:cs="SabrenaTonnyMJ"/>
          <w:b/>
          <w:bCs/>
        </w:rPr>
      </w:pPr>
      <w:r w:rsidRPr="00AE0AFC">
        <w:rPr>
          <w:rFonts w:ascii="KongshoMJ" w:hAnsi="KongshoMJ" w:cs="SabrenaTonnyMJ"/>
          <w:b/>
          <w:bCs/>
        </w:rPr>
        <w:t xml:space="preserve">      </w:t>
      </w:r>
      <w:proofErr w:type="gramStart"/>
      <w:r w:rsidRPr="00AE0AFC">
        <w:rPr>
          <w:rFonts w:ascii="KongshoMJ" w:hAnsi="KongshoMJ" w:cs="SabrenaTonnyMJ"/>
          <w:b/>
          <w:bCs/>
          <w:highlight w:val="green"/>
        </w:rPr>
        <w:t>enywbe©</w:t>
      </w:r>
      <w:proofErr w:type="gramEnd"/>
      <w:r w:rsidRPr="00AE0AFC">
        <w:rPr>
          <w:rFonts w:ascii="KongshoMJ" w:hAnsi="KongshoMJ" w:cs="SabrenaTonnyMJ"/>
          <w:b/>
          <w:bCs/>
          <w:highlight w:val="green"/>
        </w:rPr>
        <w:t>vPwb cÖ‡kœvËi</w:t>
      </w:r>
    </w:p>
    <w:p w:rsidR="00AE0AFC" w:rsidRPr="00AE0AFC" w:rsidRDefault="00AE0AFC" w:rsidP="00AE0AFC">
      <w:pPr>
        <w:ind w:left="2880"/>
        <w:rPr>
          <w:rFonts w:ascii="KongshoMJ" w:hAnsi="KongshoMJ" w:cs="SabrenaTonnyMJ"/>
          <w:b/>
          <w:bCs/>
        </w:rPr>
      </w:pP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left" w:pos="2520"/>
          <w:tab w:val="right" w:pos="4572"/>
        </w:tabs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de-DE" w:eastAsia="en-US"/>
        </w:rPr>
        <w:t>†Kvb c`v_©wU‡K Zvc w`‡j mivmwi M¨v‡m cwiYZ nq?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sym w:font="Wingdings 2" w:char="F098"/>
      </w:r>
      <w:r w:rsidRPr="00AE0AFC">
        <w:rPr>
          <w:rFonts w:ascii="SabrenaTonnyMJ" w:eastAsia="PMingLiU" w:hAnsi="SabrenaTonnyMJ" w:cs="SabrenaTonny"/>
          <w:lang w:eastAsia="en-US"/>
        </w:rPr>
        <w:t xml:space="preserve"> </w:t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b¨vc_vwjb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>L</w:t>
      </w:r>
      <w:r w:rsidRPr="00AE0AFC">
        <w:rPr>
          <w:rFonts w:ascii="SabrenaTonnyMJ" w:eastAsia="PMingLiU" w:hAnsi="SabrenaTonnyMJ" w:cs="SabrenaTonny"/>
          <w:lang w:eastAsia="en-US"/>
        </w:rPr>
        <w:t xml:space="preserve"> Pzbvcv_i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>M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wPwb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>N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eid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00"/>
        </w:tabs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†Kvb †gŠwjK M¨vmwUi e¨vc‡bi nvi †ewk?</w:t>
      </w:r>
    </w:p>
    <w:p w:rsidR="00AE0AFC" w:rsidRPr="00AE0AFC" w:rsidRDefault="00AE0AFC" w:rsidP="00AE0AFC">
      <w:pPr>
        <w:tabs>
          <w:tab w:val="left" w:pos="441"/>
          <w:tab w:val="left" w:pos="2520"/>
        </w:tabs>
        <w:ind w:left="446" w:hanging="446"/>
        <w:jc w:val="both"/>
        <w:rPr>
          <w:rFonts w:eastAsia="PMingLiU" w:cs="SabrenaTonny"/>
          <w:vertAlign w:val="subscript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sym w:font="Wingdings 2" w:char="F098"/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</w:t>
      </w:r>
      <w:r w:rsidRPr="00AE0AFC">
        <w:rPr>
          <w:rFonts w:eastAsia="PMingLiU" w:cs="SabrenaTonny"/>
          <w:lang w:val="pt-PT" w:eastAsia="en-US"/>
        </w:rPr>
        <w:t>H</w:t>
      </w:r>
      <w:r w:rsidRPr="00AE0AFC">
        <w:rPr>
          <w:rFonts w:eastAsia="PMingLiU" w:cs="SabrenaTonny"/>
          <w:vertAlign w:val="subscript"/>
          <w:lang w:val="pt-PT" w:eastAsia="en-US"/>
        </w:rPr>
        <w:t>2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MJ"/>
          <w:lang w:val="pt-PT" w:eastAsia="en-US"/>
        </w:rPr>
        <w:t>L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</w:t>
      </w:r>
      <w:r w:rsidRPr="00AE0AFC">
        <w:rPr>
          <w:rFonts w:eastAsia="PMingLiU" w:cs="SabrenaTonny"/>
          <w:lang w:val="pt-PT" w:eastAsia="en-US"/>
        </w:rPr>
        <w:t>O</w:t>
      </w:r>
      <w:r w:rsidRPr="00AE0AFC">
        <w:rPr>
          <w:rFonts w:eastAsia="PMingLiU" w:cs="SabrenaTonny"/>
          <w:vertAlign w:val="subscript"/>
          <w:lang w:val="pt-PT" w:eastAsia="en-US"/>
        </w:rPr>
        <w:t>2</w:t>
      </w:r>
    </w:p>
    <w:p w:rsidR="00AE0AFC" w:rsidRPr="00AE0AFC" w:rsidRDefault="00AE0AFC" w:rsidP="00AE0AFC">
      <w:pPr>
        <w:tabs>
          <w:tab w:val="left" w:pos="441"/>
          <w:tab w:val="left" w:pos="2520"/>
        </w:tabs>
        <w:ind w:left="446" w:hanging="446"/>
        <w:jc w:val="both"/>
        <w:rPr>
          <w:rFonts w:eastAsia="PMingLiU" w:cs="SabrenaTonny"/>
          <w:vertAlign w:val="subscript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>M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</w:t>
      </w:r>
      <w:r w:rsidRPr="00AE0AFC">
        <w:rPr>
          <w:rFonts w:eastAsia="PMingLiU" w:cs="SabrenaTonny"/>
          <w:lang w:val="pt-PT" w:eastAsia="en-US"/>
        </w:rPr>
        <w:t>N</w:t>
      </w:r>
      <w:r w:rsidRPr="00AE0AFC">
        <w:rPr>
          <w:rFonts w:eastAsia="PMingLiU" w:cs="SabrenaTonny"/>
          <w:vertAlign w:val="subscript"/>
          <w:lang w:val="pt-PT" w:eastAsia="en-US"/>
        </w:rPr>
        <w:t>2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>N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</w:t>
      </w:r>
      <w:r w:rsidRPr="00AE0AFC">
        <w:rPr>
          <w:rFonts w:eastAsia="PMingLiU" w:cs="SabrenaTonny"/>
          <w:lang w:val="pt-PT" w:eastAsia="en-US"/>
        </w:rPr>
        <w:t>Cl</w:t>
      </w:r>
      <w:r w:rsidRPr="00AE0AFC">
        <w:rPr>
          <w:rFonts w:eastAsia="PMingLiU" w:cs="SabrenaTonny"/>
          <w:vertAlign w:val="subscript"/>
          <w:lang w:val="pt-PT" w:eastAsia="en-US"/>
        </w:rPr>
        <w:t>2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00"/>
        </w:tabs>
        <w:spacing w:line="228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†KvbwUi AvšÍtAvYweK kw³ †ewk?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8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>K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mvjwdDwiK GwmW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sym w:font="Wingdings 2" w:char="F098"/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†mvwWqvg †K¬vivBW</w:t>
      </w:r>
    </w:p>
    <w:p w:rsidR="00AE0AFC" w:rsidRPr="00AE0AFC" w:rsidRDefault="00AE0AFC" w:rsidP="00AE0AFC">
      <w:pPr>
        <w:tabs>
          <w:tab w:val="left" w:pos="441"/>
          <w:tab w:val="left" w:pos="1440"/>
          <w:tab w:val="left" w:pos="2520"/>
          <w:tab w:val="left" w:pos="3528"/>
          <w:tab w:val="left" w:pos="3600"/>
        </w:tabs>
        <w:spacing w:line="228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>M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Kve©b WvBA·vBW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>N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cvwb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00"/>
        </w:tabs>
        <w:spacing w:line="228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†KvbwUi AvšÍtAvYweK kw³ †ewk?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8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>K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</w:t>
      </w:r>
      <w:r w:rsidRPr="00AE0AFC">
        <w:rPr>
          <w:rFonts w:eastAsia="PMingLiU" w:cs="SabrenaTonny"/>
          <w:lang w:val="pt-PT" w:eastAsia="en-US"/>
        </w:rPr>
        <w:t>H</w:t>
      </w:r>
      <w:r w:rsidRPr="00AE0AFC">
        <w:rPr>
          <w:rFonts w:eastAsia="PMingLiU" w:cs="SabrenaTonny"/>
          <w:vertAlign w:val="subscript"/>
          <w:lang w:val="pt-PT" w:eastAsia="en-US"/>
        </w:rPr>
        <w:t>2</w:t>
      </w:r>
      <w:r w:rsidRPr="00AE0AFC">
        <w:rPr>
          <w:rFonts w:eastAsia="PMingLiU" w:cs="SabrenaTonny"/>
          <w:lang w:val="pt-PT" w:eastAsia="en-US"/>
        </w:rPr>
        <w:t>O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>L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</w:t>
      </w:r>
      <w:r w:rsidRPr="00AE0AFC">
        <w:rPr>
          <w:rFonts w:eastAsia="PMingLiU" w:cs="SabrenaTonny"/>
          <w:lang w:val="pt-PT" w:eastAsia="en-US"/>
        </w:rPr>
        <w:t>CO</w:t>
      </w:r>
      <w:r w:rsidRPr="00AE0AFC">
        <w:rPr>
          <w:rFonts w:eastAsia="PMingLiU" w:cs="SabrenaTonny"/>
          <w:vertAlign w:val="subscript"/>
          <w:lang w:val="pt-PT" w:eastAsia="en-US"/>
        </w:rPr>
        <w:t>2</w:t>
      </w:r>
    </w:p>
    <w:p w:rsidR="00AE0AFC" w:rsidRPr="00AE0AFC" w:rsidRDefault="00AE0AFC" w:rsidP="00AE0AFC">
      <w:pPr>
        <w:tabs>
          <w:tab w:val="left" w:pos="441"/>
          <w:tab w:val="left" w:pos="1440"/>
          <w:tab w:val="left" w:pos="2520"/>
          <w:tab w:val="left" w:pos="3528"/>
          <w:tab w:val="left" w:pos="3600"/>
        </w:tabs>
        <w:spacing w:line="228" w:lineRule="auto"/>
        <w:ind w:left="446" w:hanging="446"/>
        <w:jc w:val="both"/>
        <w:rPr>
          <w:rFonts w:eastAsia="PMingLiU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>M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</w:t>
      </w:r>
      <w:r w:rsidRPr="00AE0AFC">
        <w:rPr>
          <w:rFonts w:eastAsia="PMingLiU" w:cs="SabrenaTonny"/>
          <w:lang w:val="pt-PT" w:eastAsia="en-US"/>
        </w:rPr>
        <w:t>NH</w:t>
      </w:r>
      <w:r w:rsidRPr="00AE0AFC">
        <w:rPr>
          <w:rFonts w:eastAsia="PMingLiU" w:cs="SabrenaTonny"/>
          <w:vertAlign w:val="subscript"/>
          <w:lang w:val="pt-PT" w:eastAsia="en-US"/>
        </w:rPr>
        <w:t>3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sym w:font="Wingdings 2" w:char="F098"/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</w:t>
      </w:r>
      <w:r w:rsidRPr="00AE0AFC">
        <w:rPr>
          <w:rFonts w:eastAsia="PMingLiU" w:cs="SabrenaTonny"/>
          <w:lang w:val="pt-PT" w:eastAsia="en-US"/>
        </w:rPr>
        <w:t>KCl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00"/>
        </w:tabs>
        <w:spacing w:line="228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wb‡Pi †KvbwU EaŸ©cvZb‡hvM¨ c`v_©?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8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>K</w:t>
      </w:r>
      <w:r w:rsidRPr="00AE0AFC">
        <w:rPr>
          <w:rFonts w:ascii="SabrenaTonnyMJ" w:eastAsia="PMingLiU" w:hAnsi="SabrenaTonnyMJ" w:cs="SabrenaTonny"/>
          <w:lang w:eastAsia="en-US"/>
        </w:rPr>
        <w:t xml:space="preserve"> †d¬vwib</w:t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>L</w:t>
      </w:r>
      <w:r w:rsidRPr="00AE0AFC">
        <w:rPr>
          <w:rFonts w:ascii="SabrenaTonnyMJ" w:eastAsia="PMingLiU" w:hAnsi="SabrenaTonnyMJ" w:cs="SabrenaTonny"/>
          <w:lang w:eastAsia="en-US"/>
        </w:rPr>
        <w:t xml:space="preserve"> †K¬vwib</w:t>
      </w:r>
    </w:p>
    <w:p w:rsidR="00AE0AFC" w:rsidRPr="00AE0AFC" w:rsidRDefault="00AE0AFC" w:rsidP="00AE0AFC">
      <w:pPr>
        <w:tabs>
          <w:tab w:val="left" w:pos="441"/>
          <w:tab w:val="left" w:pos="1440"/>
          <w:tab w:val="left" w:pos="2520"/>
          <w:tab w:val="left" w:pos="3528"/>
          <w:tab w:val="left" w:pos="3600"/>
        </w:tabs>
        <w:spacing w:line="228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>M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†eªvwgb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sym w:font="Wingdings 2" w:char="F098"/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Av‡qvwWb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00"/>
        </w:tabs>
        <w:spacing w:line="228" w:lineRule="auto"/>
        <w:jc w:val="both"/>
        <w:rPr>
          <w:rFonts w:ascii="SabrenaTonnyMJ" w:hAnsi="SabrenaTonnyMJ" w:cs="SabrenaTonny"/>
          <w:b/>
          <w:spacing w:val="-6"/>
          <w:lang w:val="pt-PT" w:eastAsia="en-US"/>
        </w:rPr>
      </w:pPr>
      <w:r w:rsidRPr="00AE0AFC">
        <w:rPr>
          <w:rFonts w:ascii="SabrenaTonnyMJ" w:hAnsi="SabrenaTonnyMJ" w:cs="SabrenaTonny"/>
          <w:b/>
          <w:spacing w:val="-6"/>
          <w:lang w:val="pt-PT" w:eastAsia="en-US"/>
        </w:rPr>
        <w:lastRenderedPageBreak/>
        <w:t>wb‡Pi †Kvb †hŠMwUi e¨vc‡bi nvi A‡cÿvK…Z †ewk n‡e?</w:t>
      </w:r>
    </w:p>
    <w:p w:rsidR="00AE0AFC" w:rsidRPr="00AE0AFC" w:rsidRDefault="00AE0AFC" w:rsidP="00AE0AFC">
      <w:pPr>
        <w:tabs>
          <w:tab w:val="left" w:pos="441"/>
          <w:tab w:val="left" w:pos="2520"/>
        </w:tabs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sym w:font="Wingdings 2" w:char="F098"/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</w:t>
      </w:r>
      <w:r w:rsidRPr="00AE0AFC">
        <w:rPr>
          <w:rFonts w:eastAsia="PMingLiU" w:cs="SabrenaTonny"/>
          <w:lang w:val="pt-PT" w:eastAsia="en-US"/>
        </w:rPr>
        <w:t>NH</w:t>
      </w:r>
      <w:r w:rsidRPr="00AE0AFC">
        <w:rPr>
          <w:rFonts w:eastAsia="PMingLiU" w:cs="SabrenaTonny"/>
          <w:vertAlign w:val="subscript"/>
          <w:lang w:val="pt-PT" w:eastAsia="en-US"/>
        </w:rPr>
        <w:t>3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>L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</w:t>
      </w:r>
      <w:r w:rsidRPr="00AE0AFC">
        <w:rPr>
          <w:rFonts w:eastAsia="PMingLiU" w:cs="SabrenaTonny"/>
          <w:lang w:val="pt-PT" w:eastAsia="en-US"/>
        </w:rPr>
        <w:t>NO</w:t>
      </w:r>
      <w:r w:rsidRPr="00AE0AFC">
        <w:rPr>
          <w:rFonts w:eastAsia="PMingLiU" w:cs="SabrenaTonny"/>
          <w:vertAlign w:val="subscript"/>
          <w:lang w:val="pt-PT" w:eastAsia="en-US"/>
        </w:rPr>
        <w:t>2</w:t>
      </w:r>
    </w:p>
    <w:p w:rsidR="00AE0AFC" w:rsidRPr="00AE0AFC" w:rsidRDefault="00AE0AFC" w:rsidP="00AE0AFC">
      <w:pPr>
        <w:tabs>
          <w:tab w:val="left" w:pos="441"/>
          <w:tab w:val="left" w:pos="1440"/>
          <w:tab w:val="left" w:pos="2520"/>
          <w:tab w:val="left" w:pos="3528"/>
          <w:tab w:val="left" w:pos="3600"/>
        </w:tabs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>M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</w:t>
      </w:r>
      <w:r w:rsidRPr="00AE0AFC">
        <w:rPr>
          <w:rFonts w:eastAsia="PMingLiU" w:cs="SabrenaTonny"/>
          <w:lang w:val="pt-PT" w:eastAsia="en-US"/>
        </w:rPr>
        <w:t>H</w:t>
      </w:r>
      <w:r w:rsidRPr="00AE0AFC">
        <w:rPr>
          <w:rFonts w:eastAsia="PMingLiU" w:cs="SabrenaTonny"/>
          <w:vertAlign w:val="subscript"/>
          <w:lang w:val="pt-PT" w:eastAsia="en-US"/>
        </w:rPr>
        <w:t>2</w:t>
      </w:r>
      <w:r w:rsidRPr="00AE0AFC">
        <w:rPr>
          <w:rFonts w:eastAsia="PMingLiU" w:cs="SabrenaTonny"/>
          <w:lang w:val="pt-PT" w:eastAsia="en-US"/>
        </w:rPr>
        <w:t>S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>N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</w:t>
      </w:r>
      <w:r w:rsidRPr="00AE0AFC">
        <w:rPr>
          <w:rFonts w:eastAsia="PMingLiU" w:cs="SabrenaTonny"/>
          <w:lang w:val="pt-PT" w:eastAsia="en-US"/>
        </w:rPr>
        <w:t>SO</w:t>
      </w:r>
      <w:r w:rsidRPr="00AE0AFC">
        <w:rPr>
          <w:rFonts w:eastAsia="PMingLiU" w:cs="SabrenaTonny"/>
          <w:vertAlign w:val="subscript"/>
          <w:lang w:val="pt-PT" w:eastAsia="en-US"/>
        </w:rPr>
        <w:t>2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00"/>
        </w:tabs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†KvbwUi e¨</w:t>
      </w:r>
      <w:r w:rsidRPr="00AE0AFC">
        <w:rPr>
          <w:rFonts w:ascii="SabrenaTonnyMJ" w:eastAsia="PMingLiU" w:hAnsi="SabrenaTonnyMJ" w:cs="SabrenaTonny"/>
          <w:b/>
          <w:spacing w:val="-6"/>
          <w:lang w:val="pt-PT" w:eastAsia="en-US"/>
        </w:rPr>
        <w:t>vc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>‡bi nvi †ewk?</w:t>
      </w:r>
    </w:p>
    <w:p w:rsidR="00AE0AFC" w:rsidRPr="00AE0AFC" w:rsidRDefault="00AE0AFC" w:rsidP="00AE0AFC">
      <w:pPr>
        <w:tabs>
          <w:tab w:val="left" w:pos="441"/>
          <w:tab w:val="left" w:pos="2520"/>
        </w:tabs>
        <w:ind w:left="446" w:hanging="446"/>
        <w:jc w:val="both"/>
        <w:rPr>
          <w:rFonts w:eastAsia="PMingLiU" w:cs="SabrenaTonny"/>
          <w:vertAlign w:val="subscript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MJ"/>
          <w:lang w:val="pt-PT" w:eastAsia="en-US"/>
        </w:rPr>
        <w:t>K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</w:t>
      </w:r>
      <w:r w:rsidRPr="00AE0AFC">
        <w:rPr>
          <w:rFonts w:eastAsia="PMingLiU" w:cs="SabrenaTonny"/>
          <w:lang w:val="pt-PT" w:eastAsia="en-US"/>
        </w:rPr>
        <w:t>CO</w:t>
      </w:r>
      <w:r w:rsidRPr="00AE0AFC">
        <w:rPr>
          <w:rFonts w:eastAsia="PMingLiU" w:cs="SabrenaTonny"/>
          <w:vertAlign w:val="subscript"/>
          <w:lang w:val="pt-PT" w:eastAsia="en-US"/>
        </w:rPr>
        <w:t>2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MJ"/>
          <w:lang w:val="pt-PT" w:eastAsia="en-US"/>
        </w:rPr>
        <w:t>L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</w:t>
      </w:r>
      <w:r w:rsidRPr="00AE0AFC">
        <w:rPr>
          <w:rFonts w:eastAsia="PMingLiU" w:cs="SabrenaTonny"/>
          <w:lang w:val="pt-PT" w:eastAsia="en-US"/>
        </w:rPr>
        <w:t>NH</w:t>
      </w:r>
      <w:r w:rsidRPr="00AE0AFC">
        <w:rPr>
          <w:rFonts w:eastAsia="PMingLiU" w:cs="SabrenaTonny"/>
          <w:vertAlign w:val="subscript"/>
          <w:lang w:val="pt-PT" w:eastAsia="en-US"/>
        </w:rPr>
        <w:t>3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8" w:lineRule="auto"/>
        <w:ind w:left="446" w:hanging="446"/>
        <w:jc w:val="both"/>
        <w:rPr>
          <w:rFonts w:eastAsia="PMingLiU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>M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</w:t>
      </w:r>
      <w:r w:rsidRPr="00AE0AFC">
        <w:rPr>
          <w:rFonts w:eastAsia="PMingLiU" w:cs="SabrenaTonny"/>
          <w:lang w:val="pt-PT" w:eastAsia="en-US"/>
        </w:rPr>
        <w:t>HCl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sym w:font="Wingdings 2" w:char="F098"/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</w:t>
      </w:r>
      <w:r w:rsidRPr="00AE0AFC">
        <w:rPr>
          <w:rFonts w:eastAsia="PMingLiU" w:cs="SabrenaTonny"/>
          <w:lang w:val="pt-PT" w:eastAsia="en-US"/>
        </w:rPr>
        <w:t>H</w:t>
      </w:r>
      <w:r w:rsidRPr="00AE0AFC">
        <w:rPr>
          <w:rFonts w:eastAsia="PMingLiU" w:cs="SabrenaTonny"/>
          <w:vertAlign w:val="subscript"/>
          <w:lang w:val="pt-PT" w:eastAsia="en-US"/>
        </w:rPr>
        <w:t>2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72"/>
        </w:tabs>
        <w:spacing w:line="228" w:lineRule="auto"/>
        <w:jc w:val="both"/>
        <w:rPr>
          <w:rFonts w:ascii="SabrenaTonnyMJ" w:eastAsia="PMingLiU" w:hAnsi="SabrenaTonnyMJ" w:cs="SabrenaTonny"/>
          <w:b/>
          <w:spacing w:val="-2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spacing w:val="-2"/>
          <w:lang w:val="pt-PT" w:eastAsia="en-US"/>
        </w:rPr>
        <w:t>†gvg †Kvb ai‡bi c`v_©?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8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>K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nvB‡WªvKve©b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>L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Kv‡e©vnvB‡WªU</w:t>
      </w:r>
    </w:p>
    <w:p w:rsidR="00AE0AFC" w:rsidRPr="00AE0AFC" w:rsidRDefault="00AE0AFC" w:rsidP="00AE0AFC">
      <w:pPr>
        <w:tabs>
          <w:tab w:val="left" w:pos="441"/>
          <w:tab w:val="left" w:pos="1440"/>
          <w:tab w:val="left" w:pos="2520"/>
          <w:tab w:val="left" w:pos="3528"/>
          <w:tab w:val="left" w:pos="3600"/>
        </w:tabs>
        <w:spacing w:line="228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>M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DØvqx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>N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†gŠwjK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360"/>
          <w:tab w:val="left" w:pos="441"/>
          <w:tab w:val="left" w:pos="2520"/>
          <w:tab w:val="right" w:pos="4572"/>
        </w:tabs>
        <w:spacing w:line="228" w:lineRule="auto"/>
        <w:jc w:val="both"/>
        <w:rPr>
          <w:rFonts w:ascii="SabrenaTonnyMJ" w:eastAsia="PMingLiU" w:hAnsi="SabrenaTonnyMJ" w:cs="SabrenaTonny"/>
          <w:b/>
          <w:spacing w:val="-2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spacing w:val="-2"/>
          <w:lang w:val="pt-PT" w:eastAsia="en-US"/>
        </w:rPr>
        <w:t>†gv‡g Kve©‡bi mv‡_ †Kvb †gŠjwU _v‡K?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8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>K</w:t>
      </w:r>
      <w:r w:rsidRPr="00AE0AFC">
        <w:rPr>
          <w:rFonts w:ascii="SabrenaTonnyMJ" w:eastAsia="PMingLiU" w:hAnsi="SabrenaTonnyMJ" w:cs="SabrenaTonny"/>
          <w:lang w:eastAsia="en-US"/>
        </w:rPr>
        <w:t xml:space="preserve"> Aw·‡Rb</w:t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>L</w:t>
      </w:r>
      <w:r w:rsidRPr="00AE0AFC">
        <w:rPr>
          <w:rFonts w:ascii="SabrenaTonnyMJ" w:eastAsia="PMingLiU" w:hAnsi="SabrenaTonnyMJ" w:cs="SabrenaTonny"/>
          <w:lang w:eastAsia="en-US"/>
        </w:rPr>
        <w:t xml:space="preserve"> nvB‡Wªv‡Rb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8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>M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bvB‡Uªv‡Rb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>N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mvjdvi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360"/>
          <w:tab w:val="left" w:pos="441"/>
          <w:tab w:val="right" w:pos="4500"/>
        </w:tabs>
        <w:spacing w:line="228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ab/>
        <w:t>†KvbwUi e¨vc‡bi nvi me‡P‡q †ewk?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8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MJ"/>
          <w:lang w:val="pt-PT" w:eastAsia="en-US"/>
        </w:rPr>
        <w:t>K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</w:t>
      </w:r>
      <w:r w:rsidRPr="00AE0AFC">
        <w:rPr>
          <w:rFonts w:eastAsia="PMingLiU" w:cs="SabrenaTonny"/>
          <w:lang w:val="pt-PT" w:eastAsia="en-US"/>
        </w:rPr>
        <w:t>N</w:t>
      </w:r>
      <w:r w:rsidRPr="00AE0AFC">
        <w:rPr>
          <w:rFonts w:eastAsia="PMingLiU" w:cs="SabrenaTonny"/>
          <w:vertAlign w:val="subscript"/>
          <w:lang w:val="pt-PT" w:eastAsia="en-US"/>
        </w:rPr>
        <w:t>2</w:t>
      </w:r>
      <w:r w:rsidRPr="00AE0AFC">
        <w:rPr>
          <w:rFonts w:eastAsia="PMingLiU" w:cs="SabrenaTonny"/>
          <w:lang w:val="pt-PT" w:eastAsia="en-US"/>
        </w:rPr>
        <w:t>O</w:t>
      </w:r>
      <w:r w:rsidRPr="00AE0AFC">
        <w:rPr>
          <w:rFonts w:eastAsia="PMingLiU" w:cs="SabrenaTonny"/>
          <w:vertAlign w:val="subscript"/>
          <w:lang w:val="pt-PT" w:eastAsia="en-US"/>
        </w:rPr>
        <w:t>3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MJ"/>
          <w:lang w:val="pt-PT" w:eastAsia="en-US"/>
        </w:rPr>
        <w:t>L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</w:t>
      </w:r>
      <w:r w:rsidRPr="00AE0AFC">
        <w:rPr>
          <w:rFonts w:eastAsia="PMingLiU" w:cs="SabrenaTonny"/>
          <w:lang w:val="pt-PT" w:eastAsia="en-US"/>
        </w:rPr>
        <w:t>N</w:t>
      </w:r>
      <w:r w:rsidRPr="00AE0AFC">
        <w:rPr>
          <w:rFonts w:eastAsia="PMingLiU" w:cs="SabrenaTonny"/>
          <w:vertAlign w:val="subscript"/>
          <w:lang w:val="pt-PT" w:eastAsia="en-US"/>
        </w:rPr>
        <w:t>2</w:t>
      </w:r>
      <w:r w:rsidRPr="00AE0AFC">
        <w:rPr>
          <w:rFonts w:eastAsia="PMingLiU" w:cs="SabrenaTonny"/>
          <w:lang w:val="pt-PT" w:eastAsia="en-US"/>
        </w:rPr>
        <w:t>O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8" w:lineRule="auto"/>
        <w:ind w:left="446" w:hanging="446"/>
        <w:jc w:val="both"/>
        <w:rPr>
          <w:rFonts w:ascii="SabrenaTonnyMJ" w:eastAsia="PMingLiU" w:hAnsi="SabrenaTonnyMJ" w:cs="SabrenaTonny"/>
          <w:vertAlign w:val="subscript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>M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</w:t>
      </w:r>
      <w:r w:rsidRPr="00AE0AFC">
        <w:rPr>
          <w:rFonts w:eastAsia="PMingLiU" w:cs="SabrenaTonny"/>
          <w:lang w:val="pt-PT" w:eastAsia="en-US"/>
        </w:rPr>
        <w:t>C</w:t>
      </w:r>
      <w:r w:rsidRPr="00AE0AFC">
        <w:rPr>
          <w:rFonts w:eastAsia="PMingLiU" w:cs="SabrenaTonny"/>
          <w:vertAlign w:val="subscript"/>
          <w:lang w:val="pt-PT" w:eastAsia="en-US"/>
        </w:rPr>
        <w:t>2</w:t>
      </w:r>
      <w:r w:rsidRPr="00AE0AFC">
        <w:rPr>
          <w:rFonts w:eastAsia="PMingLiU" w:cs="SabrenaTonny"/>
          <w:lang w:val="pt-PT" w:eastAsia="en-US"/>
        </w:rPr>
        <w:t>H</w:t>
      </w:r>
      <w:r w:rsidRPr="00AE0AFC">
        <w:rPr>
          <w:rFonts w:eastAsia="PMingLiU" w:cs="SabrenaTonny"/>
          <w:vertAlign w:val="subscript"/>
          <w:lang w:val="pt-PT" w:eastAsia="en-US"/>
        </w:rPr>
        <w:t>6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sym w:font="Wingdings 2" w:char="F098"/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</w:t>
      </w:r>
      <w:r w:rsidRPr="00AE0AFC">
        <w:rPr>
          <w:rFonts w:eastAsia="PMingLiU" w:cs="SabrenaTonny"/>
          <w:lang w:val="pt-PT" w:eastAsia="en-US"/>
        </w:rPr>
        <w:t>C</w:t>
      </w:r>
      <w:r w:rsidRPr="00AE0AFC">
        <w:rPr>
          <w:rFonts w:eastAsia="PMingLiU" w:cs="SabrenaTonny"/>
          <w:vertAlign w:val="subscript"/>
          <w:lang w:val="pt-PT" w:eastAsia="en-US"/>
        </w:rPr>
        <w:t>2</w:t>
      </w:r>
      <w:r w:rsidRPr="00AE0AFC">
        <w:rPr>
          <w:rFonts w:eastAsia="PMingLiU" w:cs="SabrenaTonny"/>
          <w:lang w:val="pt-PT" w:eastAsia="en-US"/>
        </w:rPr>
        <w:t>H</w:t>
      </w:r>
      <w:r w:rsidRPr="00AE0AFC">
        <w:rPr>
          <w:rFonts w:eastAsia="PMingLiU" w:cs="SabrenaTonny"/>
          <w:vertAlign w:val="subscript"/>
          <w:lang w:val="pt-PT" w:eastAsia="en-US"/>
        </w:rPr>
        <w:t>4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45"/>
        </w:tabs>
        <w:jc w:val="both"/>
        <w:rPr>
          <w:rFonts w:ascii="SabrenaTonnyMJ" w:eastAsia="PMingLiU" w:hAnsi="SabrenaTonnyMJ" w:cs="SabrenaTonny"/>
          <w:b/>
          <w:spacing w:val="-6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spacing w:val="-6"/>
          <w:lang w:val="pt-PT" w:eastAsia="en-US"/>
        </w:rPr>
        <w:t xml:space="preserve">Kv‡bv e¯‘i †fZ‡ii c`v‡_©i cwigvY‡K Kx ejv nq? </w:t>
      </w:r>
      <w:r w:rsidRPr="00AE0AFC">
        <w:rPr>
          <w:rFonts w:ascii="SabrenaTonnyMJ" w:eastAsia="PMingLiU" w:hAnsi="SabrenaTonnyMJ" w:cs="SabrenaTonny"/>
          <w:b/>
          <w:spacing w:val="-6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spacing w:val="-6"/>
          <w:lang w:eastAsia="en-US"/>
        </w:rPr>
        <w:t>(Ávb)</w:t>
      </w:r>
    </w:p>
    <w:p w:rsidR="00AE0AFC" w:rsidRPr="00AE0AFC" w:rsidRDefault="00AE0AFC" w:rsidP="00AE0AFC">
      <w:pPr>
        <w:tabs>
          <w:tab w:val="left" w:pos="441"/>
          <w:tab w:val="left" w:pos="1440"/>
          <w:tab w:val="left" w:pos="2520"/>
          <w:tab w:val="left" w:pos="3528"/>
        </w:tabs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K </w:t>
      </w:r>
      <w:r w:rsidRPr="00AE0AFC">
        <w:rPr>
          <w:rFonts w:ascii="SabrenaTonnyMJ" w:eastAsia="PMingLiU" w:hAnsi="SabrenaTonnyMJ" w:cs="SabrenaTonny"/>
          <w:lang w:val="pt-PT" w:eastAsia="en-US"/>
        </w:rPr>
        <w:t>IRb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fi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</w:p>
    <w:p w:rsidR="00AE0AFC" w:rsidRPr="00AE0AFC" w:rsidRDefault="00AE0AFC" w:rsidP="00AE0AFC">
      <w:pPr>
        <w:tabs>
          <w:tab w:val="left" w:pos="441"/>
          <w:tab w:val="left" w:pos="1440"/>
          <w:tab w:val="left" w:pos="2520"/>
          <w:tab w:val="left" w:pos="3528"/>
        </w:tabs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ascii="SabrenaTonnyMJ" w:eastAsia="PMingLiU" w:hAnsi="SabrenaTonnyMJ" w:cs="SabrenaTonny"/>
          <w:lang w:val="pt-PT" w:eastAsia="en-US"/>
        </w:rPr>
        <w:t>†gŠj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lang w:val="pt-PT" w:eastAsia="en-US"/>
        </w:rPr>
        <w:t>†hŠM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63"/>
        </w:tabs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mKj c`v_© mvaviYZ Kq Ae¯’vq weivR K‡i? 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(Ávb)</w:t>
      </w:r>
    </w:p>
    <w:p w:rsidR="00AE0AFC" w:rsidRPr="00AE0AFC" w:rsidRDefault="00AE0AFC" w:rsidP="00AE0AFC">
      <w:pPr>
        <w:tabs>
          <w:tab w:val="left" w:pos="441"/>
          <w:tab w:val="left" w:pos="1440"/>
          <w:tab w:val="left" w:pos="2520"/>
          <w:tab w:val="left" w:pos="3519"/>
        </w:tabs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K </w:t>
      </w:r>
      <w:r w:rsidRPr="00AE0AFC">
        <w:rPr>
          <w:rFonts w:ascii="SabrenaTonnyMJ" w:eastAsia="PMingLiU" w:hAnsi="SabrenaTonnyMJ" w:cs="SabrenaTonny"/>
          <w:lang w:val="pt-PT" w:eastAsia="en-US"/>
        </w:rPr>
        <w:t>2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3 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ascii="SabrenaTonnyMJ" w:eastAsia="PMingLiU" w:hAnsi="SabrenaTonnyMJ" w:cs="SabrenaTonny"/>
          <w:lang w:val="pt-PT" w:eastAsia="en-US"/>
        </w:rPr>
        <w:t>4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lang w:val="pt-PT" w:eastAsia="en-US"/>
        </w:rPr>
        <w:t>5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left" w:pos="2520"/>
          <w:tab w:val="right" w:pos="4554"/>
        </w:tabs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mvaviY ZvcgvÎvq †KvbwU Zij c`v_©? 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(Abyaveb)</w:t>
      </w:r>
    </w:p>
    <w:p w:rsidR="00AE0AFC" w:rsidRPr="00AE0AFC" w:rsidRDefault="00AE0AFC" w:rsidP="00AE0AFC">
      <w:pPr>
        <w:tabs>
          <w:tab w:val="left" w:pos="441"/>
          <w:tab w:val="left" w:pos="1440"/>
          <w:tab w:val="left" w:pos="2520"/>
          <w:tab w:val="left" w:pos="3510"/>
        </w:tabs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K </w:t>
      </w:r>
      <w:r w:rsidRPr="00AE0AFC">
        <w:rPr>
          <w:rFonts w:ascii="SabrenaTonnyMJ" w:eastAsia="PMingLiU" w:hAnsi="SabrenaTonnyMJ" w:cs="SabrenaTonny"/>
          <w:lang w:eastAsia="en-US"/>
        </w:rPr>
        <w:t>eid</w:t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L </w:t>
      </w:r>
      <w:r w:rsidRPr="00AE0AFC">
        <w:rPr>
          <w:rFonts w:ascii="SabrenaTonnyMJ" w:eastAsia="PMingLiU" w:hAnsi="SabrenaTonnyMJ" w:cs="SabrenaTonny"/>
          <w:lang w:eastAsia="en-US"/>
        </w:rPr>
        <w:t>Rjxqev®ú</w:t>
      </w:r>
      <w:r w:rsidRPr="00AE0AFC">
        <w:rPr>
          <w:rFonts w:ascii="SabrenaTonnyMJ" w:eastAsia="PMingLiU" w:hAnsi="SabrenaTonnyMJ" w:cs="SabrenaTonny"/>
          <w:lang w:eastAsia="en-US"/>
        </w:rPr>
        <w:tab/>
      </w:r>
    </w:p>
    <w:p w:rsidR="00AE0AFC" w:rsidRPr="00AE0AFC" w:rsidRDefault="00AE0AFC" w:rsidP="00AE0AFC">
      <w:pPr>
        <w:tabs>
          <w:tab w:val="left" w:pos="441"/>
          <w:tab w:val="left" w:pos="1440"/>
          <w:tab w:val="left" w:pos="2520"/>
          <w:tab w:val="left" w:pos="3510"/>
        </w:tabs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cvwb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lang w:val="pt-PT" w:eastAsia="en-US"/>
        </w:rPr>
        <w:t>jeY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left" w:pos="2520"/>
          <w:tab w:val="right" w:pos="4572"/>
        </w:tabs>
        <w:jc w:val="both"/>
        <w:rPr>
          <w:rFonts w:ascii="SabrenaTonnyMJ" w:eastAsia="PMingLiU" w:hAnsi="SabrenaTonnyMJ" w:cs="SabrenaTonny"/>
          <w:b/>
          <w:lang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Bb‡RKk‡bi wmwi‡Ä cvwb I evZvm f‡i myP Ly‡j gyL </w:t>
      </w:r>
      <w:r w:rsidRPr="00AE0AFC">
        <w:rPr>
          <w:rFonts w:ascii="SabrenaTonnyMJ" w:eastAsia="PMingLiU" w:hAnsi="SabrenaTonnyMJ" w:cs="SabrenaTonny"/>
          <w:b/>
          <w:spacing w:val="-6"/>
          <w:lang w:val="pt-PT" w:eastAsia="en-US"/>
        </w:rPr>
        <w:t xml:space="preserve">eÜ K‡i Pvc w`‡j wb‡Pi †KvbwUi cwieZ©b N‡U? </w:t>
      </w:r>
      <w:r w:rsidRPr="00AE0AFC">
        <w:rPr>
          <w:rFonts w:ascii="SabrenaTonnyMJ" w:eastAsia="PMingLiU" w:hAnsi="SabrenaTonnyMJ" w:cs="SabrenaTonny"/>
          <w:b/>
          <w:spacing w:val="-6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spacing w:val="-6"/>
          <w:lang w:eastAsia="en-US"/>
        </w:rPr>
        <w:t>(Abyaveb)</w:t>
      </w:r>
    </w:p>
    <w:p w:rsidR="00AE0AFC" w:rsidRPr="00AE0AFC" w:rsidRDefault="00AE0AFC" w:rsidP="00AE0AFC">
      <w:pPr>
        <w:tabs>
          <w:tab w:val="left" w:pos="441"/>
          <w:tab w:val="left" w:pos="1422"/>
          <w:tab w:val="left" w:pos="2520"/>
          <w:tab w:val="left" w:pos="3537"/>
        </w:tabs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K </w:t>
      </w:r>
      <w:r w:rsidRPr="00AE0AFC">
        <w:rPr>
          <w:rFonts w:ascii="SabrenaTonnyMJ" w:eastAsia="PMingLiU" w:hAnsi="SabrenaTonnyMJ" w:cs="SabrenaTonny"/>
          <w:lang w:val="pt-PT" w:eastAsia="en-US"/>
        </w:rPr>
        <w:t>AvKvi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L </w:t>
      </w:r>
      <w:r w:rsidRPr="00AE0AFC">
        <w:rPr>
          <w:rFonts w:ascii="SabrenaTonnyMJ" w:eastAsia="PMingLiU" w:hAnsi="SabrenaTonnyMJ" w:cs="SabrenaTonny"/>
          <w:lang w:val="pt-PT" w:eastAsia="en-US"/>
        </w:rPr>
        <w:t>AvK…wZ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AvqZb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lang w:val="pt-PT" w:eastAsia="en-US"/>
        </w:rPr>
        <w:t>fi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72"/>
        </w:tabs>
        <w:jc w:val="both"/>
        <w:rPr>
          <w:rFonts w:ascii="SabrenaTonnyMJ" w:eastAsia="PMingLiU" w:hAnsi="SabrenaTonnyMJ" w:cs="SabrenaTonny"/>
          <w:b/>
          <w:lang w:val="pt-PT"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c`</w:t>
      </w:r>
      <w:proofErr w:type="gramEnd"/>
      <w:r w:rsidRPr="00AE0AFC">
        <w:rPr>
          <w:rFonts w:ascii="SabrenaTonnyMJ" w:eastAsia="PMingLiU" w:hAnsi="SabrenaTonnyMJ" w:cs="SabrenaTonny"/>
          <w:b/>
          <w:lang w:eastAsia="en-US"/>
        </w:rPr>
        <w:t>v‡_©i Kx Kx Av‡Q?</w:t>
      </w:r>
      <w:r w:rsidRPr="00AE0AFC">
        <w:rPr>
          <w:rFonts w:ascii="SabrenaTonnyMJ" w:eastAsia="PMingLiU" w:hAnsi="SabrenaTonnyMJ" w:cs="SabrenaTonny"/>
          <w:b/>
          <w:lang w:eastAsia="en-US"/>
        </w:rPr>
        <w:tab/>
        <w:t xml:space="preserve"> 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(Abyaveb)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eastAsia="en-US"/>
        </w:rPr>
        <w:t xml:space="preserve"> </w:t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fi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I AvqZb</w:t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L </w:t>
      </w:r>
      <w:r w:rsidRPr="00AE0AFC">
        <w:rPr>
          <w:rFonts w:ascii="SabrenaTonnyMJ" w:eastAsia="PMingLiU" w:hAnsi="SabrenaTonnyMJ" w:cs="SabrenaTonny"/>
          <w:lang w:eastAsia="en-US"/>
        </w:rPr>
        <w:t>eY© I MÜ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M </w:t>
      </w:r>
      <w:r w:rsidRPr="00AE0AFC">
        <w:rPr>
          <w:rFonts w:ascii="SabrenaTonnyMJ" w:eastAsia="PMingLiU" w:hAnsi="SabrenaTonnyMJ" w:cs="SabrenaTonny"/>
          <w:lang w:eastAsia="en-US"/>
        </w:rPr>
        <w:t>¯^v` I IRb</w:t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N </w:t>
      </w:r>
      <w:r w:rsidRPr="00AE0AFC">
        <w:rPr>
          <w:rFonts w:ascii="SabrenaTonnyMJ" w:eastAsia="PMingLiU" w:hAnsi="SabrenaTonnyMJ" w:cs="SabrenaTonny"/>
          <w:lang w:eastAsia="en-US"/>
        </w:rPr>
        <w:t>ms‡KvPb I cÖmviY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left" w:pos="2520"/>
          <w:tab w:val="right" w:pos="4572"/>
        </w:tabs>
        <w:jc w:val="both"/>
        <w:rPr>
          <w:rFonts w:ascii="SabrenaTonnyMJ" w:eastAsia="PMingLiU" w:hAnsi="SabrenaTonnyMJ" w:cs="SabrenaTonny"/>
          <w:b/>
          <w:spacing w:val="-6"/>
          <w:lang w:val="pt-PT"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spacing w:val="-4"/>
          <w:lang w:eastAsia="en-US"/>
        </w:rPr>
        <w:t>mvaviY</w:t>
      </w:r>
      <w:proofErr w:type="gramEnd"/>
      <w:r w:rsidRPr="00AE0AFC">
        <w:rPr>
          <w:rFonts w:ascii="SabrenaTonnyMJ" w:eastAsia="PMingLiU" w:hAnsi="SabrenaTonnyMJ" w:cs="SabrenaTonny"/>
          <w:b/>
          <w:spacing w:val="-4"/>
          <w:lang w:eastAsia="en-US"/>
        </w:rPr>
        <w:t xml:space="preserve"> Ae¯’vq cvwb, jeY I bvB‡Uªv‡Rb †Kgb?</w:t>
      </w:r>
      <w:r w:rsidRPr="00AE0AFC">
        <w:rPr>
          <w:rFonts w:ascii="SabrenaTonnyMJ" w:eastAsia="PMingLiU" w:hAnsi="SabrenaTonnyMJ" w:cs="SabrenaTonny"/>
          <w:b/>
          <w:spacing w:val="-6"/>
          <w:lang w:eastAsia="en-US"/>
        </w:rPr>
        <w:tab/>
      </w:r>
      <w:r w:rsidRPr="00AE0AFC">
        <w:rPr>
          <w:rFonts w:ascii="SabrenaTonnyMJ" w:eastAsia="PMingLiU" w:hAnsi="SabrenaTonnyMJ" w:cs="SabrenaTonny"/>
          <w:bCs/>
          <w:spacing w:val="-6"/>
          <w:lang w:eastAsia="en-US"/>
        </w:rPr>
        <w:t>(D”PZi `ÿZv)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Zij, KwVb, M¨vm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L </w:t>
      </w:r>
      <w:r w:rsidRPr="00AE0AFC">
        <w:rPr>
          <w:rFonts w:ascii="SabrenaTonnyMJ" w:eastAsia="PMingLiU" w:hAnsi="SabrenaTonnyMJ" w:cs="SabrenaTonny"/>
          <w:lang w:val="pt-PT" w:eastAsia="en-US"/>
        </w:rPr>
        <w:t>Zij, M¨vm, KwVb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ascii="SabrenaTonnyMJ" w:eastAsia="PMingLiU" w:hAnsi="SabrenaTonnyMJ" w:cs="SabrenaTonny"/>
          <w:lang w:val="pt-PT" w:eastAsia="en-US"/>
        </w:rPr>
        <w:t>KwVb, Zij, M¨vm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lang w:val="pt-PT" w:eastAsia="en-US"/>
        </w:rPr>
        <w:t>meB Zij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72"/>
        </w:tabs>
        <w:spacing w:line="228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†KvbwU c`v_© bq?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  <w:t xml:space="preserve"> 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(Abyaveb)</w:t>
      </w:r>
    </w:p>
    <w:p w:rsidR="00AE0AFC" w:rsidRPr="00AE0AFC" w:rsidRDefault="00AE0AFC" w:rsidP="00AE0AFC">
      <w:pPr>
        <w:tabs>
          <w:tab w:val="left" w:pos="441"/>
          <w:tab w:val="left" w:pos="1440"/>
          <w:tab w:val="left" w:pos="2520"/>
          <w:tab w:val="left" w:pos="3528"/>
          <w:tab w:val="right" w:pos="4572"/>
        </w:tabs>
        <w:spacing w:line="228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K </w:t>
      </w:r>
      <w:r w:rsidRPr="00AE0AFC">
        <w:rPr>
          <w:rFonts w:ascii="SabrenaTonnyMJ" w:eastAsia="PMingLiU" w:hAnsi="SabrenaTonnyMJ" w:cs="SabrenaTonny"/>
          <w:lang w:val="pt-PT" w:eastAsia="en-US"/>
        </w:rPr>
        <w:t>evqy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L </w:t>
      </w:r>
      <w:r w:rsidRPr="00AE0AFC">
        <w:rPr>
          <w:rFonts w:ascii="SabrenaTonnyMJ" w:eastAsia="PMingLiU" w:hAnsi="SabrenaTonnyMJ" w:cs="SabrenaTonny"/>
          <w:lang w:val="pt-PT" w:eastAsia="en-US"/>
        </w:rPr>
        <w:t>gvwU</w:t>
      </w:r>
    </w:p>
    <w:p w:rsidR="00AE0AFC" w:rsidRPr="00AE0AFC" w:rsidRDefault="00AE0AFC" w:rsidP="00AE0AFC">
      <w:pPr>
        <w:tabs>
          <w:tab w:val="left" w:pos="441"/>
          <w:tab w:val="left" w:pos="1440"/>
          <w:tab w:val="left" w:pos="2520"/>
          <w:tab w:val="left" w:pos="3528"/>
          <w:tab w:val="right" w:pos="4572"/>
        </w:tabs>
        <w:spacing w:line="228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kã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lang w:val="pt-PT" w:eastAsia="en-US"/>
        </w:rPr>
        <w:t>cvwb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left" w:pos="2520"/>
          <w:tab w:val="right" w:pos="4572"/>
        </w:tabs>
        <w:spacing w:line="228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Rjxq ev®ú‡K  VvÊv Ki‡j wK‡m cwiYZ nq?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(Ávb)</w:t>
      </w:r>
    </w:p>
    <w:p w:rsidR="00AE0AFC" w:rsidRPr="00AE0AFC" w:rsidRDefault="00AE0AFC" w:rsidP="00AE0AFC">
      <w:pPr>
        <w:tabs>
          <w:tab w:val="left" w:pos="441"/>
          <w:tab w:val="left" w:pos="1440"/>
          <w:tab w:val="left" w:pos="2367"/>
          <w:tab w:val="left" w:pos="2520"/>
          <w:tab w:val="left" w:pos="3528"/>
          <w:tab w:val="left" w:pos="3582"/>
          <w:tab w:val="right" w:pos="4572"/>
        </w:tabs>
        <w:spacing w:line="228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K </w:t>
      </w:r>
      <w:r w:rsidRPr="00AE0AFC">
        <w:rPr>
          <w:rFonts w:ascii="SabrenaTonnyMJ" w:eastAsia="PMingLiU" w:hAnsi="SabrenaTonnyMJ" w:cs="SabrenaTonny"/>
          <w:lang w:val="pt-PT" w:eastAsia="en-US"/>
        </w:rPr>
        <w:t>ei‡d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L </w:t>
      </w:r>
      <w:r w:rsidRPr="00AE0AFC">
        <w:rPr>
          <w:rFonts w:ascii="SabrenaTonnyMJ" w:eastAsia="PMingLiU" w:hAnsi="SabrenaTonnyMJ" w:cs="SabrenaTonny"/>
          <w:lang w:val="pt-PT" w:eastAsia="en-US"/>
        </w:rPr>
        <w:t>ev‡®ú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</w:p>
    <w:p w:rsidR="00AE0AFC" w:rsidRPr="00AE0AFC" w:rsidRDefault="00AE0AFC" w:rsidP="00AE0AFC">
      <w:pPr>
        <w:tabs>
          <w:tab w:val="left" w:pos="441"/>
          <w:tab w:val="left" w:pos="1440"/>
          <w:tab w:val="left" w:pos="2367"/>
          <w:tab w:val="left" w:pos="2520"/>
          <w:tab w:val="left" w:pos="3528"/>
          <w:tab w:val="left" w:pos="3582"/>
          <w:tab w:val="right" w:pos="4572"/>
        </w:tabs>
        <w:spacing w:line="228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ascii="SabrenaTonnyMJ" w:eastAsia="PMingLiU" w:hAnsi="SabrenaTonnyMJ" w:cs="SabrenaTonny"/>
          <w:lang w:val="pt-PT" w:eastAsia="en-US"/>
        </w:rPr>
        <w:t>KwVb c`v‡_©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cvwb‡Z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left" w:pos="2520"/>
          <w:tab w:val="right" w:pos="4572"/>
        </w:tabs>
        <w:spacing w:line="228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†KvbwUi ms‡KvPbkxjZv me‡P‡q †ewk? 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(Abyaveb)</w:t>
      </w:r>
    </w:p>
    <w:p w:rsidR="00AE0AFC" w:rsidRPr="00AE0AFC" w:rsidRDefault="00AE0AFC" w:rsidP="00AE0AFC">
      <w:pPr>
        <w:tabs>
          <w:tab w:val="left" w:pos="441"/>
          <w:tab w:val="left" w:pos="1440"/>
          <w:tab w:val="left" w:pos="2520"/>
          <w:tab w:val="left" w:pos="3528"/>
          <w:tab w:val="right" w:pos="4572"/>
        </w:tabs>
        <w:spacing w:line="228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K </w:t>
      </w:r>
      <w:r w:rsidRPr="00AE0AFC">
        <w:rPr>
          <w:rFonts w:ascii="SabrenaTonnyMJ" w:eastAsia="PMingLiU" w:hAnsi="SabrenaTonnyMJ" w:cs="SabrenaTonny"/>
          <w:lang w:val="pt-PT" w:eastAsia="en-US"/>
        </w:rPr>
        <w:t>jeY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L </w:t>
      </w:r>
      <w:r w:rsidRPr="00AE0AFC">
        <w:rPr>
          <w:rFonts w:ascii="SabrenaTonnyMJ" w:eastAsia="PMingLiU" w:hAnsi="SabrenaTonnyMJ" w:cs="SabrenaTonny"/>
          <w:lang w:val="pt-PT" w:eastAsia="en-US"/>
        </w:rPr>
        <w:t>cvwb</w:t>
      </w:r>
    </w:p>
    <w:p w:rsidR="00AE0AFC" w:rsidRPr="00AE0AFC" w:rsidRDefault="00AE0AFC" w:rsidP="00AE0AFC">
      <w:pPr>
        <w:tabs>
          <w:tab w:val="left" w:pos="441"/>
          <w:tab w:val="left" w:pos="1440"/>
          <w:tab w:val="left" w:pos="2520"/>
          <w:tab w:val="left" w:pos="3528"/>
          <w:tab w:val="right" w:pos="4572"/>
        </w:tabs>
        <w:spacing w:line="228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ascii="SabrenaTonnyMJ" w:eastAsia="PMingLiU" w:hAnsi="SabrenaTonnyMJ" w:cs="SabrenaTonny"/>
          <w:lang w:val="pt-PT" w:eastAsia="en-US"/>
        </w:rPr>
        <w:t>`ya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nvB‡Wªv‡Rb 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72"/>
        </w:tabs>
        <w:spacing w:line="228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†KvbwUi NbZ¡ me‡P‡q †ewk? </w:t>
      </w:r>
      <w:r w:rsidRPr="00AE0AFC">
        <w:rPr>
          <w:rFonts w:ascii="SabrenaTonnyMJ" w:eastAsia="PMingLiU" w:hAnsi="SabrenaTonnyMJ" w:cs="SabrenaTonny"/>
          <w:b/>
          <w:spacing w:val="-6"/>
          <w:w w:val="90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(Abyaveb)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8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K </w:t>
      </w:r>
      <w:r w:rsidRPr="00AE0AFC">
        <w:rPr>
          <w:rFonts w:ascii="SabrenaTonnyMJ" w:eastAsia="PMingLiU" w:hAnsi="SabrenaTonnyMJ" w:cs="SabrenaTonny"/>
          <w:lang w:val="pt-PT" w:eastAsia="en-US"/>
        </w:rPr>
        <w:t>jyweª‡KwUs †Zj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L </w:t>
      </w:r>
      <w:r w:rsidRPr="00AE0AFC">
        <w:rPr>
          <w:rFonts w:ascii="SabrenaTonnyMJ" w:eastAsia="PMingLiU" w:hAnsi="SabrenaTonnyMJ" w:cs="SabrenaTonny"/>
          <w:spacing w:val="-2"/>
          <w:lang w:val="pt-PT" w:eastAsia="en-US"/>
        </w:rPr>
        <w:t>mqvweb †Zj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8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ascii="SabrenaTonnyMJ" w:eastAsia="PMingLiU" w:hAnsi="SabrenaTonnyMJ" w:cs="SabrenaTonny"/>
          <w:lang w:val="pt-PT" w:eastAsia="en-US"/>
        </w:rPr>
        <w:t>`ya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Lvevi jeY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72"/>
        </w:tabs>
        <w:spacing w:line="228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lastRenderedPageBreak/>
        <w:t xml:space="preserve">Rjxqev®ú‡K VvÊv Ki‡j cvwb‡Z Ges AviI VvÊv Ki‡j wK‡m  cwiYZ n‡e? 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(D”PZi `ÿZv)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8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ei‡d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L </w:t>
      </w:r>
      <w:r w:rsidRPr="00AE0AFC">
        <w:rPr>
          <w:rFonts w:ascii="SabrenaTonnyMJ" w:eastAsia="PMingLiU" w:hAnsi="SabrenaTonnyMJ" w:cs="SabrenaTonny"/>
          <w:lang w:val="pt-PT" w:eastAsia="en-US"/>
        </w:rPr>
        <w:t>cvwb EaŸ©cvwZZ n‡e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8" w:lineRule="auto"/>
        <w:ind w:left="446" w:hanging="446"/>
        <w:jc w:val="both"/>
        <w:rPr>
          <w:rFonts w:ascii="SabrenaTonnyMJ" w:eastAsia="PMingLiU" w:hAnsi="SabrenaTonnyMJ" w:cs="SabrenaTonny"/>
          <w:spacing w:val="-6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ascii="SabrenaTonnyMJ" w:eastAsia="PMingLiU" w:hAnsi="SabrenaTonnyMJ" w:cs="SabrenaTonny"/>
          <w:lang w:val="pt-PT" w:eastAsia="en-US"/>
        </w:rPr>
        <w:t>Rjxqev‡®ú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spacing w:val="-6"/>
          <w:lang w:val="pt-PT" w:eastAsia="en-US"/>
        </w:rPr>
        <w:t>Rjxqev®ú Ea©ŸcvwZZ n‡e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72"/>
        </w:tabs>
        <w:spacing w:line="228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†KvbwU c`v_©? 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(Abyaveb)</w:t>
      </w:r>
    </w:p>
    <w:p w:rsidR="00AE0AFC" w:rsidRPr="00AE0AFC" w:rsidRDefault="00AE0AFC" w:rsidP="00AE0AFC">
      <w:pPr>
        <w:tabs>
          <w:tab w:val="left" w:pos="441"/>
          <w:tab w:val="left" w:pos="1440"/>
          <w:tab w:val="left" w:pos="2520"/>
          <w:tab w:val="left" w:pos="3528"/>
          <w:tab w:val="right" w:pos="4572"/>
        </w:tabs>
        <w:spacing w:line="228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evqy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L </w:t>
      </w:r>
      <w:r w:rsidRPr="00AE0AFC">
        <w:rPr>
          <w:rFonts w:ascii="SabrenaTonnyMJ" w:eastAsia="PMingLiU" w:hAnsi="SabrenaTonnyMJ" w:cs="SabrenaTonny"/>
          <w:lang w:val="pt-PT" w:eastAsia="en-US"/>
        </w:rPr>
        <w:t>Zvc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</w:p>
    <w:p w:rsidR="00AE0AFC" w:rsidRPr="00AE0AFC" w:rsidRDefault="00AE0AFC" w:rsidP="00AE0AFC">
      <w:pPr>
        <w:tabs>
          <w:tab w:val="left" w:pos="441"/>
          <w:tab w:val="left" w:pos="1440"/>
          <w:tab w:val="left" w:pos="2520"/>
          <w:tab w:val="left" w:pos="3528"/>
          <w:tab w:val="right" w:pos="4572"/>
        </w:tabs>
        <w:spacing w:line="228" w:lineRule="auto"/>
        <w:ind w:left="446" w:hanging="446"/>
        <w:jc w:val="both"/>
        <w:rPr>
          <w:rFonts w:ascii="SabrenaTonnyMJ" w:eastAsia="PMingLiU" w:hAnsi="SabrenaTonnyMJ" w:cs="SabrenaTonny"/>
          <w:spacing w:val="-6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ascii="SabrenaTonnyMJ" w:eastAsia="PMingLiU" w:hAnsi="SabrenaTonnyMJ" w:cs="SabrenaTonny"/>
          <w:lang w:val="pt-PT" w:eastAsia="en-US"/>
        </w:rPr>
        <w:t>Av‡jv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spacing w:val="-6"/>
          <w:lang w:val="pt-PT" w:eastAsia="en-US"/>
        </w:rPr>
        <w:t>we`y¨r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72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 xml:space="preserve">c`v_© 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>mvaviYZ</w:t>
      </w: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 xml:space="preserve"> †Kvb Ae¯’vq wmwjÛv‡i fwZ© K‡i ivLv nq?</w:t>
      </w: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(cÖ‡qvM)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8" w:lineRule="auto"/>
        <w:ind w:left="461" w:hanging="461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AE0AFC">
        <w:rPr>
          <w:rFonts w:ascii="ProshnaP" w:eastAsia="PMingLiU" w:hAnsi="ProshnaP" w:cs="SabrenaTonnyMJ"/>
          <w:bCs/>
          <w:lang w:val="pt-PT" w:eastAsia="en-US"/>
        </w:rPr>
        <w:tab/>
        <w:t>K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KwVb</w:t>
      </w:r>
      <w:r w:rsidRPr="00AE0AFC">
        <w:rPr>
          <w:rFonts w:ascii="ProshnaP" w:eastAsia="PMingLiU" w:hAnsi="ProshnaP" w:cs="SabrenaTonnyMJ"/>
          <w:bCs/>
          <w:lang w:val="pt-PT" w:eastAsia="en-US"/>
        </w:rPr>
        <w:tab/>
        <w:t>L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Zij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8" w:lineRule="auto"/>
        <w:ind w:left="461" w:hanging="461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AE0AFC">
        <w:rPr>
          <w:rFonts w:ascii="ProshnaP" w:eastAsia="PMingLiU" w:hAnsi="ProshnaP" w:cs="SabrenaTonnyMJ"/>
          <w:bCs/>
          <w:lang w:val="pt-PT" w:eastAsia="en-US"/>
        </w:rPr>
        <w:tab/>
      </w:r>
      <w:r w:rsidRPr="00AE0AFC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evqexq</w:t>
      </w:r>
      <w:r w:rsidRPr="00AE0AFC">
        <w:rPr>
          <w:rFonts w:ascii="ProshnaP" w:eastAsia="PMingLiU" w:hAnsi="ProshnaP" w:cs="SabrenaTonnyMJ"/>
          <w:bCs/>
          <w:lang w:val="pt-PT" w:eastAsia="en-US"/>
        </w:rPr>
        <w:tab/>
        <w:t>N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cøvRgv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72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>†Kvb c`v_©wU Zij cÖK…wZi?</w:t>
      </w: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(Abyaveb)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8" w:lineRule="auto"/>
        <w:ind w:left="461" w:hanging="461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AE0AFC">
        <w:rPr>
          <w:rFonts w:ascii="ProshnaP" w:eastAsia="PMingLiU" w:hAnsi="ProshnaP" w:cs="SabrenaTonnyMJ"/>
          <w:bCs/>
          <w:lang w:val="pt-PT" w:eastAsia="en-US"/>
        </w:rPr>
        <w:tab/>
        <w:t>K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wPwb</w:t>
      </w:r>
      <w:r w:rsidRPr="00AE0AFC">
        <w:rPr>
          <w:rFonts w:ascii="ProshnaP" w:eastAsia="PMingLiU" w:hAnsi="ProshnaP" w:cs="SabrenaTonnyMJ"/>
          <w:bCs/>
          <w:lang w:val="pt-PT" w:eastAsia="en-US"/>
        </w:rPr>
        <w:tab/>
        <w:t>L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wnwjqvg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8" w:lineRule="auto"/>
        <w:ind w:left="461" w:hanging="461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AE0AFC">
        <w:rPr>
          <w:rFonts w:ascii="ProshnaP" w:eastAsia="PMingLiU" w:hAnsi="ProshnaP" w:cs="SabrenaTonnyMJ"/>
          <w:bCs/>
          <w:lang w:val="pt-PT" w:eastAsia="en-US"/>
        </w:rPr>
        <w:tab/>
        <w:t>M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Aw·‡Rb</w:t>
      </w:r>
      <w:r w:rsidRPr="00AE0AFC">
        <w:rPr>
          <w:rFonts w:ascii="ProshnaP" w:eastAsia="PMingLiU" w:hAnsi="ProshnaP" w:cs="SabrenaTonnyMJ"/>
          <w:bCs/>
          <w:lang w:val="pt-PT" w:eastAsia="en-US"/>
        </w:rPr>
        <w:tab/>
      </w:r>
      <w:r w:rsidRPr="00AE0AFC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jyweª‡KwUs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72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>†KvbwU Pvc cÖ‡qv‡M msKzwPZ nq bv?</w:t>
      </w: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(Ávb)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8" w:lineRule="auto"/>
        <w:ind w:left="461" w:hanging="461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AE0AFC">
        <w:rPr>
          <w:rFonts w:ascii="ProshnaP" w:eastAsia="PMingLiU" w:hAnsi="ProshnaP" w:cs="SabrenaTonnyMJ"/>
          <w:bCs/>
          <w:lang w:val="pt-PT" w:eastAsia="en-US"/>
        </w:rPr>
        <w:tab/>
        <w:t>K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mqvweb †Zj</w:t>
      </w:r>
      <w:r w:rsidRPr="00AE0AFC">
        <w:rPr>
          <w:rFonts w:ascii="ProshnaP" w:eastAsia="PMingLiU" w:hAnsi="ProshnaP" w:cs="SabrenaTonnyMJ"/>
          <w:bCs/>
          <w:lang w:val="pt-PT" w:eastAsia="en-US"/>
        </w:rPr>
        <w:tab/>
      </w:r>
      <w:r w:rsidRPr="00AE0AFC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Pzbvcv_i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8" w:lineRule="auto"/>
        <w:ind w:left="461" w:hanging="461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AE0AFC">
        <w:rPr>
          <w:rFonts w:ascii="ProshnaP" w:eastAsia="PMingLiU" w:hAnsi="ProshnaP" w:cs="SabrenaTonnyMJ"/>
          <w:bCs/>
          <w:lang w:val="pt-PT" w:eastAsia="en-US"/>
        </w:rPr>
        <w:tab/>
        <w:t>M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cvi`</w:t>
      </w:r>
      <w:r w:rsidRPr="00AE0AFC">
        <w:rPr>
          <w:rFonts w:ascii="ProshnaP" w:eastAsia="PMingLiU" w:hAnsi="ProshnaP" w:cs="SabrenaTonnyMJ"/>
          <w:bCs/>
          <w:lang w:val="pt-PT" w:eastAsia="en-US"/>
        </w:rPr>
        <w:tab/>
        <w:t>N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wnwjqvg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72"/>
        </w:tabs>
        <w:spacing w:line="230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AE0AFC">
        <w:rPr>
          <w:rFonts w:ascii="SabrenaTonnyMJ" w:eastAsia="PMingLiU" w:hAnsi="SabrenaTonnyMJ" w:cs="SabrenaTonnyMJ"/>
          <w:b/>
          <w:bCs/>
          <w:lang w:eastAsia="en-US"/>
        </w:rPr>
        <w:t>†</w:t>
      </w:r>
      <w:r w:rsidRPr="00AE0AFC">
        <w:rPr>
          <w:rFonts w:ascii="SabrenaTonnyMJ" w:eastAsia="PMingLiU" w:hAnsi="SabrenaTonnyMJ" w:cs="SabrenaTonny"/>
          <w:b/>
          <w:lang w:eastAsia="en-US"/>
        </w:rPr>
        <w:t>KvbwUi</w:t>
      </w:r>
      <w:r w:rsidRPr="00AE0AFC">
        <w:rPr>
          <w:rFonts w:ascii="SabrenaTonnyMJ" w:eastAsia="PMingLiU" w:hAnsi="SabrenaTonnyMJ" w:cs="SabrenaTonnyMJ"/>
          <w:b/>
          <w:bCs/>
          <w:lang w:eastAsia="en-US"/>
        </w:rPr>
        <w:t xml:space="preserve"> mnRcÖevn me©vwaK?</w:t>
      </w:r>
      <w:r w:rsidRPr="00AE0AFC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AE0AFC">
        <w:rPr>
          <w:rFonts w:ascii="SabrenaTonnyMJ" w:eastAsia="PMingLiU" w:hAnsi="SabrenaTonnyMJ" w:cs="SabrenaTonny"/>
          <w:bCs/>
          <w:lang w:eastAsia="en-US"/>
        </w:rPr>
        <w:t>(Abyaveb)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30" w:lineRule="auto"/>
        <w:ind w:left="461" w:hanging="461"/>
        <w:jc w:val="both"/>
        <w:rPr>
          <w:rFonts w:ascii="SabrenaTonnyMJ" w:eastAsia="PMingLiU" w:hAnsi="SabrenaTonnyMJ" w:cs="SabrenaTonnyMJ"/>
          <w:bCs/>
          <w:lang w:eastAsia="en-US"/>
        </w:rPr>
      </w:pPr>
      <w:r w:rsidRPr="00AE0AFC">
        <w:rPr>
          <w:rFonts w:ascii="ProshnaP" w:eastAsia="PMingLiU" w:hAnsi="ProshnaP" w:cs="SabrenaTonnyMJ"/>
          <w:bCs/>
          <w:lang w:eastAsia="en-US"/>
        </w:rPr>
        <w:tab/>
        <w:t>K</w:t>
      </w:r>
      <w:r w:rsidRPr="00AE0AFC">
        <w:rPr>
          <w:rFonts w:ascii="SabrenaTonnyMJ" w:eastAsia="PMingLiU" w:hAnsi="SabrenaTonnyMJ" w:cs="SabrenaTonnyMJ"/>
          <w:bCs/>
          <w:lang w:eastAsia="en-US"/>
        </w:rPr>
        <w:t xml:space="preserve"> jyweª‡KwUs</w:t>
      </w:r>
      <w:r w:rsidRPr="00AE0AFC">
        <w:rPr>
          <w:rFonts w:ascii="ProshnaP" w:eastAsia="PMingLiU" w:hAnsi="ProshnaP" w:cs="SabrenaTonnyMJ"/>
          <w:bCs/>
          <w:lang w:eastAsia="en-US"/>
        </w:rPr>
        <w:tab/>
        <w:t>L</w:t>
      </w:r>
      <w:r w:rsidRPr="00AE0AFC">
        <w:rPr>
          <w:rFonts w:ascii="SabrenaTonnyMJ" w:eastAsia="PMingLiU" w:hAnsi="SabrenaTonnyMJ" w:cs="SabrenaTonnyMJ"/>
          <w:bCs/>
          <w:lang w:eastAsia="en-US"/>
        </w:rPr>
        <w:t xml:space="preserve"> mqvweb †Zj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30" w:lineRule="auto"/>
        <w:ind w:left="461" w:hanging="461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AE0AFC">
        <w:rPr>
          <w:rFonts w:ascii="ProshnaP" w:eastAsia="PMingLiU" w:hAnsi="ProshnaP" w:cs="SabrenaTonnyMJ"/>
          <w:bCs/>
          <w:lang w:eastAsia="en-US"/>
        </w:rPr>
        <w:tab/>
      </w:r>
      <w:r w:rsidRPr="00AE0AFC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cvwb</w:t>
      </w:r>
      <w:r w:rsidRPr="00AE0AFC">
        <w:rPr>
          <w:rFonts w:ascii="ProshnaP" w:eastAsia="PMingLiU" w:hAnsi="ProshnaP" w:cs="SabrenaTonnyMJ"/>
          <w:bCs/>
          <w:lang w:val="pt-PT" w:eastAsia="en-US"/>
        </w:rPr>
        <w:tab/>
        <w:t>N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`ya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72"/>
        </w:tabs>
        <w:spacing w:line="230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>cvi` †Kvb Ae¯’vq _v‡K?</w:t>
      </w: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(Ávb)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30" w:lineRule="auto"/>
        <w:ind w:left="461" w:hanging="461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AE0AFC">
        <w:rPr>
          <w:rFonts w:ascii="ProshnaP" w:eastAsia="PMingLiU" w:hAnsi="ProshnaP" w:cs="SabrenaTonnyMJ"/>
          <w:bCs/>
          <w:lang w:val="pt-PT" w:eastAsia="en-US"/>
        </w:rPr>
        <w:tab/>
        <w:t>K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KwVb</w:t>
      </w:r>
      <w:r w:rsidRPr="00AE0AFC">
        <w:rPr>
          <w:rFonts w:ascii="ProshnaP" w:eastAsia="PMingLiU" w:hAnsi="ProshnaP" w:cs="SabrenaTonnyMJ"/>
          <w:bCs/>
          <w:lang w:val="pt-PT" w:eastAsia="en-US"/>
        </w:rPr>
        <w:tab/>
      </w:r>
      <w:r w:rsidRPr="00AE0AFC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Zij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30" w:lineRule="auto"/>
        <w:ind w:left="461" w:hanging="461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AE0AFC">
        <w:rPr>
          <w:rFonts w:ascii="ProshnaP" w:eastAsia="PMingLiU" w:hAnsi="ProshnaP" w:cs="SabrenaTonnyMJ"/>
          <w:bCs/>
          <w:lang w:val="pt-PT" w:eastAsia="en-US"/>
        </w:rPr>
        <w:tab/>
        <w:t>M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evqexq</w:t>
      </w:r>
      <w:r w:rsidRPr="00AE0AFC">
        <w:rPr>
          <w:rFonts w:ascii="ProshnaP" w:eastAsia="PMingLiU" w:hAnsi="ProshnaP" w:cs="SabrenaTonnyMJ"/>
          <w:bCs/>
          <w:lang w:val="pt-PT" w:eastAsia="en-US"/>
        </w:rPr>
        <w:tab/>
        <w:t>N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Zij ùwUK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72"/>
        </w:tabs>
        <w:spacing w:line="230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>†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>KvbwUi</w:t>
      </w: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 xml:space="preserve"> AvKvi, AvK…wZ I AvqZb wbw`©ó _v‡K?</w:t>
      </w: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(cÖ‡qvM)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30" w:lineRule="auto"/>
        <w:ind w:left="461" w:hanging="461"/>
        <w:jc w:val="both"/>
        <w:rPr>
          <w:rFonts w:ascii="SabrenaTonnyMJ" w:eastAsia="PMingLiU" w:hAnsi="SabrenaTonnyMJ" w:cs="SabrenaTonnyMJ"/>
          <w:bCs/>
          <w:lang w:eastAsia="en-US"/>
        </w:rPr>
      </w:pPr>
      <w:r w:rsidRPr="00AE0AFC">
        <w:rPr>
          <w:rFonts w:ascii="ProshnaP" w:eastAsia="PMingLiU" w:hAnsi="ProshnaP" w:cs="SabrenaTonnyMJ"/>
          <w:bCs/>
          <w:lang w:eastAsia="en-US"/>
        </w:rPr>
        <w:tab/>
        <w:t>K</w:t>
      </w:r>
      <w:r w:rsidRPr="00AE0AFC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AE0AFC">
        <w:rPr>
          <w:lang w:eastAsia="en-US"/>
        </w:rPr>
        <w:t>CO</w:t>
      </w:r>
      <w:r w:rsidRPr="00AE0AFC">
        <w:rPr>
          <w:vertAlign w:val="subscript"/>
          <w:lang w:eastAsia="en-US"/>
        </w:rPr>
        <w:t>2</w:t>
      </w:r>
      <w:r w:rsidRPr="00AE0AFC">
        <w:rPr>
          <w:rFonts w:ascii="SabrenaTonnyMJ" w:hAnsi="SabrenaTonnyMJ" w:cs="SabrenaTonnyMJ"/>
          <w:lang w:eastAsia="en-US"/>
        </w:rPr>
        <w:t xml:space="preserve"> fwZ© M¨vmRvi</w:t>
      </w:r>
      <w:r w:rsidRPr="00AE0AFC">
        <w:rPr>
          <w:rFonts w:ascii="ProshnaP" w:eastAsia="PMingLiU" w:hAnsi="ProshnaP" w:cs="SabrenaTonnyMJ"/>
          <w:bCs/>
          <w:lang w:eastAsia="en-US"/>
        </w:rPr>
        <w:tab/>
        <w:t>L</w:t>
      </w:r>
      <w:r w:rsidRPr="00AE0AFC">
        <w:rPr>
          <w:rFonts w:ascii="SabrenaTonnyMJ" w:eastAsia="PMingLiU" w:hAnsi="SabrenaTonnyMJ" w:cs="SabrenaTonnyMJ"/>
          <w:bCs/>
          <w:lang w:eastAsia="en-US"/>
        </w:rPr>
        <w:t xml:space="preserve"> cvi`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30" w:lineRule="auto"/>
        <w:ind w:left="461" w:hanging="461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AE0AFC">
        <w:rPr>
          <w:rFonts w:ascii="ProshnaP" w:eastAsia="PMingLiU" w:hAnsi="ProshnaP" w:cs="SabrenaTonnyMJ"/>
          <w:bCs/>
          <w:lang w:eastAsia="en-US"/>
        </w:rPr>
        <w:tab/>
      </w:r>
      <w:r w:rsidRPr="00AE0AFC">
        <w:rPr>
          <w:rFonts w:ascii="ProshnaP" w:eastAsia="PMingLiU" w:hAnsi="ProshnaP" w:cs="SabrenaTonnyMJ"/>
          <w:bCs/>
          <w:lang w:val="pt-PT" w:eastAsia="en-US"/>
        </w:rPr>
        <w:t>M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`ya</w:t>
      </w:r>
      <w:r w:rsidRPr="00AE0AFC">
        <w:rPr>
          <w:rFonts w:ascii="ProshnaP" w:eastAsia="PMingLiU" w:hAnsi="ProshnaP" w:cs="SabrenaTonnyMJ"/>
          <w:bCs/>
          <w:lang w:val="pt-PT" w:eastAsia="en-US"/>
        </w:rPr>
        <w:tab/>
      </w:r>
      <w:r w:rsidRPr="00AE0AFC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gv‡e©j cv_i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72"/>
        </w:tabs>
        <w:spacing w:line="230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>Zv‡c c`v‡_©i †KvbwUi cwieZ©b N‡U bv?</w:t>
      </w: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(Ávb)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30" w:lineRule="auto"/>
        <w:ind w:left="461" w:hanging="461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AE0AFC">
        <w:rPr>
          <w:rFonts w:ascii="ProshnaP" w:eastAsia="PMingLiU" w:hAnsi="ProshnaP" w:cs="SabrenaTonnyMJ"/>
          <w:bCs/>
          <w:lang w:val="pt-PT" w:eastAsia="en-US"/>
        </w:rPr>
        <w:tab/>
        <w:t>K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AvKvi</w:t>
      </w:r>
      <w:r w:rsidRPr="00AE0AFC">
        <w:rPr>
          <w:rFonts w:ascii="ProshnaP" w:eastAsia="PMingLiU" w:hAnsi="ProshnaP" w:cs="SabrenaTonnyMJ"/>
          <w:bCs/>
          <w:lang w:val="pt-PT" w:eastAsia="en-US"/>
        </w:rPr>
        <w:tab/>
        <w:t>L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AvK…wZ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30" w:lineRule="auto"/>
        <w:ind w:left="461" w:hanging="461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AE0AFC">
        <w:rPr>
          <w:rFonts w:ascii="ProshnaP" w:eastAsia="PMingLiU" w:hAnsi="ProshnaP" w:cs="SabrenaTonnyMJ"/>
          <w:bCs/>
          <w:lang w:val="pt-PT" w:eastAsia="en-US"/>
        </w:rPr>
        <w:tab/>
      </w:r>
      <w:r w:rsidRPr="00AE0AFC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AYyi MVb</w:t>
      </w:r>
      <w:r w:rsidRPr="00AE0AFC">
        <w:rPr>
          <w:rFonts w:ascii="ProshnaP" w:eastAsia="PMingLiU" w:hAnsi="ProshnaP" w:cs="SabrenaTonnyMJ"/>
          <w:bCs/>
          <w:lang w:val="pt-PT" w:eastAsia="en-US"/>
        </w:rPr>
        <w:tab/>
        <w:t>N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†fŠZ Ae¯’v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36"/>
        </w:tabs>
        <w:spacing w:line="223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c`</w:t>
      </w:r>
      <w:proofErr w:type="gramEnd"/>
      <w:r w:rsidRPr="00AE0AFC">
        <w:rPr>
          <w:rFonts w:ascii="SabrenaTonnyMJ" w:eastAsia="PMingLiU" w:hAnsi="SabrenaTonnyMJ" w:cs="SabrenaTonny"/>
          <w:b/>
          <w:lang w:eastAsia="en-US"/>
        </w:rPr>
        <w:t xml:space="preserve">v‡_©i AYymg~n †h we‡kl kw³ Øviv ci¯ú‡ii cÖwZ AvK…ó _v‡K Zv‡K Kx e‡j? </w:t>
      </w:r>
      <w:r w:rsidRPr="00AE0AFC">
        <w:rPr>
          <w:rFonts w:ascii="SabrenaTonnyMJ" w:eastAsia="PMingLiU" w:hAnsi="SabrenaTonnyMJ" w:cs="SabrenaTonny"/>
          <w:b/>
          <w:lang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(Ávb)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AvšÍtAvYweK kw³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L </w:t>
      </w:r>
      <w:r w:rsidRPr="00AE0AFC">
        <w:rPr>
          <w:rFonts w:ascii="SabrenaTonnyMJ" w:eastAsia="PMingLiU" w:hAnsi="SabrenaTonnyMJ" w:cs="SabrenaTonny"/>
          <w:lang w:val="pt-PT" w:eastAsia="en-US"/>
        </w:rPr>
        <w:t>ivmvqwbK kw³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ascii="SabrenaTonnyMJ" w:eastAsia="PMingLiU" w:hAnsi="SabrenaTonnyMJ" w:cs="SabrenaTonny"/>
          <w:lang w:val="pt-PT" w:eastAsia="en-US"/>
        </w:rPr>
        <w:t>w¯’i ˆe`y¨wZK kw³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lang w:val="pt-PT" w:eastAsia="en-US"/>
        </w:rPr>
        <w:t>f¨vbWvi Iqvjm kw³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63"/>
        </w:tabs>
        <w:spacing w:line="223" w:lineRule="auto"/>
        <w:jc w:val="both"/>
        <w:rPr>
          <w:rFonts w:ascii="SabrenaTonnyMJ" w:eastAsia="PMingLiU" w:hAnsi="SabrenaTonnyMJ" w:cs="SabrenaTonny"/>
          <w:b/>
          <w:lang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wbw`©ó AvKvi, AvqZb I Kg‡ewk `„pZv _v‡K c`v‡_©i †Kvb Ae¯’vq? 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eastAsia="en-US"/>
        </w:rPr>
        <w:t>(Ávb)</w:t>
      </w:r>
    </w:p>
    <w:p w:rsidR="00AE0AFC" w:rsidRPr="00AE0AFC" w:rsidRDefault="00AE0AFC" w:rsidP="00AE0AFC">
      <w:pPr>
        <w:tabs>
          <w:tab w:val="left" w:pos="441"/>
          <w:tab w:val="left" w:pos="1440"/>
          <w:tab w:val="left" w:pos="2520"/>
          <w:tab w:val="left" w:pos="360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K </w:t>
      </w:r>
      <w:r w:rsidRPr="00AE0AFC">
        <w:rPr>
          <w:rFonts w:ascii="SabrenaTonnyMJ" w:eastAsia="PMingLiU" w:hAnsi="SabrenaTonnyMJ" w:cs="SabrenaTonny"/>
          <w:lang w:eastAsia="en-US"/>
        </w:rPr>
        <w:t>Zij</w:t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L </w:t>
      </w:r>
      <w:r w:rsidRPr="00AE0AFC">
        <w:rPr>
          <w:rFonts w:ascii="SabrenaTonnyMJ" w:eastAsia="PMingLiU" w:hAnsi="SabrenaTonnyMJ" w:cs="SabrenaTonny"/>
          <w:lang w:eastAsia="en-US"/>
        </w:rPr>
        <w:t>evqexq</w:t>
      </w:r>
    </w:p>
    <w:p w:rsidR="00AE0AFC" w:rsidRPr="00AE0AFC" w:rsidRDefault="00AE0AFC" w:rsidP="00AE0AFC">
      <w:pPr>
        <w:tabs>
          <w:tab w:val="left" w:pos="441"/>
          <w:tab w:val="left" w:pos="1440"/>
          <w:tab w:val="left" w:pos="2520"/>
          <w:tab w:val="left" w:pos="360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eastAsia="en-US"/>
        </w:rPr>
        <w:t xml:space="preserve"> </w:t>
      </w:r>
      <w:r w:rsidRPr="00AE0AFC">
        <w:rPr>
          <w:rFonts w:ascii="SabrenaTonnyMJ" w:eastAsia="PMingLiU" w:hAnsi="SabrenaTonnyMJ" w:cs="SabrenaTonny"/>
          <w:lang w:eastAsia="en-US"/>
        </w:rPr>
        <w:t>KwVb</w:t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N </w:t>
      </w:r>
      <w:r w:rsidRPr="00AE0AFC">
        <w:rPr>
          <w:rFonts w:ascii="SabrenaTonnyMJ" w:eastAsia="PMingLiU" w:hAnsi="SabrenaTonnyMJ" w:cs="SabrenaTonny"/>
          <w:lang w:eastAsia="en-US"/>
        </w:rPr>
        <w:t>`ªeYxq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63"/>
        </w:tabs>
        <w:spacing w:line="223" w:lineRule="auto"/>
        <w:jc w:val="both"/>
        <w:rPr>
          <w:rFonts w:ascii="SabrenaTonnyMJ" w:eastAsia="PMingLiU" w:hAnsi="SabrenaTonnyMJ" w:cs="SabrenaTonny"/>
          <w:b/>
          <w:lang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c`</w:t>
      </w:r>
      <w:proofErr w:type="gramEnd"/>
      <w:r w:rsidRPr="00AE0AFC">
        <w:rPr>
          <w:rFonts w:ascii="SabrenaTonnyMJ" w:eastAsia="PMingLiU" w:hAnsi="SabrenaTonnyMJ" w:cs="SabrenaTonny"/>
          <w:b/>
          <w:lang w:eastAsia="en-US"/>
        </w:rPr>
        <w:t xml:space="preserve">v‡_©i †Kvb Ae¯’vq AYymg~n wbw`©ó ¯’v‡b weivR K‡i bv, PjvPj K‡i? </w:t>
      </w:r>
      <w:r w:rsidRPr="00AE0AFC">
        <w:rPr>
          <w:rFonts w:ascii="SabrenaTonnyMJ" w:eastAsia="PMingLiU" w:hAnsi="SabrenaTonnyMJ" w:cs="SabrenaTonny"/>
          <w:b/>
          <w:lang w:eastAsia="en-US"/>
        </w:rPr>
        <w:tab/>
      </w:r>
      <w:r w:rsidRPr="00AE0AFC">
        <w:rPr>
          <w:rFonts w:ascii="SabrenaTonnyMJ" w:eastAsia="PMingLiU" w:hAnsi="SabrenaTonnyMJ" w:cs="SabrenaTonny"/>
          <w:bCs/>
          <w:lang w:eastAsia="en-US"/>
        </w:rPr>
        <w:t>(Ávb)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K </w:t>
      </w:r>
      <w:r w:rsidRPr="00AE0AFC">
        <w:rPr>
          <w:rFonts w:ascii="SabrenaTonnyMJ" w:eastAsia="PMingLiU" w:hAnsi="SabrenaTonnyMJ" w:cs="SabrenaTonny"/>
          <w:lang w:eastAsia="en-US"/>
        </w:rPr>
        <w:t xml:space="preserve">KwVb      </w:t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eastAsia="en-US"/>
        </w:rPr>
        <w:t xml:space="preserve"> </w:t>
      </w:r>
      <w:r w:rsidRPr="00AE0AFC">
        <w:rPr>
          <w:rFonts w:ascii="SabrenaTonnyMJ" w:eastAsia="PMingLiU" w:hAnsi="SabrenaTonnyMJ" w:cs="SabrenaTonny"/>
          <w:lang w:eastAsia="en-US"/>
        </w:rPr>
        <w:t>Zij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     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ascii="SabrenaTonnyMJ" w:eastAsia="PMingLiU" w:hAnsi="SabrenaTonnyMJ" w:cs="SabrenaTonny"/>
          <w:lang w:val="pt-PT" w:eastAsia="en-US"/>
        </w:rPr>
        <w:t>M¨vmxq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lang w:val="pt-PT" w:eastAsia="en-US"/>
        </w:rPr>
        <w:t>Kj‡qW Ae¯’vq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63"/>
        </w:tabs>
        <w:spacing w:line="223" w:lineRule="auto"/>
        <w:jc w:val="both"/>
        <w:rPr>
          <w:rFonts w:ascii="SabrenaTonnyMJ" w:eastAsia="PMingLiU" w:hAnsi="SabrenaTonnyMJ" w:cs="SabrenaTonny"/>
          <w:b/>
          <w:spacing w:val="-2"/>
          <w:w w:val="90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c`v‡_©i †Kvb Ae¯’vq AYymg~n gy³fv‡e PjvPj K‡i? </w:t>
      </w:r>
      <w:r w:rsidRPr="00AE0AFC">
        <w:rPr>
          <w:rFonts w:ascii="SabrenaTonnyMJ" w:eastAsia="PMingLiU" w:hAnsi="SabrenaTonnyMJ" w:cs="SabrenaTonny"/>
          <w:b/>
          <w:spacing w:val="-2"/>
          <w:w w:val="90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spacing w:val="-2"/>
          <w:w w:val="90"/>
          <w:lang w:val="pt-PT" w:eastAsia="en-US"/>
        </w:rPr>
        <w:t>(Ávb)</w:t>
      </w:r>
    </w:p>
    <w:p w:rsidR="00AE0AFC" w:rsidRPr="00AE0AFC" w:rsidRDefault="00AE0AFC" w:rsidP="00AE0AFC">
      <w:pPr>
        <w:tabs>
          <w:tab w:val="left" w:pos="441"/>
          <w:tab w:val="left" w:pos="468"/>
          <w:tab w:val="left" w:pos="1440"/>
          <w:tab w:val="left" w:pos="2520"/>
          <w:tab w:val="left" w:pos="3483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K </w:t>
      </w:r>
      <w:r w:rsidRPr="00AE0AFC">
        <w:rPr>
          <w:rFonts w:ascii="SabrenaTonnyMJ" w:eastAsia="PMingLiU" w:hAnsi="SabrenaTonnyMJ" w:cs="SabrenaTonny"/>
          <w:lang w:val="pt-PT" w:eastAsia="en-US"/>
        </w:rPr>
        <w:t>KwVb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L </w:t>
      </w:r>
      <w:r w:rsidRPr="00AE0AFC">
        <w:rPr>
          <w:rFonts w:ascii="SabrenaTonnyMJ" w:eastAsia="PMingLiU" w:hAnsi="SabrenaTonnyMJ" w:cs="SabrenaTonny"/>
          <w:lang w:val="pt-PT" w:eastAsia="en-US"/>
        </w:rPr>
        <w:t>Zij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</w:p>
    <w:p w:rsidR="00AE0AFC" w:rsidRPr="00AE0AFC" w:rsidRDefault="00AE0AFC" w:rsidP="00AE0AFC">
      <w:pPr>
        <w:tabs>
          <w:tab w:val="left" w:pos="441"/>
          <w:tab w:val="left" w:pos="468"/>
          <w:tab w:val="left" w:pos="1440"/>
          <w:tab w:val="left" w:pos="2520"/>
          <w:tab w:val="left" w:pos="3483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ascii="SabrenaTonnyMJ" w:eastAsia="PMingLiU" w:hAnsi="SabrenaTonnyMJ" w:cs="SabrenaTonny"/>
          <w:lang w:val="pt-PT" w:eastAsia="en-US"/>
        </w:rPr>
        <w:t>`ªeY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M¨vmxq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left" w:pos="2520"/>
          <w:tab w:val="right" w:pos="4545"/>
        </w:tabs>
        <w:spacing w:line="223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eastAsia="en-US"/>
        </w:rPr>
        <w:t xml:space="preserve">Zij c`v‡_©i AYyi Ae¯’vb Kx iKg? </w:t>
      </w:r>
      <w:r w:rsidRPr="00AE0AFC">
        <w:rPr>
          <w:rFonts w:ascii="SabrenaTonnyMJ" w:eastAsia="PMingLiU" w:hAnsi="SabrenaTonnyMJ" w:cs="SabrenaTonny"/>
          <w:b/>
          <w:lang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(Ávb)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spacing w:val="-10"/>
          <w:lang w:eastAsia="en-US"/>
        </w:rPr>
      </w:pPr>
      <w:r w:rsidRPr="00AE0AFC">
        <w:rPr>
          <w:rFonts w:ascii="SabrenaTonnyMJ" w:eastAsia="PMingLiU" w:hAnsi="SabrenaTonnyMJ" w:cs="SabrenaTonny"/>
          <w:spacing w:val="-10"/>
          <w:lang w:eastAsia="en-US"/>
        </w:rPr>
        <w:tab/>
      </w:r>
      <w:r w:rsidRPr="00AE0AFC">
        <w:rPr>
          <w:rFonts w:ascii="ProshnaP" w:eastAsia="PMingLiU" w:hAnsi="ProshnaP" w:cs="SabrenaTonny"/>
          <w:spacing w:val="-10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spacing w:val="-10"/>
          <w:lang w:eastAsia="en-US"/>
        </w:rPr>
        <w:t xml:space="preserve"> </w:t>
      </w:r>
      <w:r w:rsidRPr="00AE0AFC">
        <w:rPr>
          <w:rFonts w:ascii="SabrenaTonnyMJ" w:eastAsia="PMingLiU" w:hAnsi="SabrenaTonnyMJ" w:cs="SabrenaTonny"/>
          <w:spacing w:val="-10"/>
          <w:lang w:eastAsia="en-US"/>
        </w:rPr>
        <w:t>AYy¸‡</w:t>
      </w:r>
      <w:proofErr w:type="gramStart"/>
      <w:r w:rsidRPr="00AE0AFC">
        <w:rPr>
          <w:rFonts w:ascii="SabrenaTonnyMJ" w:eastAsia="PMingLiU" w:hAnsi="SabrenaTonnyMJ" w:cs="SabrenaTonny"/>
          <w:spacing w:val="-10"/>
          <w:lang w:eastAsia="en-US"/>
        </w:rPr>
        <w:t>jv</w:t>
      </w:r>
      <w:proofErr w:type="gramEnd"/>
      <w:r w:rsidRPr="00AE0AFC">
        <w:rPr>
          <w:rFonts w:ascii="SabrenaTonnyMJ" w:eastAsia="PMingLiU" w:hAnsi="SabrenaTonnyMJ" w:cs="SabrenaTonny"/>
          <w:spacing w:val="-10"/>
          <w:lang w:eastAsia="en-US"/>
        </w:rPr>
        <w:t xml:space="preserve"> ¸”Q AvKv‡i _v‡K</w:t>
      </w:r>
      <w:r w:rsidRPr="00AE0AFC">
        <w:rPr>
          <w:rFonts w:ascii="SabrenaTonnyMJ" w:eastAsia="PMingLiU" w:hAnsi="SabrenaTonnyMJ" w:cs="SabrenaTonny"/>
          <w:spacing w:val="-10"/>
          <w:lang w:eastAsia="en-US"/>
        </w:rPr>
        <w:tab/>
      </w:r>
      <w:r w:rsidRPr="00AE0AFC">
        <w:rPr>
          <w:rFonts w:ascii="ProshnaP" w:eastAsia="PMingLiU" w:hAnsi="ProshnaP" w:cs="SabrenaTonny"/>
          <w:spacing w:val="-10"/>
          <w:lang w:eastAsia="en-US"/>
        </w:rPr>
        <w:t xml:space="preserve">L </w:t>
      </w:r>
      <w:r w:rsidRPr="00AE0AFC">
        <w:rPr>
          <w:rFonts w:ascii="SabrenaTonnyMJ" w:eastAsia="PMingLiU" w:hAnsi="SabrenaTonnyMJ" w:cs="SabrenaTonny"/>
          <w:spacing w:val="-10"/>
          <w:lang w:eastAsia="en-US"/>
        </w:rPr>
        <w:t>AYy¸‡jv `~‡i `~‡i _v‡K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spacing w:val="-10"/>
          <w:lang w:eastAsia="en-US"/>
        </w:rPr>
      </w:pPr>
      <w:r w:rsidRPr="00AE0AFC">
        <w:rPr>
          <w:rFonts w:ascii="SabrenaTonnyMJ" w:eastAsia="PMingLiU" w:hAnsi="SabrenaTonnyMJ" w:cs="SabrenaTonny"/>
          <w:spacing w:val="-10"/>
          <w:lang w:eastAsia="en-US"/>
        </w:rPr>
        <w:tab/>
      </w:r>
      <w:r w:rsidRPr="00AE0AFC">
        <w:rPr>
          <w:rFonts w:ascii="ProshnaP" w:eastAsia="PMingLiU" w:hAnsi="ProshnaP" w:cs="SabrenaTonny"/>
          <w:spacing w:val="-10"/>
          <w:lang w:eastAsia="en-US"/>
        </w:rPr>
        <w:t xml:space="preserve">M </w:t>
      </w:r>
      <w:r w:rsidRPr="00AE0AFC">
        <w:rPr>
          <w:rFonts w:ascii="SabrenaTonnyMJ" w:eastAsia="PMingLiU" w:hAnsi="SabrenaTonnyMJ" w:cs="SabrenaTonny"/>
          <w:spacing w:val="-10"/>
          <w:lang w:eastAsia="en-US"/>
        </w:rPr>
        <w:t>AYy¸‡</w:t>
      </w:r>
      <w:proofErr w:type="gramStart"/>
      <w:r w:rsidRPr="00AE0AFC">
        <w:rPr>
          <w:rFonts w:ascii="SabrenaTonnyMJ" w:eastAsia="PMingLiU" w:hAnsi="SabrenaTonnyMJ" w:cs="SabrenaTonny"/>
          <w:spacing w:val="-10"/>
          <w:lang w:eastAsia="en-US"/>
        </w:rPr>
        <w:t>jv</w:t>
      </w:r>
      <w:proofErr w:type="gramEnd"/>
      <w:r w:rsidRPr="00AE0AFC">
        <w:rPr>
          <w:rFonts w:ascii="SabrenaTonnyMJ" w:eastAsia="PMingLiU" w:hAnsi="SabrenaTonnyMJ" w:cs="SabrenaTonny"/>
          <w:spacing w:val="-10"/>
          <w:lang w:eastAsia="en-US"/>
        </w:rPr>
        <w:t xml:space="preserve"> `„pfv‡e Ave× _v‡K</w:t>
      </w:r>
      <w:r w:rsidRPr="00AE0AFC">
        <w:rPr>
          <w:rFonts w:ascii="SabrenaTonnyMJ" w:eastAsia="PMingLiU" w:hAnsi="SabrenaTonnyMJ" w:cs="SabrenaTonny"/>
          <w:spacing w:val="-10"/>
          <w:lang w:eastAsia="en-US"/>
        </w:rPr>
        <w:tab/>
      </w:r>
      <w:r w:rsidRPr="00AE0AFC">
        <w:rPr>
          <w:rFonts w:ascii="ProshnaP" w:eastAsia="PMingLiU" w:hAnsi="ProshnaP" w:cs="SabrenaTonny"/>
          <w:spacing w:val="-10"/>
          <w:lang w:eastAsia="en-US"/>
        </w:rPr>
        <w:t xml:space="preserve">N </w:t>
      </w:r>
      <w:r w:rsidRPr="00AE0AFC">
        <w:rPr>
          <w:rFonts w:ascii="SabrenaTonnyMJ" w:eastAsia="PMingLiU" w:hAnsi="SabrenaTonnyMJ" w:cs="SabrenaTonny"/>
          <w:spacing w:val="-10"/>
          <w:lang w:eastAsia="en-US"/>
        </w:rPr>
        <w:t>AYy¸‡jv Lye KvQvKvwQ _v‡K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54"/>
        </w:tabs>
        <w:spacing w:line="223" w:lineRule="auto"/>
        <w:jc w:val="both"/>
        <w:rPr>
          <w:rFonts w:ascii="SabrenaTonnyMJ" w:eastAsia="PMingLiU" w:hAnsi="SabrenaTonnyMJ" w:cs="SabrenaTonny"/>
          <w:b/>
          <w:lang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wb‡</w:t>
      </w:r>
      <w:proofErr w:type="gramEnd"/>
      <w:r w:rsidRPr="00AE0AFC">
        <w:rPr>
          <w:rFonts w:ascii="SabrenaTonnyMJ" w:eastAsia="PMingLiU" w:hAnsi="SabrenaTonnyMJ" w:cs="SabrenaTonny"/>
          <w:b/>
          <w:lang w:eastAsia="en-US"/>
        </w:rPr>
        <w:t xml:space="preserve">Pi †KvbwU mwVK? </w:t>
      </w:r>
      <w:r w:rsidRPr="00AE0AFC">
        <w:rPr>
          <w:rFonts w:ascii="SabrenaTonnyMJ" w:eastAsia="PMingLiU" w:hAnsi="SabrenaTonnyMJ" w:cs="SabrenaTonny"/>
          <w:b/>
          <w:lang w:eastAsia="en-US"/>
        </w:rPr>
        <w:tab/>
      </w:r>
      <w:r w:rsidRPr="00AE0AFC">
        <w:rPr>
          <w:rFonts w:ascii="SabrenaTonnyMJ" w:eastAsia="PMingLiU" w:hAnsi="SabrenaTonnyMJ" w:cs="SabrenaTonny"/>
          <w:bCs/>
          <w:lang w:eastAsia="en-US"/>
        </w:rPr>
        <w:t>(Abyaveb)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K </w:t>
      </w:r>
      <w:r w:rsidRPr="00AE0AFC">
        <w:rPr>
          <w:rFonts w:ascii="SabrenaTonnyMJ" w:eastAsia="PMingLiU" w:hAnsi="SabrenaTonnyMJ" w:cs="SabrenaTonny"/>
          <w:lang w:eastAsia="en-US"/>
        </w:rPr>
        <w:t>M¨vmxq c`v‡_©i wbw`©ó AvqZb Av‡Q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lastRenderedPageBreak/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eastAsia="en-US"/>
        </w:rPr>
        <w:t xml:space="preserve"> </w:t>
      </w:r>
      <w:r w:rsidRPr="00AE0AFC">
        <w:rPr>
          <w:rFonts w:ascii="SabrenaTonnyMJ" w:eastAsia="PMingLiU" w:hAnsi="SabrenaTonnyMJ" w:cs="SabrenaTonny"/>
          <w:spacing w:val="-2"/>
          <w:lang w:eastAsia="en-US"/>
        </w:rPr>
        <w:t xml:space="preserve">Zij c`v‡_©i wbw`©ó AvqZb Av‡Q, </w:t>
      </w:r>
      <w:proofErr w:type="gramStart"/>
      <w:r w:rsidRPr="00AE0AFC">
        <w:rPr>
          <w:rFonts w:ascii="SabrenaTonnyMJ" w:eastAsia="PMingLiU" w:hAnsi="SabrenaTonnyMJ" w:cs="SabrenaTonny"/>
          <w:spacing w:val="-2"/>
          <w:lang w:eastAsia="en-US"/>
        </w:rPr>
        <w:t>wKš‘ wbw</w:t>
      </w:r>
      <w:proofErr w:type="gramEnd"/>
      <w:r w:rsidRPr="00AE0AFC">
        <w:rPr>
          <w:rFonts w:ascii="SabrenaTonnyMJ" w:eastAsia="PMingLiU" w:hAnsi="SabrenaTonnyMJ" w:cs="SabrenaTonny"/>
          <w:spacing w:val="-2"/>
          <w:lang w:eastAsia="en-US"/>
        </w:rPr>
        <w:t>`©ó AvKvi bvB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M </w:t>
      </w:r>
      <w:r w:rsidRPr="00AE0AFC">
        <w:rPr>
          <w:rFonts w:ascii="SabrenaTonnyMJ" w:eastAsia="PMingLiU" w:hAnsi="SabrenaTonnyMJ" w:cs="SabrenaTonny"/>
          <w:lang w:eastAsia="en-US"/>
        </w:rPr>
        <w:t>mKj KwVb c`v_©‡K Zvc w`‡j Zi‡j iƒcvšÍwiZ nq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lang w:val="pt-PT" w:eastAsia="en-US"/>
        </w:rPr>
        <w:t>KwVb c`v‡_©i wbw`©ó AvqZb †bB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54"/>
        </w:tabs>
        <w:spacing w:line="223" w:lineRule="auto"/>
        <w:jc w:val="both"/>
        <w:rPr>
          <w:rFonts w:ascii="SabrenaTonnyMJ" w:eastAsia="PMingLiU" w:hAnsi="SabrenaTonnyMJ" w:cs="SabrenaTonny"/>
          <w:b/>
          <w:spacing w:val="-2"/>
          <w:lang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spacing w:val="-2"/>
          <w:lang w:eastAsia="en-US"/>
        </w:rPr>
        <w:t>wb‡</w:t>
      </w:r>
      <w:proofErr w:type="gramEnd"/>
      <w:r w:rsidRPr="00AE0AFC">
        <w:rPr>
          <w:rFonts w:ascii="SabrenaTonnyMJ" w:eastAsia="PMingLiU" w:hAnsi="SabrenaTonnyMJ" w:cs="SabrenaTonny"/>
          <w:b/>
          <w:spacing w:val="-2"/>
          <w:lang w:eastAsia="en-US"/>
        </w:rPr>
        <w:t xml:space="preserve">Pi †Kvb c`v‡_©i AvšÍtAvYweK kw³ me‡P‡q Kg? </w:t>
      </w:r>
      <w:r w:rsidRPr="00AE0AFC">
        <w:rPr>
          <w:rFonts w:ascii="SabrenaTonnyMJ" w:eastAsia="PMingLiU" w:hAnsi="SabrenaTonnyMJ" w:cs="SabrenaTonny"/>
          <w:b/>
          <w:spacing w:val="-2"/>
          <w:lang w:eastAsia="en-US"/>
        </w:rPr>
        <w:tab/>
      </w:r>
      <w:r w:rsidRPr="00AE0AFC">
        <w:rPr>
          <w:rFonts w:ascii="SabrenaTonnyMJ" w:eastAsia="PMingLiU" w:hAnsi="SabrenaTonnyMJ" w:cs="SabrenaTonny"/>
          <w:bCs/>
          <w:spacing w:val="-2"/>
          <w:lang w:eastAsia="en-US"/>
        </w:rPr>
        <w:t>(Abyaveb)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eastAsia="en-US"/>
        </w:rPr>
        <w:t xml:space="preserve"> </w:t>
      </w:r>
      <w:r w:rsidRPr="00AE0AFC">
        <w:rPr>
          <w:rFonts w:ascii="SabrenaTonnyMJ" w:eastAsia="PMingLiU" w:hAnsi="SabrenaTonnyMJ" w:cs="SabrenaTonny"/>
          <w:lang w:eastAsia="en-US"/>
        </w:rPr>
        <w:t>Kve©b WvBA·vBW</w:t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L </w:t>
      </w:r>
      <w:r w:rsidRPr="00AE0AFC">
        <w:rPr>
          <w:rFonts w:ascii="SabrenaTonnyMJ" w:eastAsia="PMingLiU" w:hAnsi="SabrenaTonnyMJ" w:cs="SabrenaTonny"/>
          <w:lang w:eastAsia="en-US"/>
        </w:rPr>
        <w:t>cvwb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M </w:t>
      </w:r>
      <w:r w:rsidRPr="00AE0AFC">
        <w:rPr>
          <w:rFonts w:ascii="SabrenaTonnyMJ" w:eastAsia="PMingLiU" w:hAnsi="SabrenaTonnyMJ" w:cs="SabrenaTonny"/>
          <w:lang w:eastAsia="en-US"/>
        </w:rPr>
        <w:t>mvaviY jeY</w:t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N </w:t>
      </w:r>
      <w:r w:rsidRPr="00AE0AFC">
        <w:rPr>
          <w:rFonts w:ascii="SabrenaTonnyMJ" w:eastAsia="PMingLiU" w:hAnsi="SabrenaTonnyMJ" w:cs="SabrenaTonny"/>
          <w:lang w:eastAsia="en-US"/>
        </w:rPr>
        <w:t>†K‡ivwmb †Zj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72"/>
        </w:tabs>
        <w:jc w:val="both"/>
        <w:rPr>
          <w:rFonts w:ascii="SabrenaTonnyMJ" w:eastAsia="PMingLiU" w:hAnsi="SabrenaTonnyMJ" w:cs="SabrenaTonny"/>
          <w:b/>
          <w:lang w:eastAsia="en-US"/>
        </w:rPr>
      </w:pPr>
      <w:r w:rsidRPr="00AE0AFC">
        <w:rPr>
          <w:rFonts w:ascii="SabrenaTonnyMJ" w:eastAsia="PMingLiU" w:hAnsi="SabrenaTonnyMJ" w:cs="SabrenaTonny"/>
          <w:b/>
          <w:lang w:eastAsia="en-US"/>
        </w:rPr>
        <w:t xml:space="preserve">AvšÍtAvYweK kw³ Kx? </w:t>
      </w:r>
      <w:r w:rsidRPr="00AE0AFC">
        <w:rPr>
          <w:rFonts w:ascii="SabrenaTonnyMJ" w:eastAsia="PMingLiU" w:hAnsi="SabrenaTonnyMJ" w:cs="SabrenaTonny"/>
          <w:b/>
          <w:lang w:eastAsia="en-US"/>
        </w:rPr>
        <w:tab/>
      </w:r>
      <w:r w:rsidRPr="00AE0AFC">
        <w:rPr>
          <w:rFonts w:ascii="SabrenaTonnyMJ" w:eastAsia="PMingLiU" w:hAnsi="SabrenaTonnyMJ" w:cs="SabrenaTonny"/>
          <w:bCs/>
          <w:lang w:eastAsia="en-US"/>
        </w:rPr>
        <w:t>(Abyaveb)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K </w:t>
      </w:r>
      <w:r w:rsidRPr="00AE0AFC">
        <w:rPr>
          <w:rFonts w:ascii="SabrenaTonnyMJ" w:eastAsia="PMingLiU" w:hAnsi="SabrenaTonnyMJ" w:cs="SabrenaTonny"/>
          <w:lang w:eastAsia="en-US"/>
        </w:rPr>
        <w:t>cigvYymg~‡</w:t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ni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cvi¯úwiK AvKl©Y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eastAsia="en-US"/>
        </w:rPr>
        <w:t xml:space="preserve"> </w:t>
      </w:r>
      <w:r w:rsidRPr="00AE0AFC">
        <w:rPr>
          <w:rFonts w:ascii="SabrenaTonnyMJ" w:eastAsia="PMingLiU" w:hAnsi="SabrenaTonnyMJ" w:cs="SabrenaTonny"/>
          <w:lang w:eastAsia="en-US"/>
        </w:rPr>
        <w:t>AYymg~‡</w:t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ni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cvi¯úwiK AvKl©Y</w:t>
      </w:r>
    </w:p>
    <w:p w:rsidR="00AE0AFC" w:rsidRPr="00AE0AFC" w:rsidRDefault="00AE0AFC" w:rsidP="00AE0AFC">
      <w:pPr>
        <w:tabs>
          <w:tab w:val="left" w:pos="441"/>
          <w:tab w:val="left" w:pos="2520"/>
        </w:tabs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M </w:t>
      </w:r>
      <w:r w:rsidRPr="00AE0AFC">
        <w:rPr>
          <w:rFonts w:ascii="SabrenaTonnyMJ" w:eastAsia="PMingLiU" w:hAnsi="SabrenaTonnyMJ" w:cs="SabrenaTonny"/>
          <w:lang w:eastAsia="en-US"/>
        </w:rPr>
        <w:t>cigvYymg~‡</w:t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ni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cvi¯úwiK weKl©Y</w:t>
      </w:r>
    </w:p>
    <w:p w:rsidR="00AE0AFC" w:rsidRPr="00AE0AFC" w:rsidRDefault="00AE0AFC" w:rsidP="00AE0AFC">
      <w:pPr>
        <w:tabs>
          <w:tab w:val="left" w:pos="441"/>
          <w:tab w:val="left" w:pos="2520"/>
        </w:tabs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N </w:t>
      </w:r>
      <w:r w:rsidRPr="00AE0AFC">
        <w:rPr>
          <w:rFonts w:ascii="SabrenaTonnyMJ" w:eastAsia="PMingLiU" w:hAnsi="SabrenaTonnyMJ" w:cs="SabrenaTonny"/>
          <w:lang w:eastAsia="en-US"/>
        </w:rPr>
        <w:t>AYymg~‡</w:t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ni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cvi¯úwiK weKl©Y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491"/>
        </w:tabs>
        <w:jc w:val="both"/>
        <w:rPr>
          <w:rFonts w:ascii="SabrenaTonnyMJ" w:eastAsia="PMingLiU" w:hAnsi="SabrenaTonnyMJ" w:cs="SabrenaTonny"/>
          <w:b/>
          <w:lang w:eastAsia="en-US"/>
        </w:rPr>
      </w:pPr>
      <w:r w:rsidRPr="00AE0AFC">
        <w:rPr>
          <w:rFonts w:ascii="SabrenaTonnyMJ" w:eastAsia="PMingLiU" w:hAnsi="SabrenaTonnyMJ" w:cs="SabrenaTonny"/>
          <w:b/>
          <w:lang w:eastAsia="en-US"/>
        </w:rPr>
        <w:t xml:space="preserve">†Kvb evK¨wU mwVK? </w:t>
      </w:r>
      <w:r w:rsidRPr="00AE0AFC">
        <w:rPr>
          <w:rFonts w:ascii="SabrenaTonnyMJ" w:eastAsia="PMingLiU" w:hAnsi="SabrenaTonnyMJ" w:cs="SabrenaTonny"/>
          <w:b/>
          <w:lang w:eastAsia="en-US"/>
        </w:rPr>
        <w:tab/>
      </w:r>
      <w:r w:rsidRPr="00AE0AFC">
        <w:rPr>
          <w:rFonts w:ascii="SabrenaTonnyMJ" w:eastAsia="PMingLiU" w:hAnsi="SabrenaTonnyMJ" w:cs="SabrenaTonny"/>
          <w:bCs/>
          <w:lang w:eastAsia="en-US"/>
        </w:rPr>
        <w:t>(Abyaveb)</w:t>
      </w:r>
    </w:p>
    <w:p w:rsidR="00AE0AFC" w:rsidRPr="00AE0AFC" w:rsidRDefault="00AE0AFC" w:rsidP="00AE0AFC">
      <w:pPr>
        <w:tabs>
          <w:tab w:val="left" w:pos="441"/>
          <w:tab w:val="left" w:pos="2520"/>
        </w:tabs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eastAsia="en-US"/>
        </w:rPr>
        <w:t xml:space="preserve"> </w:t>
      </w:r>
      <w:r w:rsidRPr="00AE0AFC">
        <w:rPr>
          <w:rFonts w:ascii="SabrenaTonnyMJ" w:eastAsia="PMingLiU" w:hAnsi="SabrenaTonnyMJ" w:cs="SabrenaTonny"/>
          <w:lang w:eastAsia="en-US"/>
        </w:rPr>
        <w:t>KwVb c`v‡_©i wbw`©ó AvKvi Av‡Q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L </w:t>
      </w:r>
      <w:r w:rsidRPr="00AE0AFC">
        <w:rPr>
          <w:rFonts w:ascii="SabrenaTonnyMJ" w:eastAsia="PMingLiU" w:hAnsi="SabrenaTonnyMJ" w:cs="SabrenaTonny"/>
          <w:lang w:eastAsia="en-US"/>
        </w:rPr>
        <w:t>Zij c`v‡_©i wbw`©ó AvKvi Av‡Q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M </w:t>
      </w:r>
      <w:r w:rsidRPr="00AE0AFC">
        <w:rPr>
          <w:rFonts w:ascii="SabrenaTonnyMJ" w:eastAsia="PMingLiU" w:hAnsi="SabrenaTonnyMJ" w:cs="SabrenaTonny"/>
          <w:lang w:eastAsia="en-US"/>
        </w:rPr>
        <w:t>evqexq c`v‡_©i wbw`©ó AvqZb Av‡Q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N </w:t>
      </w:r>
      <w:r w:rsidRPr="00AE0AFC">
        <w:rPr>
          <w:rFonts w:ascii="SabrenaTonnyMJ" w:eastAsia="PMingLiU" w:hAnsi="SabrenaTonnyMJ" w:cs="SabrenaTonny"/>
          <w:lang w:eastAsia="en-US"/>
        </w:rPr>
        <w:t>M¨vmxq c`v‡_©i AvKl©Y kw³ †bB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left" w:pos="2520"/>
          <w:tab w:val="right" w:pos="4572"/>
        </w:tabs>
        <w:spacing w:line="223" w:lineRule="auto"/>
        <w:jc w:val="both"/>
        <w:rPr>
          <w:rFonts w:ascii="SabrenaTonnyMJ" w:eastAsia="PMingLiU" w:hAnsi="SabrenaTonnyMJ" w:cs="SabrenaTonny"/>
          <w:b/>
          <w:lang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†Kv‡bv e¯‘i AvšÍtAvYweK kw³ †ewk n‡j Zv †Kgb c`v</w:t>
      </w:r>
      <w:r w:rsidRPr="00AE0AFC">
        <w:rPr>
          <w:rFonts w:ascii="SabrenaTonnyMJ" w:eastAsia="PMingLiU" w:hAnsi="SabrenaTonnyMJ" w:cs="SabrenaTonny"/>
          <w:b/>
          <w:w w:val="90"/>
          <w:lang w:val="pt-PT" w:eastAsia="en-US"/>
        </w:rPr>
        <w:t xml:space="preserve">_©? </w:t>
      </w:r>
      <w:r w:rsidRPr="00AE0AFC">
        <w:rPr>
          <w:rFonts w:ascii="SabrenaTonnyMJ" w:eastAsia="PMingLiU" w:hAnsi="SabrenaTonnyMJ" w:cs="SabrenaTonny"/>
          <w:b/>
          <w:w w:val="90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/>
          <w:w w:val="90"/>
          <w:lang w:eastAsia="en-US"/>
        </w:rPr>
        <w:t>(</w:t>
      </w:r>
      <w:r w:rsidRPr="00AE0AFC">
        <w:rPr>
          <w:rFonts w:ascii="SabrenaTonnyMJ" w:eastAsia="PMingLiU" w:hAnsi="SabrenaTonnyMJ" w:cs="SabrenaTonny"/>
          <w:bCs/>
          <w:w w:val="90"/>
          <w:lang w:eastAsia="en-US"/>
        </w:rPr>
        <w:t>Abyaveb)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eastAsia="en-US"/>
        </w:rPr>
        <w:t xml:space="preserve"> </w:t>
      </w:r>
      <w:r w:rsidRPr="00AE0AFC">
        <w:rPr>
          <w:rFonts w:ascii="SabrenaTonnyMJ" w:eastAsia="PMingLiU" w:hAnsi="SabrenaTonnyMJ" w:cs="SabrenaTonny"/>
          <w:lang w:eastAsia="en-US"/>
        </w:rPr>
        <w:t>D”P MjbvsK I ùzUbvsK wewkó KwVb c`v_©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L </w:t>
      </w:r>
      <w:r w:rsidRPr="00AE0AFC">
        <w:rPr>
          <w:rFonts w:ascii="SabrenaTonnyMJ" w:eastAsia="PMingLiU" w:hAnsi="SabrenaTonnyMJ" w:cs="SabrenaTonny"/>
          <w:lang w:eastAsia="en-US"/>
        </w:rPr>
        <w:t>mvaviY ZvcgvÎvq Zij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M </w:t>
      </w:r>
      <w:r w:rsidRPr="00AE0AFC">
        <w:rPr>
          <w:rFonts w:ascii="SabrenaTonnyMJ" w:eastAsia="PMingLiU" w:hAnsi="SabrenaTonnyMJ" w:cs="SabrenaTonny"/>
          <w:lang w:eastAsia="en-US"/>
        </w:rPr>
        <w:t>mvaviY ZvcgvÎvq M¨vmxq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N </w:t>
      </w:r>
      <w:r w:rsidRPr="00AE0AFC">
        <w:rPr>
          <w:rFonts w:ascii="SabrenaTonnyMJ" w:eastAsia="PMingLiU" w:hAnsi="SabrenaTonnyMJ" w:cs="SabrenaTonny"/>
          <w:lang w:eastAsia="en-US"/>
        </w:rPr>
        <w:t>Zvi IRb †ewk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left" w:pos="2520"/>
          <w:tab w:val="right" w:pos="4572"/>
        </w:tabs>
        <w:spacing w:line="223" w:lineRule="auto"/>
        <w:jc w:val="both"/>
        <w:rPr>
          <w:rFonts w:ascii="SabrenaTonnyMJ" w:eastAsia="PMingLiU" w:hAnsi="SabrenaTonnyMJ" w:cs="SabrenaTonny"/>
          <w:b/>
          <w:lang w:eastAsia="en-US"/>
        </w:rPr>
      </w:pPr>
      <w:r w:rsidRPr="00AE0AFC">
        <w:rPr>
          <w:rFonts w:ascii="SabrenaTonnyMJ" w:eastAsia="PMingLiU" w:hAnsi="SabrenaTonnyMJ" w:cs="SabrenaTonny"/>
          <w:b/>
          <w:lang w:eastAsia="en-US"/>
        </w:rPr>
        <w:t>†ejy‡bi g‡a¨ _vKv M¨v‡mi ˆewkó¨ Kx?</w:t>
      </w:r>
      <w:r w:rsidRPr="00AE0AFC">
        <w:rPr>
          <w:rFonts w:ascii="SabrenaTonnyMJ" w:eastAsia="PMingLiU" w:hAnsi="SabrenaTonnyMJ" w:cs="SabrenaTonny"/>
          <w:b/>
          <w:lang w:eastAsia="en-US"/>
        </w:rPr>
        <w:tab/>
        <w:t xml:space="preserve"> </w:t>
      </w:r>
      <w:r w:rsidRPr="00AE0AFC">
        <w:rPr>
          <w:rFonts w:ascii="SabrenaTonnyMJ" w:eastAsia="PMingLiU" w:hAnsi="SabrenaTonnyMJ" w:cs="SabrenaTonny"/>
          <w:bCs/>
          <w:lang w:eastAsia="en-US"/>
        </w:rPr>
        <w:t>(cÖ‡qvM)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K </w:t>
      </w:r>
      <w:r w:rsidRPr="00AE0AFC">
        <w:rPr>
          <w:rFonts w:ascii="SabrenaTonnyMJ" w:eastAsia="PMingLiU" w:hAnsi="SabrenaTonnyMJ" w:cs="SabrenaTonny"/>
          <w:lang w:eastAsia="en-US"/>
        </w:rPr>
        <w:t xml:space="preserve">wbw`©ó AvqZb </w:t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ev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AvKvi i‡q‡Q</w:t>
      </w:r>
    </w:p>
    <w:p w:rsidR="00AE0AFC" w:rsidRPr="00AE0AFC" w:rsidRDefault="00AE0AFC" w:rsidP="00AE0AFC">
      <w:pPr>
        <w:tabs>
          <w:tab w:val="left" w:pos="441"/>
        </w:tabs>
        <w:spacing w:line="223" w:lineRule="auto"/>
        <w:ind w:left="684" w:hanging="684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L </w:t>
      </w:r>
      <w:r w:rsidRPr="00AE0AFC">
        <w:rPr>
          <w:rFonts w:ascii="SabrenaTonnyMJ" w:eastAsia="PMingLiU" w:hAnsi="SabrenaTonnyMJ" w:cs="SabrenaTonny"/>
          <w:lang w:eastAsia="en-US"/>
        </w:rPr>
        <w:t>AYymg~‡</w:t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ni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ga¨Kvi `~iZ¡ A‡bK Kg, ZvB AvKl©Y kw³ †ewk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eastAsia="en-US"/>
        </w:rPr>
        <w:t xml:space="preserve"> </w:t>
      </w:r>
      <w:r w:rsidRPr="00AE0AFC">
        <w:rPr>
          <w:rFonts w:ascii="SabrenaTonnyMJ" w:eastAsia="PMingLiU" w:hAnsi="SabrenaTonnyMJ" w:cs="SabrenaTonny"/>
          <w:lang w:eastAsia="en-US"/>
        </w:rPr>
        <w:t xml:space="preserve">AYymg~n cÖvq gy³fv‡e PjvPj Ki‡Z </w:t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cv‡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>i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N </w:t>
      </w:r>
      <w:r w:rsidRPr="00AE0AFC">
        <w:rPr>
          <w:rFonts w:ascii="SabrenaTonnyMJ" w:eastAsia="PMingLiU" w:hAnsi="SabrenaTonnyMJ" w:cs="SabrenaTonny"/>
          <w:lang w:eastAsia="en-US"/>
        </w:rPr>
        <w:t>ms‡KvPbkxjZv †bB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left" w:pos="2520"/>
          <w:tab w:val="right" w:pos="4572"/>
        </w:tabs>
        <w:spacing w:line="223" w:lineRule="auto"/>
        <w:jc w:val="both"/>
        <w:rPr>
          <w:rFonts w:ascii="SabrenaTonnyMJ" w:eastAsia="PMingLiU" w:hAnsi="SabrenaTonnyMJ" w:cs="SabrenaTonny"/>
          <w:b/>
          <w:spacing w:val="-6"/>
          <w:w w:val="90"/>
          <w:lang w:eastAsia="en-US"/>
        </w:rPr>
      </w:pPr>
      <w:r w:rsidRPr="00AE0AFC">
        <w:rPr>
          <w:rFonts w:ascii="SabrenaTonnyMJ" w:eastAsia="PMingLiU" w:hAnsi="SabrenaTonnyMJ" w:cs="SabrenaTonny"/>
          <w:b/>
          <w:spacing w:val="-6"/>
          <w:lang w:eastAsia="en-US"/>
        </w:rPr>
        <w:t>†Kvb Ae¯’vq AYymg~n me‡P‡q KvQvKvwQ †_‡K Kuvc‡Z _v‡K?</w:t>
      </w:r>
      <w:r w:rsidRPr="00AE0AFC">
        <w:rPr>
          <w:rFonts w:ascii="SabrenaTonnyMJ" w:eastAsia="PMingLiU" w:hAnsi="SabrenaTonnyMJ" w:cs="SabrenaTonny"/>
          <w:b/>
          <w:spacing w:val="-6"/>
          <w:w w:val="90"/>
          <w:lang w:eastAsia="en-US"/>
        </w:rPr>
        <w:tab/>
      </w:r>
      <w:r w:rsidRPr="00AE0AFC">
        <w:rPr>
          <w:rFonts w:ascii="SabrenaTonnyMJ" w:eastAsia="PMingLiU" w:hAnsi="SabrenaTonnyMJ" w:cs="SabrenaTonny"/>
          <w:bCs/>
          <w:spacing w:val="-6"/>
          <w:w w:val="90"/>
          <w:lang w:eastAsia="en-US"/>
        </w:rPr>
        <w:t>(Ávb)</w:t>
      </w:r>
    </w:p>
    <w:p w:rsidR="00AE0AFC" w:rsidRPr="00AE0AFC" w:rsidRDefault="00AE0AFC" w:rsidP="00AE0AFC">
      <w:pPr>
        <w:tabs>
          <w:tab w:val="left" w:pos="441"/>
          <w:tab w:val="left" w:pos="468"/>
          <w:tab w:val="left" w:pos="1440"/>
          <w:tab w:val="left" w:pos="2520"/>
          <w:tab w:val="left" w:pos="3483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eastAsia="en-US"/>
        </w:rPr>
        <w:t xml:space="preserve"> </w:t>
      </w:r>
      <w:r w:rsidRPr="00AE0AFC">
        <w:rPr>
          <w:rFonts w:ascii="SabrenaTonnyMJ" w:eastAsia="PMingLiU" w:hAnsi="SabrenaTonnyMJ" w:cs="SabrenaTonny"/>
          <w:lang w:eastAsia="en-US"/>
        </w:rPr>
        <w:t>KwVb</w:t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L </w:t>
      </w:r>
      <w:r w:rsidRPr="00AE0AFC">
        <w:rPr>
          <w:rFonts w:ascii="SabrenaTonnyMJ" w:eastAsia="PMingLiU" w:hAnsi="SabrenaTonnyMJ" w:cs="SabrenaTonny"/>
          <w:lang w:eastAsia="en-US"/>
        </w:rPr>
        <w:t>Zij</w:t>
      </w:r>
    </w:p>
    <w:p w:rsidR="00AE0AFC" w:rsidRPr="00AE0AFC" w:rsidRDefault="00AE0AFC" w:rsidP="00AE0AFC">
      <w:pPr>
        <w:tabs>
          <w:tab w:val="left" w:pos="441"/>
          <w:tab w:val="left" w:pos="468"/>
          <w:tab w:val="left" w:pos="1440"/>
          <w:tab w:val="left" w:pos="2520"/>
          <w:tab w:val="left" w:pos="3483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ascii="SabrenaTonnyMJ" w:eastAsia="PMingLiU" w:hAnsi="SabrenaTonnyMJ" w:cs="SabrenaTonny"/>
          <w:lang w:val="pt-PT" w:eastAsia="en-US"/>
        </w:rPr>
        <w:t>evqexq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lang w:val="pt-PT" w:eastAsia="en-US"/>
        </w:rPr>
        <w:t>cøvRgv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left" w:pos="2520"/>
          <w:tab w:val="right" w:pos="4572"/>
        </w:tabs>
        <w:spacing w:line="223" w:lineRule="auto"/>
        <w:jc w:val="both"/>
        <w:rPr>
          <w:rFonts w:ascii="SabrenaTonnyMJ" w:eastAsia="PMingLiU" w:hAnsi="SabrenaTonnyMJ" w:cs="SabrenaTonny"/>
          <w:b/>
          <w:w w:val="90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Zvckw³ e¨envi K‡i c`v_©‡K GK Ae¯’v †_‡K Aci Ae¯’vq iƒcvšÍi Kiv m¤¢e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sym w:font="Symbol" w:char="F02D"/>
      </w: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 †Kvb Z‡Ë¡i Dci wfwË K‡i cÖwZwôZ?</w:t>
      </w:r>
      <w:r w:rsidRPr="00AE0AFC">
        <w:rPr>
          <w:rFonts w:ascii="SabrenaTonnyMJ" w:eastAsia="PMingLiU" w:hAnsi="SabrenaTonnyMJ" w:cs="SabrenaTonny"/>
          <w:b/>
          <w:w w:val="90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w w:val="90"/>
          <w:lang w:val="pt-PT" w:eastAsia="en-US"/>
        </w:rPr>
        <w:t>(Ávb)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K </w:t>
      </w:r>
      <w:r w:rsidRPr="00AE0AFC">
        <w:rPr>
          <w:rFonts w:ascii="SabrenaTonnyMJ" w:eastAsia="PMingLiU" w:hAnsi="SabrenaTonnyMJ" w:cs="SabrenaTonny"/>
          <w:lang w:val="pt-PT" w:eastAsia="en-US"/>
        </w:rPr>
        <w:t>AvYweK ZË¡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L </w:t>
      </w:r>
      <w:r w:rsidRPr="00AE0AFC">
        <w:rPr>
          <w:rFonts w:ascii="SabrenaTonnyMJ" w:eastAsia="PMingLiU" w:hAnsi="SabrenaTonnyMJ" w:cs="SabrenaTonny"/>
          <w:lang w:val="pt-PT" w:eastAsia="en-US"/>
        </w:rPr>
        <w:t>cvigvYweK ZË¡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KYvi MwZZË¡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lang w:val="pt-PT" w:eastAsia="en-US"/>
        </w:rPr>
        <w:t>A¨v‡fvM¨v‡Wªvi ZË¡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left" w:pos="2520"/>
          <w:tab w:val="right" w:pos="4572"/>
        </w:tabs>
        <w:spacing w:line="223" w:lineRule="auto"/>
        <w:jc w:val="both"/>
        <w:rPr>
          <w:rFonts w:ascii="SabrenaTonnyMJ" w:eastAsia="PMingLiU" w:hAnsi="SabrenaTonnyMJ" w:cs="SabrenaTonny"/>
          <w:b/>
          <w:w w:val="90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wb‡Pi †KvbwUi NbZ¡ me©vwaK?</w:t>
      </w:r>
      <w:r w:rsidRPr="00AE0AFC">
        <w:rPr>
          <w:rFonts w:ascii="SabrenaTonnyMJ" w:eastAsia="PMingLiU" w:hAnsi="SabrenaTonnyMJ" w:cs="SabrenaTonny"/>
          <w:b/>
          <w:w w:val="90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/>
          <w:w w:val="90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w w:val="90"/>
          <w:lang w:val="pt-PT" w:eastAsia="en-US"/>
        </w:rPr>
        <w:t>(Abyaveb)</w:t>
      </w:r>
    </w:p>
    <w:p w:rsidR="00AE0AFC" w:rsidRPr="00AE0AFC" w:rsidRDefault="00AE0AFC" w:rsidP="00AE0AFC">
      <w:pPr>
        <w:tabs>
          <w:tab w:val="left" w:pos="441"/>
          <w:tab w:val="left" w:pos="468"/>
          <w:tab w:val="left" w:pos="1440"/>
          <w:tab w:val="left" w:pos="2520"/>
          <w:tab w:val="left" w:pos="3483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K </w:t>
      </w:r>
      <w:r w:rsidRPr="00AE0AFC">
        <w:rPr>
          <w:rFonts w:ascii="SabrenaTonnyMJ" w:eastAsia="PMingLiU" w:hAnsi="SabrenaTonnyMJ" w:cs="SabrenaTonny"/>
          <w:lang w:val="pt-PT" w:eastAsia="en-US"/>
        </w:rPr>
        <w:t>cvwb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Kv‡Vi UzKiv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 xml:space="preserve"> </w:t>
      </w:r>
    </w:p>
    <w:p w:rsidR="00AE0AFC" w:rsidRPr="00AE0AFC" w:rsidRDefault="00AE0AFC" w:rsidP="00AE0AFC">
      <w:pPr>
        <w:tabs>
          <w:tab w:val="left" w:pos="441"/>
          <w:tab w:val="left" w:pos="468"/>
          <w:tab w:val="left" w:pos="1440"/>
          <w:tab w:val="left" w:pos="2520"/>
          <w:tab w:val="left" w:pos="3483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`ya    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lang w:val="pt-PT" w:eastAsia="en-US"/>
        </w:rPr>
        <w:t>wnwjqvg M¨vm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left" w:pos="2520"/>
          <w:tab w:val="right" w:pos="4572"/>
        </w:tabs>
        <w:spacing w:line="223" w:lineRule="auto"/>
        <w:jc w:val="both"/>
        <w:rPr>
          <w:rFonts w:ascii="SabrenaTonnyMJ" w:eastAsia="PMingLiU" w:hAnsi="SabrenaTonnyMJ" w:cs="SabrenaTonny"/>
          <w:b/>
          <w:w w:val="90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w w:val="90"/>
          <w:lang w:val="pt-PT" w:eastAsia="en-US"/>
        </w:rPr>
        <w:t xml:space="preserve">wb‡Pi †KvbwU‡Z AYymg~‡ni MwZkxjZv me‡P‡q Kg? </w:t>
      </w:r>
      <w:r w:rsidRPr="00AE0AFC">
        <w:rPr>
          <w:rFonts w:ascii="SabrenaTonnyMJ" w:eastAsia="PMingLiU" w:hAnsi="SabrenaTonnyMJ" w:cs="SabrenaTonny"/>
          <w:b/>
          <w:w w:val="90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(Abyaveb)</w:t>
      </w:r>
    </w:p>
    <w:p w:rsidR="00AE0AFC" w:rsidRPr="00AE0AFC" w:rsidRDefault="00AE0AFC" w:rsidP="00AE0AFC">
      <w:pPr>
        <w:tabs>
          <w:tab w:val="left" w:pos="441"/>
          <w:tab w:val="left" w:pos="468"/>
          <w:tab w:val="left" w:pos="1440"/>
          <w:tab w:val="left" w:pos="2520"/>
          <w:tab w:val="left" w:pos="3483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eid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L </w:t>
      </w:r>
      <w:r w:rsidRPr="00AE0AFC">
        <w:rPr>
          <w:rFonts w:ascii="SabrenaTonnyMJ" w:eastAsia="PMingLiU" w:hAnsi="SabrenaTonnyMJ" w:cs="SabrenaTonny"/>
          <w:lang w:val="pt-PT" w:eastAsia="en-US"/>
        </w:rPr>
        <w:t>cvwb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</w:p>
    <w:p w:rsidR="00AE0AFC" w:rsidRPr="00AE0AFC" w:rsidRDefault="00AE0AFC" w:rsidP="00AE0AFC">
      <w:pPr>
        <w:tabs>
          <w:tab w:val="left" w:pos="441"/>
          <w:tab w:val="left" w:pos="468"/>
          <w:tab w:val="left" w:pos="1440"/>
          <w:tab w:val="left" w:pos="2520"/>
          <w:tab w:val="left" w:pos="3483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ascii="SabrenaTonnyMJ" w:eastAsia="PMingLiU" w:hAnsi="SabrenaTonnyMJ" w:cs="SabrenaTonny"/>
          <w:lang w:val="pt-PT" w:eastAsia="en-US"/>
        </w:rPr>
        <w:t>dzUv‡bv cvwb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lang w:val="pt-PT" w:eastAsia="en-US"/>
        </w:rPr>
        <w:t>Rjxqev®ú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left" w:pos="2520"/>
          <w:tab w:val="right" w:pos="4572"/>
        </w:tabs>
        <w:spacing w:line="223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KwVb 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fldChar w:fldCharType="begin"/>
      </w:r>
      <w:r w:rsidRPr="00AE0AFC">
        <w:rPr>
          <w:rFonts w:ascii="SabrenaTonnyMJ" w:eastAsia="PMingLiU" w:hAnsi="SabrenaTonnyMJ" w:cs="SabrenaTonny"/>
          <w:b/>
          <w:lang w:val="pt-PT" w:eastAsia="en-US"/>
        </w:rPr>
        <w:instrText xml:space="preserve"> eq \o(</w:instrText>
      </w:r>
      <w:r w:rsidRPr="00AE0AFC">
        <w:rPr>
          <w:rFonts w:ascii="SabrenaTonnyMJ" w:eastAsia="PMingLiU" w:hAnsi="SabrenaTonnyMJ" w:cs="SabrenaTonny"/>
          <w:b/>
          <w:position w:val="14"/>
          <w:lang w:val="pt-PT" w:eastAsia="en-US"/>
        </w:rPr>
        <w:instrText>DËvc</w:instrText>
      </w:r>
      <w:r w:rsidRPr="00AE0AFC">
        <w:rPr>
          <w:rFonts w:ascii="SabrenaTonnyMJ" w:eastAsia="PMingLiU" w:hAnsi="SabrenaTonnyMJ" w:cs="SabrenaTonny"/>
          <w:b/>
          <w:lang w:val="pt-PT" w:eastAsia="en-US"/>
        </w:rPr>
        <w:instrText>,</w:instrText>
      </w:r>
      <w:r w:rsidRPr="00AE0AFC">
        <w:rPr>
          <w:rFonts w:ascii="SabrenaTonnyMJ" w:eastAsia="PMingLiU" w:hAnsi="SabrenaTonnyMJ" w:cs="SabrenaTonny"/>
          <w:b/>
          <w:lang w:val="pt-PT" w:eastAsia="en-US"/>
        </w:rPr>
        <w:sym w:font="Symbol" w:char="F0BE"/>
      </w:r>
      <w:r w:rsidRPr="00AE0AFC">
        <w:rPr>
          <w:rFonts w:ascii="SabrenaTonnyMJ" w:eastAsia="PMingLiU" w:hAnsi="SabrenaTonnyMJ" w:cs="SabrenaTonny"/>
          <w:b/>
          <w:lang w:val="pt-PT" w:eastAsia="en-US"/>
        </w:rPr>
        <w:sym w:font="Symbol" w:char="F0AE"/>
      </w:r>
      <w:r w:rsidRPr="00AE0AFC">
        <w:rPr>
          <w:rFonts w:ascii="SabrenaTonnyMJ" w:eastAsia="PMingLiU" w:hAnsi="SabrenaTonnyMJ" w:cs="SabrenaTonny"/>
          <w:b/>
          <w:lang w:val="pt-PT" w:eastAsia="en-US"/>
        </w:rPr>
        <w:instrText>)</w:instrText>
      </w:r>
      <w:r w:rsidRPr="00AE0AFC">
        <w:rPr>
          <w:rFonts w:ascii="SabrenaTonnyMJ" w:eastAsia="PMingLiU" w:hAnsi="SabrenaTonnyMJ" w:cs="SabrenaTonny"/>
          <w:b/>
          <w:lang w:val="pt-PT" w:eastAsia="en-US"/>
        </w:rPr>
        <w:fldChar w:fldCharType="end"/>
      </w: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 Zij  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fldChar w:fldCharType="begin"/>
      </w:r>
      <w:r w:rsidRPr="00AE0AFC">
        <w:rPr>
          <w:rFonts w:ascii="SabrenaTonnyMJ" w:eastAsia="PMingLiU" w:hAnsi="SabrenaTonnyMJ" w:cs="SabrenaTonny"/>
          <w:b/>
          <w:lang w:val="pt-PT" w:eastAsia="en-US"/>
        </w:rPr>
        <w:instrText xml:space="preserve"> eq \o(</w:instrText>
      </w:r>
      <w:r w:rsidRPr="00AE0AFC">
        <w:rPr>
          <w:rFonts w:ascii="SabrenaTonnyMJ" w:eastAsia="PMingLiU" w:hAnsi="SabrenaTonnyMJ" w:cs="SabrenaTonny"/>
          <w:b/>
          <w:position w:val="14"/>
          <w:lang w:val="pt-PT" w:eastAsia="en-US"/>
        </w:rPr>
        <w:instrText>DËvc</w:instrText>
      </w:r>
      <w:r w:rsidRPr="00AE0AFC">
        <w:rPr>
          <w:rFonts w:ascii="SabrenaTonnyMJ" w:eastAsia="PMingLiU" w:hAnsi="SabrenaTonnyMJ" w:cs="SabrenaTonny"/>
          <w:b/>
          <w:lang w:val="pt-PT" w:eastAsia="en-US"/>
        </w:rPr>
        <w:instrText>,</w:instrText>
      </w:r>
      <w:r w:rsidRPr="00AE0AFC">
        <w:rPr>
          <w:rFonts w:ascii="SabrenaTonnyMJ" w:eastAsia="PMingLiU" w:hAnsi="SabrenaTonnyMJ" w:cs="SabrenaTonny"/>
          <w:b/>
          <w:lang w:val="pt-PT" w:eastAsia="en-US"/>
        </w:rPr>
        <w:sym w:font="Symbol" w:char="F0BE"/>
      </w:r>
      <w:r w:rsidRPr="00AE0AFC">
        <w:rPr>
          <w:rFonts w:ascii="SabrenaTonnyMJ" w:eastAsia="PMingLiU" w:hAnsi="SabrenaTonnyMJ" w:cs="SabrenaTonny"/>
          <w:b/>
          <w:lang w:val="pt-PT" w:eastAsia="en-US"/>
        </w:rPr>
        <w:sym w:font="Symbol" w:char="F0AE"/>
      </w:r>
      <w:r w:rsidRPr="00AE0AFC">
        <w:rPr>
          <w:rFonts w:ascii="SabrenaTonnyMJ" w:eastAsia="PMingLiU" w:hAnsi="SabrenaTonnyMJ" w:cs="SabrenaTonny"/>
          <w:b/>
          <w:lang w:val="pt-PT" w:eastAsia="en-US"/>
        </w:rPr>
        <w:instrText>)</w:instrText>
      </w:r>
      <w:r w:rsidRPr="00AE0AFC">
        <w:rPr>
          <w:rFonts w:ascii="SabrenaTonnyMJ" w:eastAsia="PMingLiU" w:hAnsi="SabrenaTonnyMJ" w:cs="SabrenaTonny"/>
          <w:b/>
          <w:lang w:val="pt-PT" w:eastAsia="en-US"/>
        </w:rPr>
        <w:fldChar w:fldCharType="end"/>
      </w: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 M¨vm? </w:t>
      </w:r>
    </w:p>
    <w:p w:rsidR="00AE0AFC" w:rsidRPr="00AE0AFC" w:rsidRDefault="00AE0AFC" w:rsidP="00AE0AFC">
      <w:pPr>
        <w:tabs>
          <w:tab w:val="left" w:pos="432"/>
          <w:tab w:val="left" w:pos="2520"/>
          <w:tab w:val="right" w:pos="4572"/>
        </w:tabs>
        <w:spacing w:line="223" w:lineRule="auto"/>
        <w:jc w:val="both"/>
        <w:rPr>
          <w:rFonts w:ascii="SabrenaTonnyMJ" w:eastAsia="PMingLiU" w:hAnsi="SabrenaTonnyMJ" w:cs="SabrenaTonny"/>
          <w:b/>
          <w:w w:val="90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w w:val="90"/>
          <w:lang w:val="pt-PT" w:eastAsia="en-US"/>
        </w:rPr>
        <w:tab/>
        <w:t>Dc‡ii wbq‡gi e¨wZµg †KvbwU?</w:t>
      </w:r>
      <w:r w:rsidRPr="00AE0AFC">
        <w:rPr>
          <w:rFonts w:ascii="SabrenaTonnyMJ" w:eastAsia="PMingLiU" w:hAnsi="SabrenaTonnyMJ" w:cs="SabrenaTonny"/>
          <w:b/>
          <w:w w:val="90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/>
          <w:w w:val="90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(D”PZi `ÿZv)</w:t>
      </w:r>
    </w:p>
    <w:p w:rsidR="00AE0AFC" w:rsidRPr="00AE0AFC" w:rsidRDefault="00AE0AFC" w:rsidP="00AE0AFC">
      <w:pPr>
        <w:tabs>
          <w:tab w:val="left" w:pos="441"/>
          <w:tab w:val="left" w:pos="1440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K </w:t>
      </w:r>
      <w:r w:rsidRPr="00AE0AFC">
        <w:rPr>
          <w:rFonts w:eastAsia="PMingLiU" w:cs="SabrenaTonny"/>
          <w:lang w:val="pt-PT" w:eastAsia="en-US"/>
        </w:rPr>
        <w:t>NaCl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L </w:t>
      </w:r>
      <w:r w:rsidRPr="00AE0AFC">
        <w:rPr>
          <w:rFonts w:eastAsia="PMingLiU" w:cs="SabrenaTonny"/>
          <w:lang w:val="pt-PT" w:eastAsia="en-US"/>
        </w:rPr>
        <w:t>CaCl</w:t>
      </w:r>
      <w:r w:rsidRPr="00AE0AFC">
        <w:rPr>
          <w:rFonts w:eastAsia="PMingLiU" w:cs="SabrenaTonny"/>
          <w:vertAlign w:val="subscript"/>
          <w:lang w:val="pt-PT" w:eastAsia="en-US"/>
        </w:rPr>
        <w:t>2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</w:p>
    <w:p w:rsidR="00AE0AFC" w:rsidRPr="00AE0AFC" w:rsidRDefault="00AE0AFC" w:rsidP="00AE0AFC">
      <w:pPr>
        <w:tabs>
          <w:tab w:val="left" w:pos="441"/>
          <w:tab w:val="left" w:pos="1440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vertAlign w:val="subscript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sym w:font="Wingdings 2" w:char="F098"/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</w:t>
      </w:r>
      <w:r w:rsidRPr="00AE0AFC">
        <w:rPr>
          <w:rFonts w:eastAsia="PMingLiU" w:cs="SabrenaTonny"/>
          <w:lang w:val="pt-PT" w:eastAsia="en-US"/>
        </w:rPr>
        <w:t>NH</w:t>
      </w:r>
      <w:r w:rsidRPr="00AE0AFC">
        <w:rPr>
          <w:rFonts w:eastAsia="PMingLiU" w:cs="SabrenaTonny"/>
          <w:vertAlign w:val="subscript"/>
          <w:lang w:val="pt-PT" w:eastAsia="en-US"/>
        </w:rPr>
        <w:t>4</w:t>
      </w:r>
      <w:r w:rsidRPr="00AE0AFC">
        <w:rPr>
          <w:rFonts w:eastAsia="PMingLiU" w:cs="SabrenaTonny"/>
          <w:lang w:val="pt-PT" w:eastAsia="en-US"/>
        </w:rPr>
        <w:t>Cl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eastAsia="PMingLiU" w:cs="SabrenaTonny"/>
          <w:lang w:val="pt-PT" w:eastAsia="en-US"/>
        </w:rPr>
        <w:t>NH</w:t>
      </w:r>
      <w:r w:rsidRPr="00AE0AFC">
        <w:rPr>
          <w:rFonts w:eastAsia="PMingLiU" w:cs="SabrenaTonny"/>
          <w:vertAlign w:val="subscript"/>
          <w:lang w:val="pt-PT" w:eastAsia="en-US"/>
        </w:rPr>
        <w:t>4</w:t>
      </w:r>
      <w:r w:rsidRPr="00AE0AFC">
        <w:rPr>
          <w:rFonts w:eastAsia="PMingLiU" w:cs="SabrenaTonny"/>
          <w:lang w:val="pt-PT" w:eastAsia="en-US"/>
        </w:rPr>
        <w:t>NO</w:t>
      </w:r>
      <w:r w:rsidRPr="00AE0AFC">
        <w:rPr>
          <w:rFonts w:eastAsia="PMingLiU" w:cs="SabrenaTonny"/>
          <w:vertAlign w:val="subscript"/>
          <w:lang w:val="pt-PT" w:eastAsia="en-US"/>
        </w:rPr>
        <w:t>3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54"/>
        </w:tabs>
        <w:spacing w:line="223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spacing w:val="-10"/>
          <w:lang w:val="pt-PT" w:eastAsia="en-US"/>
        </w:rPr>
        <w:t>†KvbwUi KYvmg~n `„pfv‡e ci¯ú‡ii AwZ mwbœK‡U _v‡K?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(Abyaveb)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lastRenderedPageBreak/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K </w:t>
      </w:r>
      <w:r w:rsidRPr="00AE0AFC">
        <w:rPr>
          <w:rFonts w:ascii="SabrenaTonnyMJ" w:eastAsia="PMingLiU" w:hAnsi="SabrenaTonnyMJ" w:cs="SabrenaTonny"/>
          <w:lang w:val="pt-PT" w:eastAsia="en-US"/>
        </w:rPr>
        <w:t>cvwb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L </w:t>
      </w:r>
      <w:r w:rsidRPr="00AE0AFC">
        <w:rPr>
          <w:rFonts w:ascii="SabrenaTonnyMJ" w:eastAsia="PMingLiU" w:hAnsi="SabrenaTonnyMJ" w:cs="SabrenaTonny"/>
          <w:lang w:val="pt-PT" w:eastAsia="en-US"/>
        </w:rPr>
        <w:t>†K‡ivwmb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Lvevi jeY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lang w:val="pt-PT" w:eastAsia="en-US"/>
        </w:rPr>
        <w:t>Kve©b WvBA·vBW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72"/>
        </w:tabs>
        <w:spacing w:line="223" w:lineRule="auto"/>
        <w:jc w:val="both"/>
        <w:rPr>
          <w:rFonts w:ascii="SabrenaTonnyMJ" w:eastAsia="PMingLiU" w:hAnsi="SabrenaTonnyMJ" w:cs="SabrenaTonny"/>
          <w:b/>
          <w:spacing w:val="-2"/>
          <w:lang w:eastAsia="en-US"/>
        </w:rPr>
      </w:pPr>
      <w:r w:rsidRPr="00AE0AFC">
        <w:rPr>
          <w:rFonts w:ascii="SabrenaTonnyMJ" w:eastAsia="PMingLiU" w:hAnsi="SabrenaTonnyMJ" w:cs="SabrenaTonny"/>
          <w:b/>
          <w:spacing w:val="-2"/>
          <w:lang w:val="pt-PT" w:eastAsia="en-US"/>
        </w:rPr>
        <w:t xml:space="preserve">†Kvb c`v_©wUi AvšÍtAvYweK kw³ me‡P‡q Kg? </w:t>
      </w:r>
      <w:r w:rsidRPr="00AE0AFC">
        <w:rPr>
          <w:rFonts w:ascii="SabrenaTonnyMJ" w:eastAsia="PMingLiU" w:hAnsi="SabrenaTonnyMJ" w:cs="SabrenaTonny"/>
          <w:b/>
          <w:spacing w:val="-2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spacing w:val="-2"/>
          <w:lang w:eastAsia="en-US"/>
        </w:rPr>
        <w:t>(Abyaveb)</w:t>
      </w:r>
    </w:p>
    <w:p w:rsidR="00AE0AFC" w:rsidRPr="00AE0AFC" w:rsidRDefault="00AE0AFC" w:rsidP="00AE0AFC">
      <w:pPr>
        <w:tabs>
          <w:tab w:val="left" w:pos="441"/>
          <w:tab w:val="left" w:pos="468"/>
          <w:tab w:val="left" w:pos="1440"/>
          <w:tab w:val="left" w:pos="2520"/>
          <w:tab w:val="left" w:pos="3483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K </w:t>
      </w:r>
      <w:r w:rsidRPr="00AE0AFC">
        <w:rPr>
          <w:rFonts w:ascii="SabrenaTonnyMJ" w:eastAsia="PMingLiU" w:hAnsi="SabrenaTonnyMJ" w:cs="SabrenaTonny"/>
          <w:lang w:val="pt-PT" w:eastAsia="en-US"/>
        </w:rPr>
        <w:t>Pzbvcv_i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L </w:t>
      </w:r>
      <w:r w:rsidRPr="00AE0AFC">
        <w:rPr>
          <w:rFonts w:ascii="SabrenaTonnyMJ" w:eastAsia="PMingLiU" w:hAnsi="SabrenaTonnyMJ" w:cs="SabrenaTonny"/>
          <w:lang w:val="pt-PT" w:eastAsia="en-US"/>
        </w:rPr>
        <w:t>†c‡Uªvj</w:t>
      </w:r>
    </w:p>
    <w:p w:rsidR="00AE0AFC" w:rsidRPr="00AE0AFC" w:rsidRDefault="00AE0AFC" w:rsidP="00AE0AFC">
      <w:pPr>
        <w:tabs>
          <w:tab w:val="left" w:pos="441"/>
          <w:tab w:val="left" w:pos="468"/>
          <w:tab w:val="left" w:pos="1440"/>
          <w:tab w:val="left" w:pos="2520"/>
          <w:tab w:val="left" w:pos="3483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bvB‡Uªv‡Rb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lang w:val="pt-PT" w:eastAsia="en-US"/>
        </w:rPr>
        <w:t>`ya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left" w:pos="2520"/>
          <w:tab w:val="right" w:pos="4563"/>
        </w:tabs>
        <w:spacing w:line="223" w:lineRule="auto"/>
        <w:jc w:val="both"/>
        <w:rPr>
          <w:rFonts w:ascii="SabrenaTonnyMJ" w:eastAsia="PMingLiU" w:hAnsi="SabrenaTonnyMJ" w:cs="SabrenaTonny"/>
          <w:b/>
          <w:w w:val="90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M¨vmxq Ae¯’vq AYymg~n</w:t>
      </w:r>
      <w:r w:rsidRPr="00AE0AFC">
        <w:rPr>
          <w:rFonts w:ascii="SabrenaTonnyMJ" w:eastAsia="PMingLiU" w:hAnsi="SabrenaTonnyMJ" w:cs="SabrenaTonny"/>
          <w:b/>
          <w:w w:val="90"/>
          <w:lang w:val="pt-PT" w:eastAsia="en-US"/>
        </w:rPr>
        <w:t xml:space="preserve"> Kx K‡i?</w:t>
      </w:r>
      <w:r w:rsidRPr="00AE0AFC">
        <w:rPr>
          <w:rFonts w:ascii="SabrenaTonnyMJ" w:eastAsia="PMingLiU" w:hAnsi="SabrenaTonnyMJ" w:cs="SabrenaTonny"/>
          <w:b/>
          <w:w w:val="90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/>
          <w:w w:val="90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(Abyaveb)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K </w:t>
      </w:r>
      <w:r w:rsidRPr="00AE0AFC">
        <w:rPr>
          <w:rFonts w:ascii="SabrenaTonnyMJ" w:eastAsia="PMingLiU" w:hAnsi="SabrenaTonnyMJ" w:cs="SabrenaTonny"/>
          <w:lang w:val="pt-PT" w:eastAsia="en-US"/>
        </w:rPr>
        <w:t>ci¯ú‡ii mwbœK‡U _v‡K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L </w:t>
      </w:r>
      <w:r w:rsidRPr="00AE0AFC">
        <w:rPr>
          <w:rFonts w:ascii="SabrenaTonnyMJ" w:eastAsia="PMingLiU" w:hAnsi="SabrenaTonnyMJ" w:cs="SabrenaTonny"/>
          <w:lang w:val="pt-PT" w:eastAsia="en-US"/>
        </w:rPr>
        <w:t>ci¯úi †_‡K `~‡i _v‡K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spacing w:val="-10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gy³fv‡e PjvPj K‡i</w:t>
      </w:r>
      <w:r w:rsidRPr="00AE0AFC">
        <w:rPr>
          <w:rFonts w:ascii="SabrenaTonnyMJ" w:eastAsia="PMingLiU" w:hAnsi="SabrenaTonnyMJ" w:cs="SabrenaTonny"/>
          <w:spacing w:val="-10"/>
          <w:lang w:val="pt-PT" w:eastAsia="en-US"/>
        </w:rPr>
        <w:tab/>
      </w:r>
      <w:r w:rsidRPr="00AE0AFC">
        <w:rPr>
          <w:rFonts w:ascii="ProshnaP" w:eastAsia="PMingLiU" w:hAnsi="ProshnaP" w:cs="SabrenaTonny"/>
          <w:spacing w:val="-10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spacing w:val="-10"/>
          <w:lang w:val="pt-PT" w:eastAsia="en-US"/>
        </w:rPr>
        <w:t>`~iZ¡ eRvq †i‡L PjvPj K‡i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left" w:pos="2520"/>
          <w:tab w:val="right" w:pos="4563"/>
        </w:tabs>
        <w:spacing w:line="223" w:lineRule="auto"/>
        <w:jc w:val="both"/>
        <w:rPr>
          <w:rFonts w:ascii="SabrenaTonnyMJ" w:eastAsia="PMingLiU" w:hAnsi="SabrenaTonnyMJ" w:cs="SabrenaTonny"/>
          <w:b/>
          <w:w w:val="90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w w:val="95"/>
          <w:lang w:val="pt-PT" w:eastAsia="en-US"/>
        </w:rPr>
        <w:t>Zvc cÖ‡qv‡M Zij c`v‡_©i AYy¸‡jvi †ÿ‡Î Kx N‡U?</w:t>
      </w:r>
      <w:r w:rsidRPr="00AE0AFC">
        <w:rPr>
          <w:rFonts w:ascii="SabrenaTonnyMJ" w:eastAsia="PMingLiU" w:hAnsi="SabrenaTonnyMJ" w:cs="SabrenaTonny"/>
          <w:b/>
          <w:w w:val="90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b/>
          <w:w w:val="90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w w:val="90"/>
          <w:lang w:val="pt-PT" w:eastAsia="en-US"/>
        </w:rPr>
        <w:t>(Abyaveb)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AYy¸‡jvi MwZkw³ e„w× cvq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L </w:t>
      </w:r>
      <w:r w:rsidRPr="00AE0AFC">
        <w:rPr>
          <w:rFonts w:ascii="SabrenaTonnyMJ" w:eastAsia="PMingLiU" w:hAnsi="SabrenaTonnyMJ" w:cs="SabrenaTonny"/>
          <w:lang w:val="pt-PT" w:eastAsia="en-US"/>
        </w:rPr>
        <w:t>AYy¸‡jvi ga¨Kvi AvKl©Y kw³ e„w× cvq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ascii="SabrenaTonnyMJ" w:eastAsia="PMingLiU" w:hAnsi="SabrenaTonnyMJ" w:cs="SabrenaTonny"/>
          <w:lang w:val="pt-PT" w:eastAsia="en-US"/>
        </w:rPr>
        <w:t>AYy¸‡jvi MwZkw³ n«vm cvq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lang w:val="pt-PT" w:eastAsia="en-US"/>
        </w:rPr>
        <w:t>AYymg~‡ni PjvPj n«vm cvq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left" w:pos="2520"/>
          <w:tab w:val="right" w:pos="4572"/>
        </w:tabs>
        <w:spacing w:line="223" w:lineRule="auto"/>
        <w:jc w:val="both"/>
        <w:rPr>
          <w:rFonts w:ascii="SabrenaTonnyMJ" w:eastAsia="PMingLiU" w:hAnsi="SabrenaTonnyMJ" w:cs="SabrenaTonny"/>
          <w:b/>
          <w:spacing w:val="-6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spacing w:val="-6"/>
          <w:lang w:val="pt-PT" w:eastAsia="en-US"/>
        </w:rPr>
        <w:t>Zvckw³i cÖfv‡e M¨v‡mi KYv¸‡jvi †ÿ‡Î Kxiƒc cwieZ©b N‡U?</w:t>
      </w:r>
      <w:r w:rsidRPr="00AE0AFC">
        <w:rPr>
          <w:rFonts w:ascii="SabrenaTonnyMJ" w:eastAsia="PMingLiU" w:hAnsi="SabrenaTonnyMJ" w:cs="SabrenaTonny"/>
          <w:b/>
          <w:spacing w:val="-6"/>
          <w:lang w:val="pt-PT" w:eastAsia="en-US"/>
        </w:rPr>
        <w:tab/>
        <w:t xml:space="preserve"> </w:t>
      </w:r>
      <w:r w:rsidRPr="00AE0AFC">
        <w:rPr>
          <w:rFonts w:ascii="SabrenaTonnyMJ" w:eastAsia="PMingLiU" w:hAnsi="SabrenaTonnyMJ" w:cs="SabrenaTonny"/>
          <w:bCs/>
          <w:spacing w:val="-6"/>
          <w:lang w:eastAsia="en-US"/>
        </w:rPr>
        <w:t>(Abyaveb)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K </w:t>
      </w:r>
      <w:r w:rsidRPr="00AE0AFC">
        <w:rPr>
          <w:rFonts w:ascii="SabrenaTonnyMJ" w:eastAsia="PMingLiU" w:hAnsi="SabrenaTonnyMJ" w:cs="SabrenaTonny"/>
          <w:lang w:val="pt-PT" w:eastAsia="en-US"/>
        </w:rPr>
        <w:t>AvšÍtAvYweK kw³ e„w× cvq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L </w:t>
      </w:r>
      <w:r w:rsidRPr="00AE0AFC">
        <w:rPr>
          <w:rFonts w:ascii="SabrenaTonnyMJ" w:eastAsia="PMingLiU" w:hAnsi="SabrenaTonnyMJ" w:cs="SabrenaTonny"/>
          <w:lang w:val="pt-PT" w:eastAsia="en-US"/>
        </w:rPr>
        <w:t>MwZkw³ n«vm cvq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ascii="SabrenaTonnyMJ" w:eastAsia="PMingLiU" w:hAnsi="SabrenaTonnyMJ" w:cs="SabrenaTonny"/>
          <w:lang w:val="pt-PT" w:eastAsia="en-US"/>
        </w:rPr>
        <w:t>AvšÍtAvYweK kw³ I MwZkw³ mgvb nq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Zxeª‡e‡M G‡jv‡g‡jvfv‡e †QvUvQywU K‡i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left" w:pos="2520"/>
          <w:tab w:val="right" w:pos="4572"/>
        </w:tabs>
        <w:spacing w:line="223" w:lineRule="auto"/>
        <w:jc w:val="both"/>
        <w:rPr>
          <w:rFonts w:ascii="SabrenaTonnyMJ" w:eastAsia="PMingLiU" w:hAnsi="SabrenaTonnyMJ" w:cs="SabrenaTonny"/>
          <w:b/>
          <w:lang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wb‡Pi †KvbwUi MwZkw³ me‡P‡q †ewk? 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eastAsia="en-US"/>
        </w:rPr>
        <w:t>(Abyaveb)</w:t>
      </w:r>
    </w:p>
    <w:p w:rsidR="00AE0AFC" w:rsidRPr="00AE0AFC" w:rsidRDefault="00AE0AFC" w:rsidP="00AE0AFC">
      <w:pPr>
        <w:tabs>
          <w:tab w:val="left" w:pos="441"/>
          <w:tab w:val="left" w:pos="1440"/>
          <w:tab w:val="left" w:pos="2520"/>
          <w:tab w:val="left" w:pos="3564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>K</w:t>
      </w:r>
      <w:r w:rsidRPr="00AE0AFC">
        <w:rPr>
          <w:rFonts w:ascii="SabrenaTonnyMJ" w:eastAsia="PMingLiU" w:hAnsi="SabrenaTonnyMJ" w:cs="SabrenaTonny"/>
          <w:lang w:eastAsia="en-US"/>
        </w:rPr>
        <w:t xml:space="preserve"> †gvg</w:t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eastAsia="en-US"/>
        </w:rPr>
        <w:t xml:space="preserve"> </w:t>
      </w:r>
      <w:r w:rsidRPr="00AE0AFC">
        <w:rPr>
          <w:rFonts w:ascii="SabrenaTonnyMJ" w:eastAsia="PMingLiU" w:hAnsi="SabrenaTonnyMJ" w:cs="SabrenaTonny"/>
          <w:lang w:eastAsia="en-US"/>
        </w:rPr>
        <w:t>evZvm</w:t>
      </w:r>
      <w:r w:rsidRPr="00AE0AFC">
        <w:rPr>
          <w:rFonts w:ascii="SabrenaTonnyMJ" w:eastAsia="PMingLiU" w:hAnsi="SabrenaTonnyMJ" w:cs="SabrenaTonny"/>
          <w:lang w:eastAsia="en-US"/>
        </w:rPr>
        <w:tab/>
      </w:r>
    </w:p>
    <w:p w:rsidR="00AE0AFC" w:rsidRPr="00AE0AFC" w:rsidRDefault="00AE0AFC" w:rsidP="00AE0AFC">
      <w:pPr>
        <w:tabs>
          <w:tab w:val="left" w:pos="441"/>
          <w:tab w:val="left" w:pos="1440"/>
          <w:tab w:val="left" w:pos="2520"/>
          <w:tab w:val="left" w:pos="3564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M </w:t>
      </w:r>
      <w:r w:rsidRPr="00AE0AFC">
        <w:rPr>
          <w:rFonts w:ascii="SabrenaTonnyMJ" w:eastAsia="PMingLiU" w:hAnsi="SabrenaTonnyMJ" w:cs="SabrenaTonny"/>
          <w:lang w:eastAsia="en-US"/>
        </w:rPr>
        <w:t>†K‡ivwmb</w:t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N </w:t>
      </w:r>
      <w:r w:rsidRPr="00AE0AFC">
        <w:rPr>
          <w:rFonts w:ascii="SabrenaTonnyMJ" w:eastAsia="PMingLiU" w:hAnsi="SabrenaTonnyMJ" w:cs="SabrenaTonny"/>
          <w:lang w:eastAsia="en-US"/>
        </w:rPr>
        <w:t>cvwb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left" w:pos="2520"/>
          <w:tab w:val="right" w:pos="4572"/>
        </w:tabs>
        <w:jc w:val="both"/>
        <w:rPr>
          <w:rFonts w:ascii="SabrenaTonnyMJ" w:eastAsia="PMingLiU" w:hAnsi="SabrenaTonnyMJ" w:cs="SabrenaTonny"/>
          <w:b/>
          <w:lang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Pvc</w:t>
      </w:r>
      <w:proofErr w:type="gramEnd"/>
      <w:r w:rsidRPr="00AE0AFC">
        <w:rPr>
          <w:rFonts w:ascii="SabrenaTonnyMJ" w:eastAsia="PMingLiU" w:hAnsi="SabrenaTonnyMJ" w:cs="SabrenaTonny"/>
          <w:b/>
          <w:lang w:eastAsia="en-US"/>
        </w:rPr>
        <w:t xml:space="preserve"> cÖ‡qv‡M M¨v‡mi AvqZb Kxfv‡e cwiewZ©Z nq?</w:t>
      </w:r>
      <w:r w:rsidRPr="00AE0AFC">
        <w:rPr>
          <w:rFonts w:ascii="SabrenaTonnyMJ" w:eastAsia="PMingLiU" w:hAnsi="SabrenaTonnyMJ" w:cs="SabrenaTonny"/>
          <w:b/>
          <w:lang w:eastAsia="en-US"/>
        </w:rPr>
        <w:tab/>
      </w:r>
      <w:r w:rsidRPr="00AE0AFC">
        <w:rPr>
          <w:rFonts w:ascii="SabrenaTonnyMJ" w:eastAsia="PMingLiU" w:hAnsi="SabrenaTonnyMJ" w:cs="SabrenaTonny"/>
          <w:bCs/>
          <w:lang w:eastAsia="en-US"/>
        </w:rPr>
        <w:t>(Abyaveb)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K </w:t>
      </w:r>
      <w:r w:rsidRPr="00AE0AFC">
        <w:rPr>
          <w:rFonts w:ascii="SabrenaTonnyMJ" w:eastAsia="PMingLiU" w:hAnsi="SabrenaTonnyMJ" w:cs="SabrenaTonny"/>
          <w:lang w:val="pt-PT" w:eastAsia="en-US"/>
        </w:rPr>
        <w:t>cwieZ©b nq bv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n«vm cvq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ascii="SabrenaTonnyMJ" w:eastAsia="PMingLiU" w:hAnsi="SabrenaTonnyMJ" w:cs="SabrenaTonny"/>
          <w:lang w:val="pt-PT" w:eastAsia="en-US"/>
        </w:rPr>
        <w:t>k~b¨ nq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lang w:val="pt-PT" w:eastAsia="en-US"/>
        </w:rPr>
        <w:t>e„w× cvq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left" w:pos="2520"/>
          <w:tab w:val="right" w:pos="4572"/>
        </w:tabs>
        <w:jc w:val="both"/>
        <w:rPr>
          <w:rFonts w:ascii="SabrenaTonnyMJ" w:eastAsia="PMingLiU" w:hAnsi="SabrenaTonnyMJ" w:cs="SabrenaTonny"/>
          <w:b/>
          <w:spacing w:val="-6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spacing w:val="-6"/>
          <w:lang w:val="pt-PT" w:eastAsia="en-US"/>
        </w:rPr>
        <w:t xml:space="preserve">AvšÍtAvYweK `~iZ¡ evo‡j AvšÍtAvYweK kw³ †Kgb nq? </w:t>
      </w:r>
      <w:r w:rsidRPr="00AE0AFC">
        <w:rPr>
          <w:rFonts w:ascii="SabrenaTonnyMJ" w:eastAsia="PMingLiU" w:hAnsi="SabrenaTonnyMJ" w:cs="SabrenaTonny"/>
          <w:b/>
          <w:spacing w:val="-6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spacing w:val="-6"/>
          <w:lang w:val="pt-PT" w:eastAsia="en-US"/>
        </w:rPr>
        <w:t>(Abyaveb)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K‡g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L </w:t>
      </w:r>
      <w:r w:rsidRPr="00AE0AFC">
        <w:rPr>
          <w:rFonts w:ascii="SabrenaTonnyMJ" w:eastAsia="PMingLiU" w:hAnsi="SabrenaTonnyMJ" w:cs="SabrenaTonny"/>
          <w:lang w:val="pt-PT" w:eastAsia="en-US"/>
        </w:rPr>
        <w:t>ev‡o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ind w:left="446" w:hanging="446"/>
        <w:jc w:val="both"/>
        <w:rPr>
          <w:rFonts w:eastAsia="PMingLiU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ascii="SabrenaTonnyMJ" w:eastAsia="PMingLiU" w:hAnsi="SabrenaTonnyMJ" w:cs="SabrenaTonny"/>
          <w:lang w:val="pt-PT" w:eastAsia="en-US"/>
        </w:rPr>
        <w:t>wØ¸Y nq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lang w:val="pt-PT" w:eastAsia="en-US"/>
        </w:rPr>
        <w:t>e¨¯Ívbycv‡Z ev‡o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left" w:pos="2520"/>
          <w:tab w:val="right" w:pos="4572"/>
        </w:tabs>
        <w:spacing w:line="223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KwVb c`v‡_©i †ÿ‡Î AvšÍtAvYweK `~iZ¡ †Kgb?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(Abyaveb)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me‡P‡q Kg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L </w:t>
      </w:r>
      <w:r w:rsidRPr="00AE0AFC">
        <w:rPr>
          <w:rFonts w:ascii="SabrenaTonnyMJ" w:eastAsia="PMingLiU" w:hAnsi="SabrenaTonnyMJ" w:cs="SabrenaTonny"/>
          <w:lang w:val="pt-PT" w:eastAsia="en-US"/>
        </w:rPr>
        <w:t>me‡P‡q †ewk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ascii="SabrenaTonnyMJ" w:eastAsia="PMingLiU" w:hAnsi="SabrenaTonnyMJ" w:cs="SabrenaTonny"/>
          <w:lang w:val="pt-PT" w:eastAsia="en-US"/>
        </w:rPr>
        <w:t>†bB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lang w:val="pt-PT" w:eastAsia="en-US"/>
        </w:rPr>
        <w:t>Zi‡ji †P‡q †ewk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left" w:pos="2520"/>
          <w:tab w:val="right" w:pos="4572"/>
        </w:tabs>
        <w:spacing w:line="223" w:lineRule="auto"/>
        <w:jc w:val="both"/>
        <w:rPr>
          <w:rFonts w:ascii="SabrenaTonnyMJ" w:eastAsia="PMingLiU" w:hAnsi="SabrenaTonnyMJ" w:cs="SabrenaTonny"/>
          <w:b/>
          <w:lang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evqexq</w:t>
      </w:r>
      <w:proofErr w:type="gramEnd"/>
      <w:r w:rsidRPr="00AE0AFC">
        <w:rPr>
          <w:rFonts w:ascii="SabrenaTonnyMJ" w:eastAsia="PMingLiU" w:hAnsi="SabrenaTonnyMJ" w:cs="SabrenaTonny"/>
          <w:b/>
          <w:lang w:eastAsia="en-US"/>
        </w:rPr>
        <w:t xml:space="preserve"> c`v‡_©i ˆewkó¨ Kx? </w:t>
      </w:r>
      <w:r w:rsidRPr="00AE0AFC">
        <w:rPr>
          <w:rFonts w:ascii="SabrenaTonnyMJ" w:eastAsia="PMingLiU" w:hAnsi="SabrenaTonnyMJ" w:cs="SabrenaTonny"/>
          <w:b/>
          <w:lang w:eastAsia="en-US"/>
        </w:rPr>
        <w:tab/>
      </w:r>
      <w:r w:rsidRPr="00AE0AFC">
        <w:rPr>
          <w:rFonts w:ascii="SabrenaTonnyMJ" w:eastAsia="PMingLiU" w:hAnsi="SabrenaTonnyMJ" w:cs="SabrenaTonny"/>
          <w:b/>
          <w:lang w:eastAsia="en-US"/>
        </w:rPr>
        <w:tab/>
      </w:r>
      <w:r w:rsidRPr="00AE0AFC">
        <w:rPr>
          <w:rFonts w:ascii="SabrenaTonnyMJ" w:eastAsia="PMingLiU" w:hAnsi="SabrenaTonnyMJ" w:cs="SabrenaTonny"/>
          <w:bCs/>
          <w:lang w:eastAsia="en-US"/>
        </w:rPr>
        <w:t>(Abyaveb)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K </w:t>
      </w:r>
      <w:r w:rsidRPr="00AE0AFC">
        <w:rPr>
          <w:rFonts w:ascii="SabrenaTonnyMJ" w:eastAsia="PMingLiU" w:hAnsi="SabrenaTonnyMJ" w:cs="SabrenaTonny"/>
          <w:lang w:eastAsia="en-US"/>
        </w:rPr>
        <w:t>wbw`©ó AvKvi I AvqZb †bB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L </w:t>
      </w:r>
      <w:r w:rsidRPr="00AE0AFC">
        <w:rPr>
          <w:rFonts w:ascii="SabrenaTonnyMJ" w:eastAsia="PMingLiU" w:hAnsi="SabrenaTonnyMJ" w:cs="SabrenaTonny"/>
          <w:lang w:eastAsia="en-US"/>
        </w:rPr>
        <w:t>wbw`©ó AvqZb Av‡Q AvKvi †bB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eastAsia="en-US"/>
        </w:rPr>
        <w:t xml:space="preserve"> </w:t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wbw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>`©ó IRb Av‡Q wKš‘ AvKvi I AvqZb †bB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N </w:t>
      </w:r>
      <w:r w:rsidRPr="00AE0AFC">
        <w:rPr>
          <w:rFonts w:ascii="SabrenaTonnyMJ" w:eastAsia="PMingLiU" w:hAnsi="SabrenaTonnyMJ" w:cs="SabrenaTonny"/>
          <w:lang w:eastAsia="en-US"/>
        </w:rPr>
        <w:t xml:space="preserve">wbw`©ó AvqZb I IRb Av‡Q </w:t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wKš‘ AvKvi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†bB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left" w:pos="2520"/>
          <w:tab w:val="right" w:pos="4572"/>
        </w:tabs>
        <w:spacing w:line="223" w:lineRule="auto"/>
        <w:jc w:val="both"/>
        <w:rPr>
          <w:rFonts w:ascii="SabrenaTonnyMJ" w:eastAsia="PMingLiU" w:hAnsi="SabrenaTonnyMJ" w:cs="SabrenaTonny"/>
          <w:b/>
          <w:lang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cvwb‡</w:t>
      </w:r>
      <w:proofErr w:type="gramEnd"/>
      <w:r w:rsidRPr="00AE0AFC">
        <w:rPr>
          <w:rFonts w:ascii="SabrenaTonnyMJ" w:eastAsia="PMingLiU" w:hAnsi="SabrenaTonnyMJ" w:cs="SabrenaTonny"/>
          <w:b/>
          <w:lang w:eastAsia="en-US"/>
        </w:rPr>
        <w:t xml:space="preserve">Z Zvc w`‡j Zv ev‡®ú cwiYZ nq †Kb? </w:t>
      </w:r>
      <w:r w:rsidRPr="00AE0AFC">
        <w:rPr>
          <w:rFonts w:ascii="SabrenaTonnyMJ" w:eastAsia="PMingLiU" w:hAnsi="SabrenaTonnyMJ" w:cs="SabrenaTonny"/>
          <w:b/>
          <w:lang w:eastAsia="en-US"/>
        </w:rPr>
        <w:tab/>
      </w:r>
      <w:r w:rsidRPr="00AE0AFC">
        <w:rPr>
          <w:rFonts w:ascii="SabrenaTonnyMJ" w:eastAsia="PMingLiU" w:hAnsi="SabrenaTonnyMJ" w:cs="SabrenaTonny"/>
          <w:bCs/>
          <w:lang w:eastAsia="en-US"/>
        </w:rPr>
        <w:t>(Abyaveb)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spacing w:val="-2"/>
          <w:lang w:val="pt-PT" w:eastAsia="en-US"/>
        </w:rPr>
      </w:pPr>
      <w:r w:rsidRPr="00AE0AFC">
        <w:rPr>
          <w:rFonts w:ascii="SabrenaTonnyMJ" w:eastAsia="PMingLiU" w:hAnsi="SabrenaTonnyMJ" w:cs="SabrenaTonny"/>
          <w:spacing w:val="-2"/>
          <w:lang w:val="pt-PT" w:eastAsia="en-US"/>
        </w:rPr>
        <w:tab/>
      </w:r>
      <w:r w:rsidRPr="00AE0AFC">
        <w:rPr>
          <w:rFonts w:ascii="ProshnaP" w:eastAsia="PMingLiU" w:hAnsi="ProshnaP" w:cs="SabrenaTonny"/>
          <w:spacing w:val="-2"/>
          <w:lang w:val="pt-PT" w:eastAsia="en-US"/>
        </w:rPr>
        <w:t xml:space="preserve">K </w:t>
      </w:r>
      <w:r w:rsidRPr="00AE0AFC">
        <w:rPr>
          <w:rFonts w:ascii="SabrenaTonnyMJ" w:eastAsia="PMingLiU" w:hAnsi="SabrenaTonnyMJ" w:cs="SabrenaTonny"/>
          <w:spacing w:val="-2"/>
          <w:lang w:val="pt-PT" w:eastAsia="en-US"/>
        </w:rPr>
        <w:t>cvwbi AYy¸‡jv †f‡O nvB‡Wªv‡Rb I Aw·‡R‡b cwiYZ nq e‡j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spacing w:val="-2"/>
          <w:lang w:val="pt-PT" w:eastAsia="en-US"/>
        </w:rPr>
      </w:pPr>
      <w:r w:rsidRPr="00AE0AFC">
        <w:rPr>
          <w:rFonts w:ascii="SabrenaTonnyMJ" w:eastAsia="PMingLiU" w:hAnsi="SabrenaTonnyMJ" w:cs="SabrenaTonny"/>
          <w:spacing w:val="-2"/>
          <w:lang w:val="pt-PT" w:eastAsia="en-US"/>
        </w:rPr>
        <w:tab/>
      </w:r>
      <w:r w:rsidRPr="00AE0AFC">
        <w:rPr>
          <w:rFonts w:ascii="ProshnaP" w:eastAsia="PMingLiU" w:hAnsi="ProshnaP" w:cs="SabrenaTonny"/>
          <w:spacing w:val="-2"/>
          <w:lang w:val="pt-PT" w:eastAsia="en-US"/>
        </w:rPr>
        <w:t xml:space="preserve">L </w:t>
      </w:r>
      <w:r w:rsidRPr="00AE0AFC">
        <w:rPr>
          <w:rFonts w:ascii="SabrenaTonnyMJ" w:eastAsia="PMingLiU" w:hAnsi="SabrenaTonnyMJ" w:cs="SabrenaTonny"/>
          <w:spacing w:val="-2"/>
          <w:lang w:val="pt-PT" w:eastAsia="en-US"/>
        </w:rPr>
        <w:t>cvwbi AYy¸‡jvi ga¨Kvi AvšÍtAvYweK kw³ e„w× cvq e‡j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spacing w:val="-2"/>
          <w:lang w:val="pt-PT" w:eastAsia="en-US"/>
        </w:rPr>
      </w:pPr>
      <w:r w:rsidRPr="00AE0AFC">
        <w:rPr>
          <w:rFonts w:ascii="SabrenaTonnyMJ" w:eastAsia="PMingLiU" w:hAnsi="SabrenaTonnyMJ" w:cs="SabrenaTonny"/>
          <w:spacing w:val="-2"/>
          <w:lang w:val="pt-PT" w:eastAsia="en-US"/>
        </w:rPr>
        <w:tab/>
      </w:r>
      <w:r w:rsidRPr="00AE0AFC">
        <w:rPr>
          <w:rFonts w:ascii="ProshnaP" w:eastAsia="PMingLiU" w:hAnsi="ProshnaP" w:cs="SabrenaTonny"/>
          <w:spacing w:val="-2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spacing w:val="-2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spacing w:val="-2"/>
          <w:lang w:val="pt-PT" w:eastAsia="en-US"/>
        </w:rPr>
        <w:t>cvwbi AYy¸‡jvi ga¨Kvi AvšÍtAvYweK kw³ n«vm cvq e‡j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spacing w:val="-2"/>
          <w:lang w:val="pt-PT" w:eastAsia="en-US"/>
        </w:rPr>
      </w:pPr>
      <w:r w:rsidRPr="00AE0AFC">
        <w:rPr>
          <w:rFonts w:ascii="SabrenaTonnyMJ" w:eastAsia="PMingLiU" w:hAnsi="SabrenaTonnyMJ" w:cs="SabrenaTonny"/>
          <w:spacing w:val="-2"/>
          <w:lang w:val="pt-PT" w:eastAsia="en-US"/>
        </w:rPr>
        <w:tab/>
      </w:r>
      <w:r w:rsidRPr="00AE0AFC">
        <w:rPr>
          <w:rFonts w:ascii="ProshnaP" w:eastAsia="PMingLiU" w:hAnsi="ProshnaP" w:cs="SabrenaTonny"/>
          <w:spacing w:val="-2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spacing w:val="-2"/>
          <w:lang w:val="pt-PT" w:eastAsia="en-US"/>
        </w:rPr>
        <w:t>cvwbi ùzUbvsK e„w× cvq e‡j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left" w:pos="2520"/>
          <w:tab w:val="right" w:pos="4572"/>
        </w:tabs>
        <w:spacing w:line="223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mvaviY Pvc I DòZvq wb‡Pi †Kvb c`v‡_©i AvKvi Ges AvqZb wbw`©ó _v‡K? 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eastAsia="en-US"/>
        </w:rPr>
        <w:t>(cÖ‡qvM)</w:t>
      </w:r>
    </w:p>
    <w:p w:rsidR="00AE0AFC" w:rsidRPr="00AE0AFC" w:rsidRDefault="00AE0AFC" w:rsidP="00AE0AFC">
      <w:pPr>
        <w:tabs>
          <w:tab w:val="left" w:pos="441"/>
          <w:tab w:val="left" w:pos="468"/>
          <w:tab w:val="left" w:pos="1440"/>
          <w:tab w:val="left" w:pos="2520"/>
          <w:tab w:val="left" w:pos="3483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wPwb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L </w:t>
      </w:r>
      <w:r w:rsidRPr="00AE0AFC">
        <w:rPr>
          <w:rFonts w:ascii="SabrenaTonnyMJ" w:eastAsia="PMingLiU" w:hAnsi="SabrenaTonnyMJ" w:cs="SabrenaTonny"/>
          <w:lang w:val="pt-PT" w:eastAsia="en-US"/>
        </w:rPr>
        <w:t>Aw·‡Rb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</w:p>
    <w:p w:rsidR="00AE0AFC" w:rsidRPr="00AE0AFC" w:rsidRDefault="00AE0AFC" w:rsidP="00AE0AFC">
      <w:pPr>
        <w:tabs>
          <w:tab w:val="left" w:pos="441"/>
          <w:tab w:val="left" w:pos="468"/>
          <w:tab w:val="left" w:pos="1440"/>
          <w:tab w:val="left" w:pos="2520"/>
          <w:tab w:val="left" w:pos="3483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ascii="SabrenaTonnyMJ" w:eastAsia="PMingLiU" w:hAnsi="SabrenaTonnyMJ" w:cs="SabrenaTonny"/>
          <w:lang w:val="pt-PT" w:eastAsia="en-US"/>
        </w:rPr>
        <w:t>mqvweb †Zj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lang w:val="pt-PT" w:eastAsia="en-US"/>
        </w:rPr>
        <w:t>cvwb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72"/>
        </w:tabs>
        <w:spacing w:line="223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mvaviY Ae¯’vq †Kvb c`v‡_©i AvqZb wbw`©ó _v‡K wKš‘ †Kv‡bv wbw`©ó AvKvi _v‡K bv? 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(cÖ‡qvM)</w:t>
      </w:r>
    </w:p>
    <w:p w:rsidR="00AE0AFC" w:rsidRPr="00AE0AFC" w:rsidRDefault="00AE0AFC" w:rsidP="00AE0AFC">
      <w:pPr>
        <w:tabs>
          <w:tab w:val="left" w:pos="441"/>
          <w:tab w:val="left" w:pos="468"/>
          <w:tab w:val="left" w:pos="1440"/>
          <w:tab w:val="left" w:pos="2520"/>
          <w:tab w:val="left" w:pos="3483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lastRenderedPageBreak/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K 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gv‡e©j cv_i  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jyweª‡KwUs †Zj   </w:t>
      </w:r>
    </w:p>
    <w:p w:rsidR="00AE0AFC" w:rsidRPr="00AE0AFC" w:rsidRDefault="00AE0AFC" w:rsidP="00AE0AFC">
      <w:pPr>
        <w:tabs>
          <w:tab w:val="left" w:pos="441"/>
          <w:tab w:val="left" w:pos="468"/>
          <w:tab w:val="left" w:pos="1440"/>
          <w:tab w:val="left" w:pos="2520"/>
          <w:tab w:val="left" w:pos="3483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ascii="SabrenaTonnyMJ" w:eastAsia="PMingLiU" w:hAnsi="SabrenaTonnyMJ" w:cs="SabrenaTonny"/>
          <w:lang w:val="pt-PT" w:eastAsia="en-US"/>
        </w:rPr>
        <w:t>BU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lang w:val="pt-PT" w:eastAsia="en-US"/>
        </w:rPr>
        <w:t>Aw·‡Rb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72"/>
        </w:tabs>
        <w:spacing w:line="223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wb‡Pi †Kvb ¸‡”Qi AvšÍtAvYweK kw³ me‡P‡q †ewk? 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(cÖ‡qvM)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eastAsia="en-US"/>
        </w:rPr>
        <w:t xml:space="preserve"> </w:t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cv_i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I evwj</w:t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L </w:t>
      </w:r>
      <w:r w:rsidRPr="00AE0AFC">
        <w:rPr>
          <w:rFonts w:ascii="SabrenaTonnyMJ" w:eastAsia="PMingLiU" w:hAnsi="SabrenaTonnyMJ" w:cs="SabrenaTonny"/>
          <w:lang w:eastAsia="en-US"/>
        </w:rPr>
        <w:t>gay I †Zj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M </w:t>
      </w:r>
      <w:r w:rsidRPr="00AE0AFC">
        <w:rPr>
          <w:rFonts w:ascii="SabrenaTonnyMJ" w:eastAsia="PMingLiU" w:hAnsi="SabrenaTonnyMJ" w:cs="SabrenaTonny"/>
          <w:lang w:eastAsia="en-US"/>
        </w:rPr>
        <w:t>†K‡ivwmb I wW‡</w:t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Rj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N </w:t>
      </w:r>
      <w:r w:rsidRPr="00AE0AFC">
        <w:rPr>
          <w:rFonts w:ascii="SabrenaTonnyMJ" w:eastAsia="PMingLiU" w:hAnsi="SabrenaTonnyMJ" w:cs="SabrenaTonny"/>
          <w:lang w:eastAsia="en-US"/>
        </w:rPr>
        <w:t>Aw·‡Rb I bvB‡Uªv‡Rb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72"/>
        </w:tabs>
        <w:spacing w:line="223" w:lineRule="auto"/>
        <w:jc w:val="both"/>
        <w:rPr>
          <w:rFonts w:ascii="SabrenaTonnyMJ" w:eastAsia="PMingLiU" w:hAnsi="SabrenaTonnyMJ" w:cs="SabrenaTonny"/>
          <w:b/>
          <w:lang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wb‡</w:t>
      </w:r>
      <w:proofErr w:type="gramEnd"/>
      <w:r w:rsidRPr="00AE0AFC">
        <w:rPr>
          <w:rFonts w:ascii="SabrenaTonnyMJ" w:eastAsia="PMingLiU" w:hAnsi="SabrenaTonnyMJ" w:cs="SabrenaTonny"/>
          <w:b/>
          <w:lang w:eastAsia="en-US"/>
        </w:rPr>
        <w:t>Pi †KvbwU Zij c`v‡_©i ˆewkó¨?</w:t>
      </w:r>
      <w:r w:rsidRPr="00AE0AFC">
        <w:rPr>
          <w:rFonts w:ascii="SabrenaTonnyMJ" w:eastAsia="PMingLiU" w:hAnsi="SabrenaTonnyMJ" w:cs="SabrenaTonny"/>
          <w:b/>
          <w:lang w:eastAsia="en-US"/>
        </w:rPr>
        <w:tab/>
        <w:t xml:space="preserve"> </w:t>
      </w:r>
      <w:r w:rsidRPr="00AE0AFC">
        <w:rPr>
          <w:rFonts w:ascii="SabrenaTonnyMJ" w:eastAsia="PMingLiU" w:hAnsi="SabrenaTonnyMJ" w:cs="SabrenaTonny"/>
          <w:bCs/>
          <w:lang w:eastAsia="en-US"/>
        </w:rPr>
        <w:t>(cÖ‡qvM)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K </w:t>
      </w:r>
      <w:r w:rsidRPr="00AE0AFC">
        <w:rPr>
          <w:rFonts w:ascii="SabrenaTonnyMJ" w:eastAsia="PMingLiU" w:hAnsi="SabrenaTonnyMJ" w:cs="SabrenaTonny"/>
          <w:lang w:eastAsia="en-US"/>
        </w:rPr>
        <w:t>AvKvi I AvqZb Av‡Q</w:t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L </w:t>
      </w:r>
      <w:r w:rsidRPr="00AE0AFC">
        <w:rPr>
          <w:rFonts w:ascii="SabrenaTonnyMJ" w:eastAsia="PMingLiU" w:hAnsi="SabrenaTonnyMJ" w:cs="SabrenaTonny"/>
          <w:lang w:eastAsia="en-US"/>
        </w:rPr>
        <w:t>AvKvi I AvqZb †bB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eastAsia="en-US"/>
        </w:rPr>
        <w:t xml:space="preserve"> </w:t>
      </w:r>
      <w:r w:rsidRPr="00AE0AFC">
        <w:rPr>
          <w:rFonts w:ascii="SabrenaTonnyMJ" w:eastAsia="PMingLiU" w:hAnsi="SabrenaTonnyMJ" w:cs="SabrenaTonny"/>
          <w:lang w:eastAsia="en-US"/>
        </w:rPr>
        <w:t>AvKvi †bB AvqZb Av‡Q</w:t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N </w:t>
      </w:r>
      <w:r w:rsidRPr="00AE0AFC">
        <w:rPr>
          <w:rFonts w:ascii="SabrenaTonnyMJ" w:eastAsia="PMingLiU" w:hAnsi="SabrenaTonnyMJ" w:cs="SabrenaTonny"/>
          <w:spacing w:val="-2"/>
          <w:lang w:eastAsia="en-US"/>
        </w:rPr>
        <w:t>AvKvi Av‡Q AvqZb †bB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72"/>
        </w:tabs>
        <w:spacing w:line="223" w:lineRule="auto"/>
        <w:jc w:val="both"/>
        <w:rPr>
          <w:rFonts w:ascii="SabrenaTonnyMJ" w:eastAsia="PMingLiU" w:hAnsi="SabrenaTonnyMJ" w:cs="SabrenaTonny"/>
          <w:b/>
          <w:spacing w:val="-10"/>
          <w:lang w:eastAsia="en-US"/>
        </w:rPr>
      </w:pPr>
      <w:r w:rsidRPr="00AE0AFC">
        <w:rPr>
          <w:rFonts w:ascii="SabrenaTonnyMJ" w:eastAsia="PMingLiU" w:hAnsi="SabrenaTonnyMJ" w:cs="SabrenaTonny"/>
          <w:b/>
          <w:lang w:eastAsia="en-US"/>
        </w:rPr>
        <w:t>GK Møvm cvwb‡Z GK PvgP wPwb †X‡j bvo‡j wKQyÿY ci wPwb A`„k¨ n‡q hvq| GB wPwbi AYy¸‡</w:t>
      </w: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jv</w:t>
      </w:r>
      <w:proofErr w:type="gramEnd"/>
      <w:r w:rsidRPr="00AE0AFC">
        <w:rPr>
          <w:rFonts w:ascii="SabrenaTonnyMJ" w:eastAsia="PMingLiU" w:hAnsi="SabrenaTonnyMJ" w:cs="SabrenaTonny"/>
          <w:b/>
          <w:lang w:eastAsia="en-US"/>
        </w:rPr>
        <w:t xml:space="preserve"> †Kv_vq hvq?</w:t>
      </w:r>
      <w:r w:rsidRPr="00AE0AFC">
        <w:rPr>
          <w:rFonts w:ascii="SabrenaTonnyMJ" w:eastAsia="PMingLiU" w:hAnsi="SabrenaTonnyMJ" w:cs="SabrenaTonny"/>
          <w:b/>
          <w:spacing w:val="-10"/>
          <w:lang w:eastAsia="en-US"/>
        </w:rPr>
        <w:tab/>
      </w:r>
      <w:r w:rsidRPr="00AE0AFC">
        <w:rPr>
          <w:rFonts w:ascii="SabrenaTonnyMJ" w:eastAsia="PMingLiU" w:hAnsi="SabrenaTonnyMJ" w:cs="SabrenaTonny"/>
          <w:b/>
          <w:lang w:eastAsia="en-US"/>
        </w:rPr>
        <w:t xml:space="preserve"> </w:t>
      </w:r>
      <w:r w:rsidRPr="00AE0AFC">
        <w:rPr>
          <w:rFonts w:ascii="SabrenaTonnyMJ" w:eastAsia="PMingLiU" w:hAnsi="SabrenaTonnyMJ" w:cs="SabrenaTonny"/>
          <w:bCs/>
          <w:lang w:eastAsia="en-US"/>
        </w:rPr>
        <w:t>(cÖ‡qvM)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693" w:hanging="693"/>
        <w:jc w:val="both"/>
        <w:rPr>
          <w:rFonts w:ascii="SabrenaTonnyMJ" w:eastAsia="PMingLiU" w:hAnsi="SabrenaTonnyMJ" w:cs="SabrenaTonny"/>
          <w:spacing w:val="-2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>K</w:t>
      </w:r>
      <w:r w:rsidRPr="00AE0AFC">
        <w:rPr>
          <w:rFonts w:ascii="SabrenaTonnyMJ" w:hAnsi="SabrenaTonnyMJ" w:cs="SabrenaTonny"/>
          <w:spacing w:val="-10"/>
          <w:lang w:eastAsia="en-US"/>
        </w:rPr>
        <w:t>wPwbi AYy¸‡</w:t>
      </w:r>
      <w:proofErr w:type="gramStart"/>
      <w:r w:rsidRPr="00AE0AFC">
        <w:rPr>
          <w:rFonts w:ascii="SabrenaTonnyMJ" w:hAnsi="SabrenaTonnyMJ" w:cs="SabrenaTonny"/>
          <w:spacing w:val="-10"/>
          <w:lang w:eastAsia="en-US"/>
        </w:rPr>
        <w:t>jv</w:t>
      </w:r>
      <w:proofErr w:type="gramEnd"/>
      <w:r w:rsidRPr="00AE0AFC">
        <w:rPr>
          <w:rFonts w:ascii="SabrenaTonnyMJ" w:hAnsi="SabrenaTonnyMJ" w:cs="SabrenaTonny"/>
          <w:spacing w:val="-10"/>
          <w:lang w:eastAsia="en-US"/>
        </w:rPr>
        <w:t xml:space="preserve"> cvwbi mv‡_ wewµqv K‡i Kve©b WvBA·vB‡W cwiYZ nq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693" w:hanging="693"/>
        <w:jc w:val="both"/>
        <w:rPr>
          <w:rFonts w:ascii="SabrenaTonnyMJ" w:eastAsia="PMingLiU" w:hAnsi="SabrenaTonnyMJ" w:cs="SabrenaTonny"/>
          <w:spacing w:val="-2"/>
          <w:lang w:eastAsia="en-US"/>
        </w:rPr>
      </w:pPr>
      <w:r w:rsidRPr="00AE0AFC">
        <w:rPr>
          <w:rFonts w:ascii="SabrenaTonnyMJ" w:eastAsia="PMingLiU" w:hAnsi="SabrenaTonnyMJ" w:cs="SabrenaTonny"/>
          <w:spacing w:val="-2"/>
          <w:lang w:eastAsia="en-US"/>
        </w:rPr>
        <w:tab/>
      </w:r>
      <w:r w:rsidRPr="00AE0AFC">
        <w:rPr>
          <w:rFonts w:ascii="ProshnaP" w:eastAsia="PMingLiU" w:hAnsi="ProshnaP" w:cs="SabrenaTonny"/>
          <w:spacing w:val="-2"/>
          <w:lang w:eastAsia="en-US"/>
        </w:rPr>
        <w:sym w:font="Wingdings 2" w:char="F098"/>
      </w:r>
      <w:proofErr w:type="gramStart"/>
      <w:r w:rsidRPr="00AE0AFC">
        <w:rPr>
          <w:rFonts w:ascii="SabrenaTonnyMJ" w:eastAsia="PMingLiU" w:hAnsi="SabrenaTonnyMJ" w:cs="SabrenaTonny"/>
          <w:spacing w:val="-2"/>
          <w:lang w:eastAsia="en-US"/>
        </w:rPr>
        <w:t>wPwbi</w:t>
      </w:r>
      <w:proofErr w:type="gramEnd"/>
      <w:r w:rsidRPr="00AE0AFC">
        <w:rPr>
          <w:rFonts w:ascii="SabrenaTonnyMJ" w:eastAsia="PMingLiU" w:hAnsi="SabrenaTonnyMJ" w:cs="SabrenaTonny"/>
          <w:spacing w:val="-2"/>
          <w:lang w:eastAsia="en-US"/>
        </w:rPr>
        <w:t xml:space="preserve"> AYy¸‡jv cvwbi AYyi AvšÍtAvYweK ¯’v‡b Xy‡K hvq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693" w:hanging="693"/>
        <w:jc w:val="both"/>
        <w:rPr>
          <w:rFonts w:ascii="SabrenaTonnyMJ" w:eastAsia="PMingLiU" w:hAnsi="SabrenaTonnyMJ" w:cs="SabrenaTonny"/>
          <w:spacing w:val="-2"/>
          <w:lang w:eastAsia="en-US"/>
        </w:rPr>
      </w:pPr>
      <w:r w:rsidRPr="00AE0AFC">
        <w:rPr>
          <w:rFonts w:ascii="SabrenaTonnyMJ" w:eastAsia="PMingLiU" w:hAnsi="SabrenaTonnyMJ" w:cs="SabrenaTonny"/>
          <w:spacing w:val="-2"/>
          <w:lang w:eastAsia="en-US"/>
        </w:rPr>
        <w:tab/>
      </w:r>
      <w:r w:rsidRPr="00AE0AFC">
        <w:rPr>
          <w:rFonts w:ascii="ProshnaP" w:eastAsia="PMingLiU" w:hAnsi="ProshnaP" w:cs="SabrenaTonny"/>
          <w:spacing w:val="-2"/>
          <w:lang w:eastAsia="en-US"/>
        </w:rPr>
        <w:t>M</w:t>
      </w:r>
      <w:r w:rsidRPr="00AE0AFC">
        <w:rPr>
          <w:rFonts w:ascii="SabrenaTonnyMJ" w:eastAsia="PMingLiU" w:hAnsi="SabrenaTonnyMJ" w:cs="SabrenaTonny"/>
          <w:spacing w:val="-2"/>
          <w:lang w:eastAsia="en-US"/>
        </w:rPr>
        <w:t>wPwbi AYy¸‡</w:t>
      </w:r>
      <w:proofErr w:type="gramStart"/>
      <w:r w:rsidRPr="00AE0AFC">
        <w:rPr>
          <w:rFonts w:ascii="SabrenaTonnyMJ" w:eastAsia="PMingLiU" w:hAnsi="SabrenaTonnyMJ" w:cs="SabrenaTonny"/>
          <w:spacing w:val="-2"/>
          <w:lang w:eastAsia="en-US"/>
        </w:rPr>
        <w:t>jv</w:t>
      </w:r>
      <w:proofErr w:type="gramEnd"/>
      <w:r w:rsidRPr="00AE0AFC">
        <w:rPr>
          <w:rFonts w:ascii="SabrenaTonnyMJ" w:eastAsia="PMingLiU" w:hAnsi="SabrenaTonnyMJ" w:cs="SabrenaTonny"/>
          <w:spacing w:val="-2"/>
          <w:lang w:eastAsia="en-US"/>
        </w:rPr>
        <w:t xml:space="preserve"> †f‡O AmsL¨ Avq‡b cwiYZ nq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693" w:hanging="693"/>
        <w:jc w:val="both"/>
        <w:rPr>
          <w:rFonts w:ascii="SabrenaTonnyMJ" w:eastAsia="PMingLiU" w:hAnsi="SabrenaTonnyMJ" w:cs="SabrenaTonny"/>
          <w:spacing w:val="-2"/>
          <w:lang w:eastAsia="en-US"/>
        </w:rPr>
      </w:pPr>
      <w:r w:rsidRPr="00AE0AFC">
        <w:rPr>
          <w:rFonts w:ascii="SabrenaTonnyMJ" w:eastAsia="PMingLiU" w:hAnsi="SabrenaTonnyMJ" w:cs="SabrenaTonny"/>
          <w:spacing w:val="-2"/>
          <w:lang w:eastAsia="en-US"/>
        </w:rPr>
        <w:tab/>
      </w:r>
      <w:r w:rsidRPr="00AE0AFC">
        <w:rPr>
          <w:rFonts w:ascii="ProshnaP" w:eastAsia="PMingLiU" w:hAnsi="ProshnaP" w:cs="SabrenaTonny"/>
          <w:spacing w:val="-2"/>
          <w:lang w:eastAsia="en-US"/>
        </w:rPr>
        <w:t>N</w:t>
      </w:r>
      <w:r w:rsidRPr="00AE0AFC">
        <w:rPr>
          <w:rFonts w:ascii="SabrenaTonnyMJ" w:eastAsia="PMingLiU" w:hAnsi="SabrenaTonnyMJ" w:cs="SabrenaTonny"/>
          <w:spacing w:val="-2"/>
          <w:lang w:eastAsia="en-US"/>
        </w:rPr>
        <w:t>wPwbi AYy¸‡</w:t>
      </w:r>
      <w:proofErr w:type="gramStart"/>
      <w:r w:rsidRPr="00AE0AFC">
        <w:rPr>
          <w:rFonts w:ascii="SabrenaTonnyMJ" w:eastAsia="PMingLiU" w:hAnsi="SabrenaTonnyMJ" w:cs="SabrenaTonny"/>
          <w:spacing w:val="-2"/>
          <w:lang w:eastAsia="en-US"/>
        </w:rPr>
        <w:t>jv</w:t>
      </w:r>
      <w:proofErr w:type="gramEnd"/>
      <w:r w:rsidRPr="00AE0AFC">
        <w:rPr>
          <w:rFonts w:ascii="SabrenaTonnyMJ" w:eastAsia="PMingLiU" w:hAnsi="SabrenaTonnyMJ" w:cs="SabrenaTonny"/>
          <w:spacing w:val="-2"/>
          <w:lang w:eastAsia="en-US"/>
        </w:rPr>
        <w:t xml:space="preserve"> cvwbi mv‡_ wewµqv K‡i Møy‡Kv‡R cwiYZ nq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left" w:pos="2520"/>
          <w:tab w:val="right" w:pos="4572"/>
        </w:tabs>
        <w:spacing w:line="223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spacing w:val="-6"/>
          <w:lang w:eastAsia="en-US"/>
        </w:rPr>
        <w:t>wb‡</w:t>
      </w:r>
      <w:proofErr w:type="gramEnd"/>
      <w:r w:rsidRPr="00AE0AFC">
        <w:rPr>
          <w:rFonts w:ascii="SabrenaTonnyMJ" w:eastAsia="PMingLiU" w:hAnsi="SabrenaTonnyMJ" w:cs="SabrenaTonny"/>
          <w:b/>
          <w:spacing w:val="-6"/>
          <w:lang w:eastAsia="en-US"/>
        </w:rPr>
        <w:t>P K‡qKwU c`v‡_©i ùzUbvsK †`qv n‡jv| †KvbwUi AvšÍtAvYweK kw³ †ewk n‡e?</w:t>
      </w:r>
      <w:r w:rsidRPr="00AE0AFC">
        <w:rPr>
          <w:rFonts w:ascii="SabrenaTonnyMJ" w:eastAsia="PMingLiU" w:hAnsi="SabrenaTonnyMJ" w:cs="SabrenaTonny"/>
          <w:b/>
          <w:lang w:eastAsia="en-US"/>
        </w:rPr>
        <w:t xml:space="preserve"> </w:t>
      </w:r>
      <w:r w:rsidRPr="00AE0AFC">
        <w:rPr>
          <w:rFonts w:ascii="SabrenaTonnyMJ" w:eastAsia="PMingLiU" w:hAnsi="SabrenaTonnyMJ" w:cs="SabrenaTonny"/>
          <w:b/>
          <w:lang w:eastAsia="en-US"/>
        </w:rPr>
        <w:tab/>
      </w:r>
      <w:r w:rsidRPr="00AE0AFC">
        <w:rPr>
          <w:rFonts w:ascii="SabrenaTonnyMJ" w:eastAsia="PMingLiU" w:hAnsi="SabrenaTonnyMJ" w:cs="SabrenaTonny"/>
          <w:b/>
          <w:lang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(D”PZi `ÿZv)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b/>
          <w:lang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ùzUbvsK</w:t>
      </w:r>
      <w:proofErr w:type="gramEnd"/>
      <w:r w:rsidRPr="00AE0AFC">
        <w:rPr>
          <w:rFonts w:ascii="SabrenaTonnyMJ" w:eastAsia="PMingLiU" w:hAnsi="SabrenaTonnyMJ" w:cs="SabrenaTonny"/>
          <w:b/>
          <w:lang w:eastAsia="en-US"/>
        </w:rPr>
        <w:tab/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eastAsia="PMingLiU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eastAsia="en-US"/>
        </w:rPr>
        <w:t xml:space="preserve"> </w:t>
      </w:r>
      <w:r w:rsidRPr="00AE0AFC">
        <w:rPr>
          <w:rFonts w:eastAsia="PMingLiU" w:cs="SabrenaTonny"/>
          <w:lang w:eastAsia="en-US"/>
        </w:rPr>
        <w:t>1465</w:t>
      </w:r>
      <w:r w:rsidRPr="00AE0AFC">
        <w:rPr>
          <w:rFonts w:eastAsia="PMingLiU" w:cs="SabrenaTonny"/>
          <w:lang w:eastAsia="en-US"/>
        </w:rPr>
        <w:sym w:font="Symbol" w:char="F0B0"/>
      </w:r>
      <w:r w:rsidRPr="00AE0AFC">
        <w:rPr>
          <w:rFonts w:eastAsia="PMingLiU" w:cs="SabrenaTonny"/>
          <w:lang w:eastAsia="en-US"/>
        </w:rPr>
        <w:t>C</w:t>
      </w:r>
      <w:r w:rsidRPr="00AE0AFC">
        <w:rPr>
          <w:rFonts w:eastAsia="PMingLiU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L </w:t>
      </w:r>
      <w:r w:rsidRPr="00AE0AFC">
        <w:rPr>
          <w:rFonts w:eastAsia="PMingLiU" w:cs="SabrenaTonny"/>
          <w:lang w:eastAsia="en-US"/>
        </w:rPr>
        <w:t>100</w:t>
      </w:r>
      <w:r w:rsidRPr="00AE0AFC">
        <w:rPr>
          <w:rFonts w:eastAsia="PMingLiU" w:cs="SabrenaTonny"/>
          <w:lang w:eastAsia="en-US"/>
        </w:rPr>
        <w:sym w:font="Symbol" w:char="F0B0"/>
      </w:r>
      <w:r w:rsidRPr="00AE0AFC">
        <w:rPr>
          <w:rFonts w:eastAsia="PMingLiU" w:cs="SabrenaTonny"/>
          <w:lang w:eastAsia="en-US"/>
        </w:rPr>
        <w:t>C</w:t>
      </w:r>
      <w:r w:rsidRPr="00AE0AFC">
        <w:rPr>
          <w:rFonts w:eastAsia="PMingLiU" w:cs="SabrenaTonny"/>
          <w:lang w:eastAsia="en-US"/>
        </w:rPr>
        <w:tab/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proofErr w:type="gramStart"/>
      <w:r w:rsidRPr="00AE0AFC">
        <w:rPr>
          <w:rFonts w:ascii="ProshnaP" w:eastAsia="PMingLiU" w:hAnsi="ProshnaP" w:cs="SabrenaTonny"/>
          <w:lang w:eastAsia="en-US"/>
        </w:rPr>
        <w:t xml:space="preserve">M </w:t>
      </w:r>
      <w:r w:rsidRPr="00AE0AFC">
        <w:rPr>
          <w:rFonts w:eastAsia="PMingLiU" w:cs="SabrenaTonny"/>
          <w:lang w:eastAsia="en-US"/>
        </w:rPr>
        <w:t>215</w:t>
      </w:r>
      <w:r w:rsidRPr="00AE0AFC">
        <w:rPr>
          <w:rFonts w:eastAsia="PMingLiU" w:cs="SabrenaTonny"/>
          <w:lang w:eastAsia="en-US"/>
        </w:rPr>
        <w:sym w:font="Symbol" w:char="F0B0"/>
      </w:r>
      <w:r w:rsidRPr="00AE0AFC">
        <w:rPr>
          <w:rFonts w:eastAsia="PMingLiU" w:cs="SabrenaTonny"/>
          <w:lang w:eastAsia="en-US"/>
        </w:rPr>
        <w:t>C</w:t>
      </w:r>
      <w:r w:rsidRPr="00AE0AFC">
        <w:rPr>
          <w:rFonts w:eastAsia="PMingLiU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N </w:t>
      </w:r>
      <w:r w:rsidRPr="00AE0AFC">
        <w:rPr>
          <w:rFonts w:eastAsia="PMingLiU" w:cs="SabrenaTonny"/>
          <w:lang w:eastAsia="en-US"/>
        </w:rPr>
        <w:t>-259</w:t>
      </w:r>
      <w:r w:rsidRPr="00AE0AFC">
        <w:rPr>
          <w:rFonts w:eastAsia="PMingLiU" w:cs="SabrenaTonny"/>
          <w:lang w:eastAsia="en-US"/>
        </w:rPr>
        <w:sym w:font="Symbol" w:char="F0B0"/>
      </w:r>
      <w:r w:rsidRPr="00AE0AFC">
        <w:rPr>
          <w:rFonts w:eastAsia="PMingLiU" w:cs="SabrenaTonny"/>
          <w:lang w:eastAsia="en-US"/>
        </w:rPr>
        <w:t>C</w:t>
      </w:r>
      <w:proofErr w:type="gramEnd"/>
      <w:r w:rsidRPr="00AE0AFC">
        <w:rPr>
          <w:rFonts w:eastAsia="PMingLiU" w:cs="SabrenaTonny"/>
          <w:lang w:eastAsia="en-US"/>
        </w:rPr>
        <w:tab/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72"/>
        </w:tabs>
        <w:spacing w:line="223" w:lineRule="auto"/>
        <w:jc w:val="both"/>
        <w:rPr>
          <w:rFonts w:ascii="SabrenaTonnyMJ" w:hAnsi="SabrenaTonnyMJ" w:cs="SabrenaTonny"/>
          <w:b/>
          <w:spacing w:val="-6"/>
          <w:lang w:val="pt-PT" w:eastAsia="en-US"/>
        </w:rPr>
      </w:pPr>
      <w:proofErr w:type="gramStart"/>
      <w:r w:rsidRPr="00AE0AFC">
        <w:rPr>
          <w:rFonts w:ascii="SabrenaTonnyMJ" w:hAnsi="SabrenaTonnyMJ" w:cs="SabrenaTonny"/>
          <w:b/>
          <w:spacing w:val="-6"/>
          <w:lang w:eastAsia="en-US"/>
        </w:rPr>
        <w:t>wb‡</w:t>
      </w:r>
      <w:proofErr w:type="gramEnd"/>
      <w:r w:rsidRPr="00AE0AFC">
        <w:rPr>
          <w:rFonts w:ascii="SabrenaTonnyMJ" w:hAnsi="SabrenaTonnyMJ" w:cs="SabrenaTonny"/>
          <w:b/>
          <w:spacing w:val="-6"/>
          <w:lang w:eastAsia="en-US"/>
        </w:rPr>
        <w:t>Pi †Kvb iƒcvšÍi cÖwµqvq cvwbi AYyi MwZkw³ n«vm cvq?</w:t>
      </w:r>
      <w:r w:rsidRPr="00AE0AFC">
        <w:rPr>
          <w:rFonts w:ascii="SabrenaTonnyMJ" w:hAnsi="SabrenaTonnyMJ" w:cs="SabrenaTonny"/>
          <w:b/>
          <w:spacing w:val="-6"/>
          <w:lang w:eastAsia="en-US"/>
        </w:rPr>
        <w:tab/>
        <w:t xml:space="preserve"> </w:t>
      </w:r>
      <w:r w:rsidRPr="00AE0AFC">
        <w:rPr>
          <w:rFonts w:ascii="SabrenaTonnyMJ" w:hAnsi="SabrenaTonnyMJ" w:cs="SabrenaTonny"/>
          <w:bCs/>
          <w:spacing w:val="-6"/>
          <w:lang w:val="pt-PT" w:eastAsia="en-US"/>
        </w:rPr>
        <w:t>(D”PZi `ÿZv)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center"/>
        <w:rPr>
          <w:rFonts w:ascii="SabrenaTonnyMJ" w:eastAsia="PMingLiU" w:hAnsi="SabrenaTonnyMJ" w:cs="SabrenaTonny"/>
          <w:color w:val="FF6600"/>
          <w:lang w:val="pt-PT" w:eastAsia="en-US"/>
        </w:rPr>
      </w:pPr>
      <w:bookmarkStart w:id="94" w:name="_MON_1425736748"/>
      <w:bookmarkStart w:id="95" w:name="_MON_1470056200"/>
      <w:bookmarkEnd w:id="94"/>
      <w:bookmarkEnd w:id="95"/>
      <w:r w:rsidRPr="00AE0AFC">
        <w:rPr>
          <w:rFonts w:ascii="SabrenaTonnyMJ" w:eastAsia="PMingLiU" w:hAnsi="SabrenaTonnyMJ" w:cs="SabrenaTonny"/>
          <w:noProof/>
          <w:color w:val="FF6600"/>
          <w:lang w:eastAsia="en-US"/>
        </w:rPr>
        <w:drawing>
          <wp:inline distT="0" distB="0" distL="0" distR="0" wp14:anchorId="500A4973" wp14:editId="35B08F01">
            <wp:extent cx="1371600" cy="5334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K </w:t>
      </w:r>
      <w:r w:rsidRPr="00AE0AFC">
        <w:rPr>
          <w:rFonts w:ascii="SabrenaTonnyMJ" w:eastAsia="PMingLiU" w:hAnsi="SabrenaTonnyMJ" w:cs="SabrenaTonny"/>
          <w:lang w:eastAsia="en-US"/>
        </w:rPr>
        <w:t xml:space="preserve">eid </w:t>
      </w:r>
      <w:r w:rsidRPr="00AE0AFC">
        <w:rPr>
          <w:rFonts w:ascii="SabrenaTonnyMJ" w:eastAsia="PMingLiU" w:hAnsi="SabrenaTonnyMJ" w:cs="SabrenaTonny"/>
          <w:lang w:eastAsia="en-US"/>
        </w:rPr>
        <w:sym w:font="Symbol" w:char="F0AE"/>
      </w:r>
      <w:r w:rsidRPr="00AE0AFC">
        <w:rPr>
          <w:rFonts w:ascii="SabrenaTonnyMJ" w:eastAsia="PMingLiU" w:hAnsi="SabrenaTonnyMJ" w:cs="SabrenaTonny"/>
          <w:lang w:eastAsia="en-US"/>
        </w:rPr>
        <w:t xml:space="preserve"> cvwb</w:t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L </w:t>
      </w:r>
      <w:r w:rsidRPr="00AE0AFC">
        <w:rPr>
          <w:rFonts w:ascii="SabrenaTonnyMJ" w:eastAsia="PMingLiU" w:hAnsi="SabrenaTonnyMJ" w:cs="SabrenaTonny"/>
          <w:lang w:eastAsia="en-US"/>
        </w:rPr>
        <w:t xml:space="preserve">eid </w:t>
      </w:r>
      <w:r w:rsidRPr="00AE0AFC">
        <w:rPr>
          <w:rFonts w:ascii="SabrenaTonnyMJ" w:eastAsia="PMingLiU" w:hAnsi="SabrenaTonnyMJ" w:cs="SabrenaTonny"/>
          <w:lang w:eastAsia="en-US"/>
        </w:rPr>
        <w:sym w:font="Symbol" w:char="F0AE"/>
      </w:r>
      <w:r w:rsidRPr="00AE0AFC">
        <w:rPr>
          <w:rFonts w:ascii="SabrenaTonnyMJ" w:eastAsia="PMingLiU" w:hAnsi="SabrenaTonnyMJ" w:cs="SabrenaTonny"/>
          <w:lang w:eastAsia="en-US"/>
        </w:rPr>
        <w:t xml:space="preserve"> </w:t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ev®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>ú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ev®ú </w:t>
      </w:r>
      <w:r w:rsidRPr="00AE0AFC">
        <w:rPr>
          <w:rFonts w:ascii="SabrenaTonnyMJ" w:eastAsia="PMingLiU" w:hAnsi="SabrenaTonnyMJ" w:cs="SabrenaTonny"/>
          <w:lang w:eastAsia="en-US"/>
        </w:rPr>
        <w:sym w:font="Symbol" w:char="F0AE"/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eid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cvwb </w:t>
      </w:r>
      <w:r w:rsidRPr="00AE0AFC">
        <w:rPr>
          <w:rFonts w:ascii="SabrenaTonnyMJ" w:eastAsia="PMingLiU" w:hAnsi="SabrenaTonnyMJ" w:cs="SabrenaTonny"/>
          <w:lang w:eastAsia="en-US"/>
        </w:rPr>
        <w:sym w:font="Symbol" w:char="F0AE"/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ev®ú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72"/>
        </w:tabs>
        <w:spacing w:line="223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GKB ZvcgvÎvq PviwU †ejyb‡K h_vµ‡g Kve©b WvB A·vBW (</w:t>
      </w:r>
      <w:r w:rsidRPr="00AE0AFC">
        <w:rPr>
          <w:rFonts w:eastAsia="PMingLiU" w:cs="SabrenaTonny"/>
          <w:lang w:val="pt-PT" w:eastAsia="en-US"/>
        </w:rPr>
        <w:t>A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>), wg‡_b (</w:t>
      </w:r>
      <w:r w:rsidRPr="00AE0AFC">
        <w:rPr>
          <w:rFonts w:eastAsia="PMingLiU" w:cs="SabrenaTonny"/>
          <w:lang w:val="pt-PT" w:eastAsia="en-US"/>
        </w:rPr>
        <w:t>B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>), bvB‡Uªv‡Rb (</w:t>
      </w:r>
      <w:r w:rsidRPr="00AE0AFC">
        <w:rPr>
          <w:rFonts w:eastAsia="PMingLiU" w:cs="SabrenaTonny"/>
          <w:lang w:val="pt-PT" w:eastAsia="en-US"/>
        </w:rPr>
        <w:t>C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>) I Aw·‡Rb (</w:t>
      </w:r>
      <w:r w:rsidRPr="00AE0AFC">
        <w:rPr>
          <w:rFonts w:eastAsia="PMingLiU" w:cs="SabrenaTonny"/>
          <w:lang w:val="pt-PT" w:eastAsia="en-US"/>
        </w:rPr>
        <w:t>D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) Øviv c~Y© K‡i AvKv‡k </w:t>
      </w:r>
      <w:r w:rsidRPr="00AE0AFC">
        <w:rPr>
          <w:rFonts w:ascii="SabrenaTonnyMJ" w:hAnsi="SabrenaTonnyMJ" w:cs="SabrenaTonny"/>
          <w:b/>
          <w:spacing w:val="-6"/>
          <w:lang w:val="pt-PT" w:eastAsia="en-US"/>
        </w:rPr>
        <w:t xml:space="preserve">†Q‡o †`qv n‡jv| †Kvb †ejybwU me‡P‡q `ªæZ †b‡g Avm‡e? </w:t>
      </w:r>
      <w:r w:rsidRPr="00AE0AFC">
        <w:rPr>
          <w:rFonts w:ascii="SabrenaTonnyMJ" w:hAnsi="SabrenaTonnyMJ" w:cs="SabrenaTonny"/>
          <w:b/>
          <w:spacing w:val="-6"/>
          <w:lang w:val="pt-PT" w:eastAsia="en-US"/>
        </w:rPr>
        <w:tab/>
      </w:r>
      <w:r w:rsidRPr="00AE0AFC">
        <w:rPr>
          <w:rFonts w:ascii="SabrenaTonnyMJ" w:hAnsi="SabrenaTonnyMJ" w:cs="SabrenaTonny"/>
          <w:bCs/>
          <w:spacing w:val="-6"/>
          <w:lang w:val="pt-PT" w:eastAsia="en-US"/>
        </w:rPr>
        <w:t>(D”PZi `ÿZv)</w:t>
      </w:r>
    </w:p>
    <w:p w:rsidR="00AE0AFC" w:rsidRPr="00AE0AFC" w:rsidRDefault="00AE0AFC" w:rsidP="00AE0AFC">
      <w:pPr>
        <w:tabs>
          <w:tab w:val="left" w:pos="441"/>
          <w:tab w:val="left" w:pos="468"/>
          <w:tab w:val="left" w:pos="1440"/>
          <w:tab w:val="left" w:pos="2520"/>
          <w:tab w:val="left" w:pos="3483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eastAsia="PMingLiU" w:cs="SabrenaTonny"/>
          <w:lang w:val="pt-PT" w:eastAsia="en-US"/>
        </w:rPr>
        <w:t>A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L </w:t>
      </w:r>
      <w:r w:rsidRPr="00AE0AFC">
        <w:rPr>
          <w:rFonts w:eastAsia="PMingLiU" w:cs="SabrenaTonny"/>
          <w:lang w:val="pt-PT" w:eastAsia="en-US"/>
        </w:rPr>
        <w:t>B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</w:p>
    <w:p w:rsidR="00AE0AFC" w:rsidRPr="00AE0AFC" w:rsidRDefault="00AE0AFC" w:rsidP="00AE0AFC">
      <w:pPr>
        <w:tabs>
          <w:tab w:val="left" w:pos="441"/>
          <w:tab w:val="left" w:pos="468"/>
          <w:tab w:val="left" w:pos="1440"/>
          <w:tab w:val="left" w:pos="2520"/>
          <w:tab w:val="left" w:pos="3483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eastAsia="PMingLiU" w:cs="SabrenaTonny"/>
          <w:lang w:val="pt-PT" w:eastAsia="en-US"/>
        </w:rPr>
        <w:t>C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eastAsia="PMingLiU" w:cs="SabrenaTonny"/>
          <w:lang w:val="pt-PT" w:eastAsia="en-US"/>
        </w:rPr>
        <w:t>D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left" w:pos="2520"/>
          <w:tab w:val="right" w:pos="4572"/>
        </w:tabs>
        <w:spacing w:line="223" w:lineRule="auto"/>
        <w:jc w:val="both"/>
        <w:rPr>
          <w:rFonts w:ascii="SabrenaTonnyMJ" w:eastAsia="PMingLiU" w:hAnsi="SabrenaTonnyMJ" w:cs="SabrenaTonny"/>
          <w:b/>
          <w:spacing w:val="-6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spacing w:val="-6"/>
          <w:lang w:val="pt-PT" w:eastAsia="en-US"/>
        </w:rPr>
        <w:t xml:space="preserve">KwVb c`v‡_©i †ejvq wb‡Pi †KvbwU cÖ‡hvR¨? </w:t>
      </w:r>
      <w:r w:rsidRPr="00AE0AFC">
        <w:rPr>
          <w:rFonts w:ascii="SabrenaTonnyMJ" w:eastAsia="PMingLiU" w:hAnsi="SabrenaTonnyMJ" w:cs="SabrenaTonny"/>
          <w:b/>
          <w:spacing w:val="-6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spacing w:val="-6"/>
          <w:lang w:val="pt-PT" w:eastAsia="en-US"/>
        </w:rPr>
        <w:t>(D”PZi `ÿZv)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spacing w:val="-6"/>
          <w:lang w:val="pt-PT" w:eastAsia="en-US"/>
        </w:rPr>
      </w:pPr>
      <w:r w:rsidRPr="00AE0AFC">
        <w:rPr>
          <w:rFonts w:ascii="SabrenaTonnyMJ" w:eastAsia="PMingLiU" w:hAnsi="SabrenaTonnyMJ" w:cs="SabrenaTonny"/>
          <w:spacing w:val="-6"/>
          <w:lang w:val="pt-PT" w:eastAsia="en-US"/>
        </w:rPr>
        <w:tab/>
      </w:r>
      <w:r w:rsidRPr="00AE0AFC">
        <w:rPr>
          <w:rFonts w:ascii="ProshnaP" w:eastAsia="PMingLiU" w:hAnsi="ProshnaP" w:cs="SabrenaTonny"/>
          <w:spacing w:val="-6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spacing w:val="-6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spacing w:val="-6"/>
          <w:lang w:val="pt-PT" w:eastAsia="en-US"/>
        </w:rPr>
        <w:t>AvšÍtAvYweK kw³ me‡P‡q †ewk</w:t>
      </w:r>
      <w:r w:rsidRPr="00AE0AFC">
        <w:rPr>
          <w:rFonts w:ascii="SabrenaTonnyMJ" w:eastAsia="PMingLiU" w:hAnsi="SabrenaTonnyMJ" w:cs="SabrenaTonny"/>
          <w:spacing w:val="-6"/>
          <w:lang w:val="pt-PT" w:eastAsia="en-US"/>
        </w:rPr>
        <w:tab/>
      </w:r>
      <w:r w:rsidRPr="00AE0AFC">
        <w:rPr>
          <w:rFonts w:ascii="ProshnaP" w:eastAsia="PMingLiU" w:hAnsi="ProshnaP" w:cs="SabrenaTonny"/>
          <w:spacing w:val="-6"/>
          <w:lang w:val="pt-PT" w:eastAsia="en-US"/>
        </w:rPr>
        <w:t xml:space="preserve">L </w:t>
      </w:r>
      <w:r w:rsidRPr="00AE0AFC">
        <w:rPr>
          <w:rFonts w:ascii="SabrenaTonnyMJ" w:eastAsia="PMingLiU" w:hAnsi="SabrenaTonnyMJ" w:cs="SabrenaTonny"/>
          <w:spacing w:val="-6"/>
          <w:lang w:val="pt-PT" w:eastAsia="en-US"/>
        </w:rPr>
        <w:t>AvšÍtAvYweK kw³ gvSvgvwS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ascii="SabrenaTonnyMJ" w:eastAsia="PMingLiU" w:hAnsi="SabrenaTonnyMJ" w:cs="SabrenaTonny"/>
          <w:lang w:val="pt-PT" w:eastAsia="en-US"/>
        </w:rPr>
        <w:t>AvšÍtAvYweK `~iZ¡ Kg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 xml:space="preserve">    </w:t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lang w:val="pt-PT" w:eastAsia="en-US"/>
        </w:rPr>
        <w:t>AvšÍtAvYweK `~iZ¡ †bB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72"/>
        </w:tabs>
        <w:spacing w:line="223" w:lineRule="auto"/>
        <w:jc w:val="both"/>
        <w:rPr>
          <w:rFonts w:ascii="SabrenaTonnyMJ" w:eastAsia="PMingLiU" w:hAnsi="SabrenaTonnyMJ" w:cs="SabrenaTonny"/>
          <w:b/>
          <w:lang w:eastAsia="en-US"/>
        </w:rPr>
      </w:pPr>
      <w:r w:rsidRPr="00AE0AFC">
        <w:rPr>
          <w:rFonts w:ascii="SabrenaTonnyMJ" w:eastAsia="PMingLiU" w:hAnsi="SabrenaTonnyMJ" w:cs="SabrenaTonny"/>
          <w:b/>
          <w:lang w:eastAsia="en-US"/>
        </w:rPr>
        <w:t>Kv‡V †c‡iK VyKv‡</w:t>
      </w: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bv</w:t>
      </w:r>
      <w:proofErr w:type="gramEnd"/>
      <w:r w:rsidRPr="00AE0AFC">
        <w:rPr>
          <w:rFonts w:ascii="SabrenaTonnyMJ" w:eastAsia="PMingLiU" w:hAnsi="SabrenaTonnyMJ" w:cs="SabrenaTonny"/>
          <w:b/>
          <w:lang w:eastAsia="en-US"/>
        </w:rPr>
        <w:t xml:space="preserve"> mnR †Kb?</w:t>
      </w:r>
      <w:r w:rsidRPr="00AE0AFC">
        <w:rPr>
          <w:rFonts w:ascii="SabrenaTonnyMJ" w:eastAsia="PMingLiU" w:hAnsi="SabrenaTonnyMJ" w:cs="SabrenaTonny"/>
          <w:b/>
          <w:lang w:eastAsia="en-US"/>
        </w:rPr>
        <w:tab/>
        <w:t xml:space="preserve"> </w:t>
      </w:r>
      <w:r w:rsidRPr="00AE0AFC">
        <w:rPr>
          <w:rFonts w:ascii="SabrenaTonnyMJ" w:eastAsia="PMingLiU" w:hAnsi="SabrenaTonnyMJ" w:cs="SabrenaTonny"/>
          <w:bCs/>
          <w:lang w:eastAsia="en-US"/>
        </w:rPr>
        <w:t>(D”PZi `ÿZv)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spacing w:val="-6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K </w:t>
      </w:r>
      <w:r w:rsidRPr="00AE0AFC">
        <w:rPr>
          <w:rFonts w:ascii="SabrenaTonnyMJ" w:eastAsia="PMingLiU" w:hAnsi="SabrenaTonnyMJ" w:cs="SabrenaTonny"/>
          <w:lang w:eastAsia="en-US"/>
        </w:rPr>
        <w:t>AYyi `ªæZ K¤ú‡bi Kvi‡Y</w:t>
      </w:r>
      <w:r w:rsidRPr="00AE0AFC">
        <w:rPr>
          <w:rFonts w:ascii="SabrenaTonnyMJ" w:eastAsia="PMingLiU" w:hAnsi="SabrenaTonnyMJ" w:cs="SabrenaTonny"/>
          <w:spacing w:val="-6"/>
          <w:lang w:eastAsia="en-US"/>
        </w:rPr>
        <w:tab/>
      </w:r>
      <w:r w:rsidRPr="00AE0AFC">
        <w:rPr>
          <w:rFonts w:ascii="ProshnaP" w:eastAsia="PMingLiU" w:hAnsi="ProshnaP" w:cs="SabrenaTonny"/>
          <w:spacing w:val="-6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spacing w:val="-6"/>
          <w:lang w:eastAsia="en-US"/>
        </w:rPr>
        <w:t xml:space="preserve"> </w:t>
      </w:r>
      <w:r w:rsidRPr="00AE0AFC">
        <w:rPr>
          <w:rFonts w:ascii="SabrenaTonnyMJ" w:eastAsia="PMingLiU" w:hAnsi="SabrenaTonnyMJ" w:cs="SabrenaTonny"/>
          <w:spacing w:val="-6"/>
          <w:lang w:eastAsia="en-US"/>
        </w:rPr>
        <w:t>AYyi g‡a¨ duvK _vKvi Kvi‡Y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M </w:t>
      </w:r>
      <w:r w:rsidRPr="00AE0AFC">
        <w:rPr>
          <w:rFonts w:ascii="SabrenaTonnyMJ" w:eastAsia="PMingLiU" w:hAnsi="SabrenaTonnyMJ" w:cs="SabrenaTonny"/>
          <w:lang w:eastAsia="en-US"/>
        </w:rPr>
        <w:t>AYyi AvKl©Y kw³i Kvi‡Y</w:t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N </w:t>
      </w:r>
      <w:r w:rsidRPr="00AE0AFC">
        <w:rPr>
          <w:rFonts w:ascii="SabrenaTonnyMJ" w:eastAsia="PMingLiU" w:hAnsi="SabrenaTonnyMJ" w:cs="SabrenaTonny"/>
          <w:lang w:eastAsia="en-US"/>
        </w:rPr>
        <w:t>AvšÍtAvYweK kw³i Kvi‡Y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68"/>
          <w:tab w:val="right" w:pos="4572"/>
        </w:tabs>
        <w:ind w:left="468" w:hanging="468"/>
        <w:jc w:val="both"/>
        <w:rPr>
          <w:rFonts w:ascii="SabrenaTonnyMJ" w:eastAsia="PMingLiU" w:hAnsi="SabrenaTonnyMJ" w:cs="SabrenaTonny"/>
          <w:b/>
          <w:lang w:eastAsia="en-US"/>
        </w:rPr>
      </w:pPr>
      <w:r w:rsidRPr="00AE0AFC">
        <w:rPr>
          <w:rFonts w:ascii="SabrenaTonnyMJ" w:eastAsia="PMingLiU" w:hAnsi="SabrenaTonnyMJ" w:cs="SabrenaTonny"/>
          <w:b/>
          <w:lang w:eastAsia="en-US"/>
        </w:rPr>
        <w:t>KwVb c`v‡_©i ˆewkó¨ n‡jv-</w:t>
      </w:r>
      <w:r w:rsidRPr="00AE0AFC">
        <w:rPr>
          <w:rFonts w:ascii="SabrenaTonnyMJ" w:eastAsia="PMingLiU" w:hAnsi="SabrenaTonnyMJ" w:cs="SabrenaTonny"/>
          <w:b/>
          <w:lang w:eastAsia="en-US"/>
        </w:rPr>
        <w:tab/>
      </w:r>
      <w:r w:rsidRPr="00AE0AFC">
        <w:rPr>
          <w:rFonts w:ascii="SabrenaTonnyMJ" w:eastAsia="PMingLiU" w:hAnsi="SabrenaTonnyMJ" w:cs="SabrenaTonny"/>
          <w:lang w:eastAsia="en-US"/>
        </w:rPr>
        <w:t xml:space="preserve"> (Abyaveb)</w:t>
      </w:r>
    </w:p>
    <w:p w:rsidR="00AE0AFC" w:rsidRPr="00AE0AFC" w:rsidRDefault="00AE0AFC" w:rsidP="00AE0AFC">
      <w:pPr>
        <w:tabs>
          <w:tab w:val="left" w:pos="468"/>
          <w:tab w:val="left" w:pos="2520"/>
          <w:tab w:val="right" w:pos="4572"/>
        </w:tabs>
        <w:ind w:left="468" w:hanging="468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b/>
          <w:lang w:eastAsia="en-US"/>
        </w:rPr>
        <w:tab/>
      </w:r>
      <w:proofErr w:type="gramStart"/>
      <w:r w:rsidRPr="00AE0AFC">
        <w:rPr>
          <w:rFonts w:eastAsia="PMingLiU" w:cs="SabrenaTonny"/>
          <w:lang w:eastAsia="en-US"/>
        </w:rPr>
        <w:t>i</w:t>
      </w:r>
      <w:proofErr w:type="gramEnd"/>
      <w:r w:rsidRPr="00AE0AFC">
        <w:rPr>
          <w:rFonts w:eastAsia="PMingLiU" w:cs="SabrenaTonny"/>
          <w:lang w:eastAsia="en-US"/>
        </w:rPr>
        <w:t>.</w:t>
      </w:r>
      <w:r w:rsidRPr="00AE0AFC">
        <w:rPr>
          <w:rFonts w:ascii="SabrenaTonnyMJ" w:eastAsia="PMingLiU" w:hAnsi="SabrenaTonnyMJ" w:cs="SabrenaTonny"/>
          <w:lang w:eastAsia="en-US"/>
        </w:rPr>
        <w:t xml:space="preserve"> wbw`©ó AvKvi I AvqZb _v‡K</w:t>
      </w:r>
    </w:p>
    <w:p w:rsidR="00AE0AFC" w:rsidRPr="00AE0AFC" w:rsidRDefault="00AE0AFC" w:rsidP="00AE0AFC">
      <w:pPr>
        <w:tabs>
          <w:tab w:val="left" w:pos="468"/>
          <w:tab w:val="left" w:pos="2520"/>
          <w:tab w:val="right" w:pos="4572"/>
        </w:tabs>
        <w:ind w:left="468" w:hanging="468"/>
        <w:rPr>
          <w:rFonts w:ascii="SabrenaTonnyMJ" w:eastAsia="PMingLiU" w:hAnsi="SabrenaTonnyMJ" w:cs="SabrenaTonny"/>
          <w:lang w:eastAsia="en-US"/>
        </w:rPr>
      </w:pPr>
      <w:r w:rsidRPr="00AE0AFC">
        <w:rPr>
          <w:rFonts w:eastAsia="PMingLiU" w:cs="SabrenaTonny"/>
          <w:lang w:eastAsia="en-US"/>
        </w:rPr>
        <w:tab/>
        <w:t>ii.</w:t>
      </w:r>
      <w:r w:rsidRPr="00AE0AFC">
        <w:rPr>
          <w:rFonts w:ascii="SabrenaTonnyMJ" w:eastAsia="PMingLiU" w:hAnsi="SabrenaTonnyMJ" w:cs="SabrenaTonny"/>
          <w:lang w:eastAsia="en-US"/>
        </w:rPr>
        <w:t xml:space="preserve"> </w:t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ùzUbvsK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I MjbvsK †ewk nq</w:t>
      </w:r>
    </w:p>
    <w:p w:rsidR="00AE0AFC" w:rsidRPr="00AE0AFC" w:rsidRDefault="00AE0AFC" w:rsidP="00AE0AFC">
      <w:pPr>
        <w:tabs>
          <w:tab w:val="left" w:pos="468"/>
          <w:tab w:val="left" w:pos="2520"/>
          <w:tab w:val="right" w:pos="4572"/>
        </w:tabs>
        <w:ind w:left="468" w:hanging="468"/>
        <w:rPr>
          <w:rFonts w:ascii="SabrenaTonnyMJ" w:eastAsia="PMingLiU" w:hAnsi="SabrenaTonnyMJ" w:cs="SabrenaTonny"/>
          <w:lang w:eastAsia="en-US"/>
        </w:rPr>
      </w:pPr>
      <w:r w:rsidRPr="00AE0AFC">
        <w:rPr>
          <w:rFonts w:eastAsia="PMingLiU" w:cs="SabrenaTonny"/>
          <w:lang w:eastAsia="en-US"/>
        </w:rPr>
        <w:tab/>
        <w:t>iii.</w:t>
      </w:r>
      <w:r w:rsidRPr="00AE0AFC">
        <w:rPr>
          <w:rFonts w:ascii="SabrenaTonnyMJ" w:eastAsia="PMingLiU" w:hAnsi="SabrenaTonnyMJ" w:cs="SabrenaTonny"/>
          <w:lang w:eastAsia="en-US"/>
        </w:rPr>
        <w:t xml:space="preserve"> AvšÍtAvYweK kw³ †ewk </w:t>
      </w:r>
    </w:p>
    <w:p w:rsidR="00AE0AFC" w:rsidRPr="00AE0AFC" w:rsidRDefault="00AE0AFC" w:rsidP="00AE0AFC">
      <w:pPr>
        <w:tabs>
          <w:tab w:val="left" w:pos="468"/>
          <w:tab w:val="left" w:pos="2520"/>
          <w:tab w:val="right" w:pos="4572"/>
        </w:tabs>
        <w:spacing w:line="226" w:lineRule="auto"/>
        <w:ind w:left="468" w:hanging="468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b/>
          <w:lang w:eastAsia="en-US"/>
        </w:rPr>
        <w:tab/>
      </w: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wb‡</w:t>
      </w:r>
      <w:proofErr w:type="gramEnd"/>
      <w:r w:rsidRPr="00AE0AFC">
        <w:rPr>
          <w:rFonts w:ascii="SabrenaTonnyMJ" w:eastAsia="PMingLiU" w:hAnsi="SabrenaTonnyMJ" w:cs="SabrenaTonny"/>
          <w:b/>
          <w:lang w:eastAsia="en-US"/>
        </w:rPr>
        <w:t>Pi †KvbwU mwVK?</w:t>
      </w:r>
    </w:p>
    <w:p w:rsidR="00AE0AFC" w:rsidRPr="00AE0AFC" w:rsidRDefault="00AE0AFC" w:rsidP="00AE0AFC">
      <w:pPr>
        <w:tabs>
          <w:tab w:val="left" w:pos="468"/>
          <w:tab w:val="left" w:pos="1440"/>
          <w:tab w:val="left" w:pos="2520"/>
          <w:tab w:val="left" w:pos="3555"/>
          <w:tab w:val="right" w:pos="4572"/>
        </w:tabs>
        <w:spacing w:line="226" w:lineRule="auto"/>
        <w:ind w:left="468" w:hanging="468"/>
        <w:rPr>
          <w:rFonts w:eastAsia="PMingLiU" w:cs="SabrenaTonny"/>
          <w:lang w:eastAsia="en-US"/>
        </w:rPr>
      </w:pPr>
      <w:r w:rsidRPr="00AE0AFC">
        <w:rPr>
          <w:rFonts w:ascii="SabrenaTonnyMJ" w:eastAsia="PMingLiU" w:hAnsi="SabrenaTonnyMJ" w:cs="SabrenaTonny"/>
          <w:b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K </w:t>
      </w:r>
      <w:r w:rsidRPr="00AE0AFC">
        <w:rPr>
          <w:rFonts w:eastAsia="PMingLiU" w:cs="SabrenaTonny"/>
          <w:lang w:eastAsia="en-US"/>
        </w:rPr>
        <w:t xml:space="preserve">i </w:t>
      </w:r>
      <w:r w:rsidRPr="00AE0AFC">
        <w:rPr>
          <w:rFonts w:ascii="SabrenaTonnyMJ" w:eastAsia="PMingLiU" w:hAnsi="SabrenaTonnyMJ" w:cs="SabrenaTonny"/>
          <w:lang w:eastAsia="en-US"/>
        </w:rPr>
        <w:t xml:space="preserve">I </w:t>
      </w:r>
      <w:r w:rsidRPr="00AE0AFC">
        <w:rPr>
          <w:rFonts w:eastAsia="PMingLiU" w:cs="SabrenaTonny"/>
          <w:lang w:eastAsia="en-US"/>
        </w:rPr>
        <w:t>ii</w:t>
      </w:r>
      <w:r w:rsidRPr="00AE0AFC">
        <w:rPr>
          <w:rFonts w:ascii="Sutonny" w:eastAsia="PMingLiU" w:hAnsi="Sutonny" w:cs="SabrenaTonny"/>
          <w:lang w:eastAsia="en-US"/>
        </w:rPr>
        <w:tab/>
      </w:r>
      <w:r w:rsidRPr="00AE0AFC">
        <w:rPr>
          <w:rFonts w:ascii="Sutonny" w:eastAsia="PMingLiU" w:hAnsi="Sutonny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L </w:t>
      </w:r>
      <w:r w:rsidRPr="00AE0AFC">
        <w:rPr>
          <w:rFonts w:eastAsia="PMingLiU" w:cs="SabrenaTonny"/>
          <w:lang w:eastAsia="en-US"/>
        </w:rPr>
        <w:t xml:space="preserve">i </w:t>
      </w:r>
      <w:r w:rsidRPr="00AE0AFC">
        <w:rPr>
          <w:rFonts w:ascii="SabrenaTonnyMJ" w:eastAsia="PMingLiU" w:hAnsi="SabrenaTonnyMJ" w:cs="SabrenaTonny"/>
          <w:lang w:eastAsia="en-US"/>
        </w:rPr>
        <w:t xml:space="preserve">I </w:t>
      </w:r>
      <w:r w:rsidRPr="00AE0AFC">
        <w:rPr>
          <w:rFonts w:eastAsia="PMingLiU" w:cs="SabrenaTonny"/>
          <w:lang w:eastAsia="en-US"/>
        </w:rPr>
        <w:t>iii</w:t>
      </w:r>
    </w:p>
    <w:p w:rsidR="00AE0AFC" w:rsidRPr="00AE0AFC" w:rsidRDefault="00AE0AFC" w:rsidP="00AE0AFC">
      <w:pPr>
        <w:tabs>
          <w:tab w:val="left" w:pos="468"/>
          <w:tab w:val="left" w:pos="1440"/>
          <w:tab w:val="left" w:pos="2520"/>
          <w:tab w:val="left" w:pos="3555"/>
          <w:tab w:val="right" w:pos="4572"/>
        </w:tabs>
        <w:spacing w:line="226" w:lineRule="auto"/>
        <w:ind w:left="468" w:hanging="468"/>
        <w:rPr>
          <w:rFonts w:ascii="Sutonny" w:eastAsia="PMingLiU" w:hAnsi="Sutonny" w:cs="SabrenaTonny"/>
          <w:lang w:eastAsia="en-US"/>
        </w:rPr>
      </w:pPr>
      <w:r w:rsidRPr="00AE0AFC">
        <w:rPr>
          <w:rFonts w:eastAsia="PMingLiU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M </w:t>
      </w:r>
      <w:r w:rsidRPr="00AE0AFC">
        <w:rPr>
          <w:rFonts w:eastAsia="PMingLiU" w:cs="SabrenaTonny"/>
          <w:lang w:eastAsia="en-US"/>
        </w:rPr>
        <w:t xml:space="preserve">ii </w:t>
      </w:r>
      <w:r w:rsidRPr="00AE0AFC">
        <w:rPr>
          <w:rFonts w:ascii="SabrenaTonnyMJ" w:eastAsia="PMingLiU" w:hAnsi="SabrenaTonnyMJ" w:cs="SabrenaTonny"/>
          <w:lang w:eastAsia="en-US"/>
        </w:rPr>
        <w:t xml:space="preserve">I </w:t>
      </w:r>
      <w:r w:rsidRPr="00AE0AFC">
        <w:rPr>
          <w:rFonts w:eastAsia="PMingLiU" w:cs="SabrenaTonny"/>
          <w:lang w:eastAsia="en-US"/>
        </w:rPr>
        <w:t>iii</w:t>
      </w:r>
      <w:r w:rsidRPr="00AE0AFC">
        <w:rPr>
          <w:rFonts w:eastAsia="PMingLiU" w:cs="SabrenaTonny"/>
          <w:lang w:eastAsia="en-US"/>
        </w:rPr>
        <w:tab/>
      </w:r>
      <w:r w:rsidRPr="00AE0AFC">
        <w:rPr>
          <w:rFonts w:ascii="Sutonny" w:eastAsia="PMingLiU" w:hAnsi="Sutonny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eastAsia="en-US"/>
        </w:rPr>
        <w:t xml:space="preserve"> </w:t>
      </w:r>
      <w:r w:rsidRPr="00AE0AFC">
        <w:rPr>
          <w:rFonts w:eastAsia="PMingLiU" w:cs="SabrenaTonny"/>
          <w:lang w:eastAsia="en-US"/>
        </w:rPr>
        <w:t xml:space="preserve">i, ii </w:t>
      </w:r>
      <w:r w:rsidRPr="00AE0AFC">
        <w:rPr>
          <w:rFonts w:ascii="SabrenaTonnyMJ" w:eastAsia="PMingLiU" w:hAnsi="SabrenaTonnyMJ" w:cs="SabrenaTonny"/>
          <w:lang w:eastAsia="en-US"/>
        </w:rPr>
        <w:t xml:space="preserve">I </w:t>
      </w:r>
      <w:r w:rsidRPr="00AE0AFC">
        <w:rPr>
          <w:rFonts w:eastAsia="PMingLiU" w:cs="SabrenaTonny"/>
          <w:lang w:eastAsia="en-US"/>
        </w:rPr>
        <w:t>iii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68"/>
          <w:tab w:val="left" w:pos="2520"/>
          <w:tab w:val="right" w:pos="4572"/>
        </w:tabs>
        <w:spacing w:line="226" w:lineRule="auto"/>
        <w:ind w:left="468" w:hanging="468"/>
        <w:jc w:val="both"/>
        <w:rPr>
          <w:rFonts w:ascii="SabrenaTonnyMJ" w:eastAsia="PMingLiU" w:hAnsi="SabrenaTonnyMJ" w:cs="SabrenaTonny"/>
          <w:b/>
          <w:lang w:eastAsia="en-US"/>
        </w:rPr>
      </w:pPr>
      <w:r w:rsidRPr="00AE0AFC">
        <w:rPr>
          <w:rFonts w:ascii="SabrenaTonnyMJ" w:eastAsia="PMingLiU" w:hAnsi="SabrenaTonnyMJ" w:cs="SabrenaTonny"/>
          <w:b/>
          <w:lang w:eastAsia="en-US"/>
        </w:rPr>
        <w:t>M¨vmxq c`v‡_©i ˆewkó¨-</w:t>
      </w:r>
      <w:r w:rsidRPr="00AE0AFC">
        <w:rPr>
          <w:rFonts w:ascii="SabrenaTonnyMJ" w:eastAsia="PMingLiU" w:hAnsi="SabrenaTonnyMJ" w:cs="SabrenaTonny"/>
          <w:b/>
          <w:lang w:eastAsia="en-US"/>
        </w:rPr>
        <w:tab/>
      </w:r>
      <w:r w:rsidRPr="00AE0AFC">
        <w:rPr>
          <w:rFonts w:ascii="SabrenaTonnyMJ" w:eastAsia="PMingLiU" w:hAnsi="SabrenaTonnyMJ" w:cs="SabrenaTonny"/>
          <w:b/>
          <w:lang w:eastAsia="en-US"/>
        </w:rPr>
        <w:tab/>
      </w:r>
      <w:r w:rsidRPr="00AE0AFC">
        <w:rPr>
          <w:rFonts w:ascii="SabrenaTonnyMJ" w:eastAsia="PMingLiU" w:hAnsi="SabrenaTonnyMJ" w:cs="SabrenaTonny"/>
          <w:bCs/>
          <w:lang w:eastAsia="en-US"/>
        </w:rPr>
        <w:t>(Abyaveb)</w:t>
      </w:r>
    </w:p>
    <w:p w:rsidR="00AE0AFC" w:rsidRPr="00AE0AFC" w:rsidRDefault="00AE0AFC" w:rsidP="00AE0AFC">
      <w:pPr>
        <w:tabs>
          <w:tab w:val="left" w:pos="468"/>
          <w:tab w:val="left" w:pos="2520"/>
          <w:tab w:val="right" w:pos="4572"/>
        </w:tabs>
        <w:spacing w:line="226" w:lineRule="auto"/>
        <w:ind w:left="468" w:hanging="468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b/>
          <w:lang w:eastAsia="en-US"/>
        </w:rPr>
        <w:tab/>
      </w:r>
      <w:proofErr w:type="gramStart"/>
      <w:r w:rsidRPr="00AE0AFC">
        <w:rPr>
          <w:rFonts w:eastAsia="PMingLiU" w:cs="SabrenaTonny"/>
          <w:lang w:eastAsia="en-US"/>
        </w:rPr>
        <w:t>i</w:t>
      </w:r>
      <w:proofErr w:type="gramEnd"/>
      <w:r w:rsidRPr="00AE0AFC">
        <w:rPr>
          <w:rFonts w:eastAsia="PMingLiU" w:cs="SabrenaTonny"/>
          <w:lang w:eastAsia="en-US"/>
        </w:rPr>
        <w:t>.</w:t>
      </w:r>
      <w:r w:rsidRPr="00AE0AFC">
        <w:rPr>
          <w:rFonts w:ascii="SabrenaTonnyMJ" w:eastAsia="PMingLiU" w:hAnsi="SabrenaTonnyMJ" w:cs="SabrenaTonny"/>
          <w:lang w:eastAsia="en-US"/>
        </w:rPr>
        <w:t xml:space="preserve"> wbw`©ó AvKvi I AvqZb i‡q‡Q</w:t>
      </w:r>
    </w:p>
    <w:p w:rsidR="00AE0AFC" w:rsidRPr="00AE0AFC" w:rsidRDefault="00AE0AFC" w:rsidP="00AE0AFC">
      <w:pPr>
        <w:tabs>
          <w:tab w:val="left" w:pos="468"/>
          <w:tab w:val="left" w:pos="2520"/>
          <w:tab w:val="right" w:pos="4572"/>
        </w:tabs>
        <w:spacing w:line="226" w:lineRule="auto"/>
        <w:ind w:left="468" w:hanging="468"/>
        <w:rPr>
          <w:rFonts w:ascii="SabrenaTonnyMJ" w:eastAsia="PMingLiU" w:hAnsi="SabrenaTonnyMJ" w:cs="SabrenaTonny"/>
          <w:lang w:eastAsia="en-US"/>
        </w:rPr>
      </w:pPr>
      <w:r w:rsidRPr="00AE0AFC">
        <w:rPr>
          <w:rFonts w:eastAsia="PMingLiU" w:cs="SabrenaTonny"/>
          <w:lang w:eastAsia="en-US"/>
        </w:rPr>
        <w:tab/>
        <w:t>ii.</w:t>
      </w:r>
      <w:r w:rsidRPr="00AE0AFC">
        <w:rPr>
          <w:rFonts w:ascii="SabrenaTonnyMJ" w:eastAsia="PMingLiU" w:hAnsi="SabrenaTonnyMJ" w:cs="SabrenaTonny"/>
          <w:lang w:eastAsia="en-US"/>
        </w:rPr>
        <w:t xml:space="preserve"> </w:t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ms‡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>KvPbkxjZv i‡q‡Q</w:t>
      </w:r>
    </w:p>
    <w:p w:rsidR="00AE0AFC" w:rsidRPr="00AE0AFC" w:rsidRDefault="00AE0AFC" w:rsidP="00AE0AFC">
      <w:pPr>
        <w:tabs>
          <w:tab w:val="left" w:pos="468"/>
          <w:tab w:val="left" w:pos="2520"/>
          <w:tab w:val="right" w:pos="4572"/>
        </w:tabs>
        <w:spacing w:line="226" w:lineRule="auto"/>
        <w:ind w:left="765" w:hanging="765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eastAsia="PMingLiU" w:cs="SabrenaTonny"/>
          <w:lang w:eastAsia="en-US"/>
        </w:rPr>
        <w:tab/>
        <w:t>iii.</w:t>
      </w:r>
      <w:r w:rsidRPr="00AE0AFC">
        <w:rPr>
          <w:rFonts w:ascii="SabrenaTonnyMJ" w:eastAsia="PMingLiU" w:hAnsi="SabrenaTonnyMJ" w:cs="SabrenaTonny"/>
          <w:lang w:eastAsia="en-US"/>
        </w:rPr>
        <w:t xml:space="preserve"> </w:t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cvÎ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†Lvjv ivL‡j Pviw`‡K Qwo‡q c‡o</w:t>
      </w:r>
    </w:p>
    <w:p w:rsidR="00AE0AFC" w:rsidRPr="00AE0AFC" w:rsidRDefault="00AE0AFC" w:rsidP="00AE0AFC">
      <w:pPr>
        <w:tabs>
          <w:tab w:val="left" w:pos="468"/>
          <w:tab w:val="left" w:pos="2520"/>
          <w:tab w:val="right" w:pos="4572"/>
        </w:tabs>
        <w:spacing w:line="226" w:lineRule="auto"/>
        <w:ind w:left="468" w:hanging="468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b/>
          <w:lang w:eastAsia="en-US"/>
        </w:rPr>
        <w:tab/>
      </w: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wb‡</w:t>
      </w:r>
      <w:proofErr w:type="gramEnd"/>
      <w:r w:rsidRPr="00AE0AFC">
        <w:rPr>
          <w:rFonts w:ascii="SabrenaTonnyMJ" w:eastAsia="PMingLiU" w:hAnsi="SabrenaTonnyMJ" w:cs="SabrenaTonny"/>
          <w:b/>
          <w:lang w:eastAsia="en-US"/>
        </w:rPr>
        <w:t>Pi †KvbwU mwVK?</w:t>
      </w:r>
    </w:p>
    <w:p w:rsidR="00AE0AFC" w:rsidRPr="00AE0AFC" w:rsidRDefault="00AE0AFC" w:rsidP="00AE0AFC">
      <w:pPr>
        <w:tabs>
          <w:tab w:val="left" w:pos="468"/>
          <w:tab w:val="left" w:pos="1440"/>
          <w:tab w:val="left" w:pos="2520"/>
          <w:tab w:val="left" w:pos="3555"/>
          <w:tab w:val="right" w:pos="4572"/>
        </w:tabs>
        <w:spacing w:line="226" w:lineRule="auto"/>
        <w:ind w:left="468" w:hanging="468"/>
        <w:rPr>
          <w:rFonts w:eastAsia="PMingLiU" w:cs="SabrenaTonny"/>
          <w:lang w:eastAsia="en-US"/>
        </w:rPr>
      </w:pPr>
      <w:r w:rsidRPr="00AE0AFC">
        <w:rPr>
          <w:rFonts w:ascii="SabrenaTonnyMJ" w:eastAsia="PMingLiU" w:hAnsi="SabrenaTonnyMJ" w:cs="SabrenaTonny"/>
          <w:b/>
          <w:lang w:eastAsia="en-US"/>
        </w:rPr>
        <w:lastRenderedPageBreak/>
        <w:tab/>
      </w:r>
      <w:r w:rsidRPr="00AE0AFC">
        <w:rPr>
          <w:rFonts w:ascii="ProshnaP" w:eastAsia="PMingLiU" w:hAnsi="ProshnaP" w:cs="SabrenaTonny"/>
          <w:lang w:eastAsia="en-US"/>
        </w:rPr>
        <w:t xml:space="preserve">K </w:t>
      </w:r>
      <w:r w:rsidRPr="00AE0AFC">
        <w:rPr>
          <w:rFonts w:eastAsia="PMingLiU" w:cs="SabrenaTonny"/>
          <w:lang w:eastAsia="en-US"/>
        </w:rPr>
        <w:t>i</w:t>
      </w:r>
      <w:r w:rsidRPr="00AE0AFC">
        <w:rPr>
          <w:rFonts w:ascii="SabrenaTonnyMJ" w:eastAsia="PMingLiU" w:hAnsi="SabrenaTonnyMJ" w:cs="SabrenaTonny"/>
          <w:lang w:eastAsia="en-US"/>
        </w:rPr>
        <w:t xml:space="preserve"> I </w:t>
      </w:r>
      <w:r w:rsidRPr="00AE0AFC">
        <w:rPr>
          <w:rFonts w:eastAsia="PMingLiU" w:cs="SabrenaTonny"/>
          <w:lang w:eastAsia="en-US"/>
        </w:rPr>
        <w:t>ii</w:t>
      </w:r>
      <w:r w:rsidRPr="00AE0AFC">
        <w:rPr>
          <w:rFonts w:ascii="Sutonny" w:eastAsia="PMingLiU" w:hAnsi="Sutonny" w:cs="SabrenaTonny"/>
          <w:lang w:eastAsia="en-US"/>
        </w:rPr>
        <w:tab/>
      </w:r>
      <w:r w:rsidRPr="00AE0AFC">
        <w:rPr>
          <w:rFonts w:ascii="Sutonny" w:eastAsia="PMingLiU" w:hAnsi="Sutonny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L </w:t>
      </w:r>
      <w:r w:rsidRPr="00AE0AFC">
        <w:rPr>
          <w:rFonts w:eastAsia="PMingLiU" w:cs="SabrenaTonny"/>
          <w:lang w:eastAsia="en-US"/>
        </w:rPr>
        <w:t>i</w:t>
      </w:r>
      <w:r w:rsidRPr="00AE0AFC">
        <w:rPr>
          <w:rFonts w:ascii="SabrenaTonnyMJ" w:eastAsia="PMingLiU" w:hAnsi="SabrenaTonnyMJ" w:cs="SabrenaTonny"/>
          <w:lang w:eastAsia="en-US"/>
        </w:rPr>
        <w:t xml:space="preserve"> I</w:t>
      </w:r>
      <w:r w:rsidRPr="00AE0AFC">
        <w:rPr>
          <w:rFonts w:eastAsia="PMingLiU" w:cs="SabrenaTonny"/>
          <w:lang w:eastAsia="en-US"/>
        </w:rPr>
        <w:t xml:space="preserve"> iii</w:t>
      </w:r>
    </w:p>
    <w:p w:rsidR="00AE0AFC" w:rsidRPr="00AE0AFC" w:rsidRDefault="00AE0AFC" w:rsidP="00AE0AFC">
      <w:pPr>
        <w:tabs>
          <w:tab w:val="left" w:pos="468"/>
          <w:tab w:val="left" w:pos="1440"/>
          <w:tab w:val="left" w:pos="2520"/>
          <w:tab w:val="left" w:pos="3555"/>
          <w:tab w:val="right" w:pos="4572"/>
        </w:tabs>
        <w:spacing w:line="226" w:lineRule="auto"/>
        <w:ind w:left="468" w:hanging="468"/>
        <w:rPr>
          <w:rFonts w:eastAsia="PMingLiU" w:cs="SabrenaTonny"/>
          <w:lang w:val="pt-PT" w:eastAsia="en-US"/>
        </w:rPr>
      </w:pPr>
      <w:r w:rsidRPr="00AE0AFC">
        <w:rPr>
          <w:rFonts w:eastAsia="PMingLiU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eastAsia="PMingLiU" w:cs="SabrenaTonny"/>
          <w:lang w:val="pt-PT" w:eastAsia="en-US"/>
        </w:rPr>
        <w:t>ii</w:t>
      </w:r>
      <w:r w:rsidRPr="00AE0AFC">
        <w:rPr>
          <w:rFonts w:ascii="SabrenaTonnyMJ" w:eastAsia="PMingLiU" w:hAnsi="SabrenaTonnyMJ" w:cs="SabrenaTonny"/>
          <w:lang w:eastAsia="en-US"/>
        </w:rPr>
        <w:t xml:space="preserve"> I</w:t>
      </w:r>
      <w:r w:rsidRPr="00AE0AFC">
        <w:rPr>
          <w:rFonts w:eastAsia="PMingLiU" w:cs="SabrenaTonny"/>
          <w:lang w:val="pt-PT" w:eastAsia="en-US"/>
        </w:rPr>
        <w:t xml:space="preserve"> iii</w:t>
      </w:r>
      <w:r w:rsidRPr="00AE0AFC">
        <w:rPr>
          <w:rFonts w:ascii="Sutonny" w:eastAsia="PMingLiU" w:hAnsi="Sutonny" w:cs="SabrenaTonny"/>
          <w:lang w:val="pt-PT" w:eastAsia="en-US"/>
        </w:rPr>
        <w:tab/>
      </w:r>
      <w:r w:rsidRPr="00AE0AFC">
        <w:rPr>
          <w:rFonts w:ascii="Sutonny" w:eastAsia="PMingLiU" w:hAnsi="Sutonny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eastAsia="PMingLiU" w:cs="SabrenaTonny"/>
          <w:lang w:val="pt-PT" w:eastAsia="en-US"/>
        </w:rPr>
        <w:t xml:space="preserve">i, ii 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I </w:t>
      </w:r>
      <w:r w:rsidRPr="00AE0AFC">
        <w:rPr>
          <w:rFonts w:eastAsia="PMingLiU" w:cs="SabrenaTonny"/>
          <w:lang w:val="pt-PT" w:eastAsia="en-US"/>
        </w:rPr>
        <w:t>iii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68"/>
          <w:tab w:val="left" w:pos="2520"/>
          <w:tab w:val="right" w:pos="4572"/>
        </w:tabs>
        <w:spacing w:line="226" w:lineRule="auto"/>
        <w:ind w:left="468" w:hanging="468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mwVK evK¨-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(D”PZi `ÿZv)</w:t>
      </w:r>
    </w:p>
    <w:p w:rsidR="00AE0AFC" w:rsidRPr="00AE0AFC" w:rsidRDefault="00AE0AFC" w:rsidP="00AE0AFC">
      <w:pPr>
        <w:tabs>
          <w:tab w:val="left" w:pos="468"/>
          <w:tab w:val="left" w:pos="774"/>
          <w:tab w:val="left" w:pos="2520"/>
          <w:tab w:val="right" w:pos="4572"/>
        </w:tabs>
        <w:spacing w:line="226" w:lineRule="auto"/>
        <w:ind w:left="774" w:hanging="774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eastAsia="PMingLiU" w:cs="SabrenaTonny"/>
          <w:lang w:val="pt-PT" w:eastAsia="en-US"/>
        </w:rPr>
        <w:t>i.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 </w:t>
      </w:r>
      <w:r w:rsidRPr="00AE0AFC">
        <w:rPr>
          <w:rFonts w:ascii="SabrenaTonnyMJ" w:hAnsi="SabrenaTonnyMJ" w:cs="SabrenaTonny"/>
          <w:spacing w:val="-6"/>
          <w:lang w:val="pt-PT" w:eastAsia="en-US"/>
        </w:rPr>
        <w:t>AvšÍtAvYweK kw³ MwZkw³ †_‡K A‡bK Kg n‡j c`v_© M¨vmxq n‡e</w:t>
      </w:r>
    </w:p>
    <w:p w:rsidR="00AE0AFC" w:rsidRPr="00AE0AFC" w:rsidRDefault="00AE0AFC" w:rsidP="00AE0AFC">
      <w:pPr>
        <w:tabs>
          <w:tab w:val="left" w:pos="468"/>
          <w:tab w:val="left" w:pos="774"/>
          <w:tab w:val="left" w:pos="2520"/>
          <w:tab w:val="right" w:pos="4572"/>
        </w:tabs>
        <w:spacing w:line="226" w:lineRule="auto"/>
        <w:ind w:left="774" w:hanging="774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eastAsia="PMingLiU" w:cs="SabrenaTonny"/>
          <w:lang w:val="pt-PT" w:eastAsia="en-US"/>
        </w:rPr>
        <w:tab/>
        <w:t>ii.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</w:t>
      </w:r>
      <w:r w:rsidRPr="00AE0AFC">
        <w:rPr>
          <w:rFonts w:ascii="SabrenaTonnyMJ" w:hAnsi="SabrenaTonnyMJ" w:cs="SabrenaTonny"/>
          <w:spacing w:val="-6"/>
          <w:lang w:val="pt-PT" w:eastAsia="en-US"/>
        </w:rPr>
        <w:t>AvšÍtAvYweK kw³ MwZkw³ †_‡K A‡bK †ewk n‡j c`v_© KwVb n‡e</w:t>
      </w:r>
    </w:p>
    <w:p w:rsidR="00AE0AFC" w:rsidRPr="00AE0AFC" w:rsidRDefault="00AE0AFC" w:rsidP="00AE0AFC">
      <w:pPr>
        <w:tabs>
          <w:tab w:val="left" w:pos="468"/>
          <w:tab w:val="left" w:pos="774"/>
          <w:tab w:val="left" w:pos="2520"/>
          <w:tab w:val="right" w:pos="4572"/>
        </w:tabs>
        <w:spacing w:line="226" w:lineRule="auto"/>
        <w:ind w:left="774" w:hanging="774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eastAsia="PMingLiU" w:cs="SabrenaTonny"/>
          <w:lang w:val="pt-PT" w:eastAsia="en-US"/>
        </w:rPr>
        <w:tab/>
        <w:t>iii.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spacing w:val="-6"/>
          <w:lang w:val="pt-PT" w:eastAsia="en-US"/>
        </w:rPr>
        <w:t>AvšÍtAvYweK kw³ MwZkw³i cÖvq mgvb n‡j c`v_© Zij n‡e</w:t>
      </w:r>
    </w:p>
    <w:p w:rsidR="00AE0AFC" w:rsidRPr="00AE0AFC" w:rsidRDefault="00AE0AFC" w:rsidP="00AE0AFC">
      <w:pPr>
        <w:tabs>
          <w:tab w:val="left" w:pos="468"/>
          <w:tab w:val="left" w:pos="2520"/>
          <w:tab w:val="right" w:pos="4572"/>
        </w:tabs>
        <w:spacing w:line="226" w:lineRule="auto"/>
        <w:ind w:left="468" w:hanging="468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wb‡</w:t>
      </w:r>
      <w:proofErr w:type="gramEnd"/>
      <w:r w:rsidRPr="00AE0AFC">
        <w:rPr>
          <w:rFonts w:ascii="SabrenaTonnyMJ" w:eastAsia="PMingLiU" w:hAnsi="SabrenaTonnyMJ" w:cs="SabrenaTonny"/>
          <w:b/>
          <w:lang w:eastAsia="en-US"/>
        </w:rPr>
        <w:t>Pi †KvbwU mwVK?</w:t>
      </w:r>
    </w:p>
    <w:p w:rsidR="00AE0AFC" w:rsidRPr="00AE0AFC" w:rsidRDefault="00AE0AFC" w:rsidP="00AE0AFC">
      <w:pPr>
        <w:tabs>
          <w:tab w:val="left" w:pos="468"/>
          <w:tab w:val="left" w:pos="1440"/>
          <w:tab w:val="left" w:pos="2520"/>
          <w:tab w:val="left" w:pos="3555"/>
          <w:tab w:val="right" w:pos="4572"/>
        </w:tabs>
        <w:spacing w:line="226" w:lineRule="auto"/>
        <w:ind w:left="468" w:hanging="468"/>
        <w:rPr>
          <w:rFonts w:ascii="Sutonny" w:eastAsia="PMingLiU" w:hAnsi="Sutonny" w:cs="SabrenaTonny"/>
          <w:lang w:eastAsia="en-US"/>
        </w:rPr>
      </w:pPr>
      <w:r w:rsidRPr="00AE0AFC">
        <w:rPr>
          <w:rFonts w:ascii="SabrenaTonnyMJ" w:eastAsia="PMingLiU" w:hAnsi="SabrenaTonnyMJ" w:cs="SabrenaTonny"/>
          <w:b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K </w:t>
      </w:r>
      <w:r w:rsidRPr="00AE0AFC">
        <w:rPr>
          <w:rFonts w:eastAsia="PMingLiU" w:cs="SabrenaTonny"/>
          <w:lang w:eastAsia="en-US"/>
        </w:rPr>
        <w:t>i</w:t>
      </w:r>
      <w:r w:rsidRPr="00AE0AFC">
        <w:rPr>
          <w:rFonts w:ascii="SabrenaTonnyMJ" w:eastAsia="PMingLiU" w:hAnsi="SabrenaTonnyMJ" w:cs="SabrenaTonny"/>
          <w:lang w:eastAsia="en-US"/>
        </w:rPr>
        <w:t xml:space="preserve"> I </w:t>
      </w:r>
      <w:r w:rsidRPr="00AE0AFC">
        <w:rPr>
          <w:rFonts w:eastAsia="PMingLiU" w:cs="SabrenaTonny"/>
          <w:lang w:eastAsia="en-US"/>
        </w:rPr>
        <w:t>ii</w:t>
      </w:r>
      <w:r w:rsidRPr="00AE0AFC">
        <w:rPr>
          <w:rFonts w:ascii="Sutonny" w:eastAsia="PMingLiU" w:hAnsi="Sutonny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L </w:t>
      </w:r>
      <w:r w:rsidRPr="00AE0AFC">
        <w:rPr>
          <w:rFonts w:eastAsia="PMingLiU" w:cs="SabrenaTonny"/>
          <w:lang w:eastAsia="en-US"/>
        </w:rPr>
        <w:t>i</w:t>
      </w:r>
      <w:r w:rsidRPr="00AE0AFC">
        <w:rPr>
          <w:rFonts w:ascii="SabrenaTonnyMJ" w:eastAsia="PMingLiU" w:hAnsi="SabrenaTonnyMJ" w:cs="SabrenaTonny"/>
          <w:lang w:eastAsia="en-US"/>
        </w:rPr>
        <w:t xml:space="preserve"> I </w:t>
      </w:r>
      <w:r w:rsidRPr="00AE0AFC">
        <w:rPr>
          <w:rFonts w:eastAsia="PMingLiU" w:cs="SabrenaTonny"/>
          <w:lang w:eastAsia="en-US"/>
        </w:rPr>
        <w:t>iii</w:t>
      </w:r>
      <w:r w:rsidRPr="00AE0AFC">
        <w:rPr>
          <w:rFonts w:eastAsia="PMingLiU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M </w:t>
      </w:r>
      <w:r w:rsidRPr="00AE0AFC">
        <w:rPr>
          <w:rFonts w:eastAsia="PMingLiU" w:cs="SabrenaTonny"/>
          <w:lang w:eastAsia="en-US"/>
        </w:rPr>
        <w:t>ii</w:t>
      </w:r>
      <w:r w:rsidRPr="00AE0AFC">
        <w:rPr>
          <w:rFonts w:ascii="SabrenaTonnyMJ" w:eastAsia="PMingLiU" w:hAnsi="SabrenaTonnyMJ" w:cs="SabrenaTonny"/>
          <w:lang w:eastAsia="en-US"/>
        </w:rPr>
        <w:t xml:space="preserve"> I </w:t>
      </w:r>
      <w:r w:rsidRPr="00AE0AFC">
        <w:rPr>
          <w:rFonts w:eastAsia="PMingLiU" w:cs="SabrenaTonny"/>
          <w:lang w:eastAsia="en-US"/>
        </w:rPr>
        <w:t>iii</w:t>
      </w:r>
      <w:r w:rsidRPr="00AE0AFC">
        <w:rPr>
          <w:rFonts w:ascii="Sutonny" w:eastAsia="PMingLiU" w:hAnsi="Sutonny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sym w:font="Wingdings 2" w:char="F098"/>
      </w:r>
      <w:r w:rsidRPr="00AE0AFC">
        <w:rPr>
          <w:rFonts w:ascii="ProshnaP" w:eastAsia="PMingLiU" w:hAnsi="ProshnaP" w:cs="SabrenaTonny"/>
          <w:lang w:eastAsia="en-US"/>
        </w:rPr>
        <w:t xml:space="preserve"> </w:t>
      </w:r>
      <w:r w:rsidRPr="00AE0AFC">
        <w:rPr>
          <w:rFonts w:eastAsia="PMingLiU" w:cs="SabrenaTonny"/>
          <w:lang w:eastAsia="en-US"/>
        </w:rPr>
        <w:t xml:space="preserve">i, ii </w:t>
      </w:r>
      <w:r w:rsidRPr="00AE0AFC">
        <w:rPr>
          <w:rFonts w:ascii="SabrenaTonnyMJ" w:eastAsia="PMingLiU" w:hAnsi="SabrenaTonnyMJ" w:cs="SabrenaTonny"/>
          <w:lang w:eastAsia="en-US"/>
        </w:rPr>
        <w:t xml:space="preserve">I </w:t>
      </w:r>
      <w:r w:rsidRPr="00AE0AFC">
        <w:rPr>
          <w:rFonts w:eastAsia="PMingLiU" w:cs="SabrenaTonny"/>
          <w:lang w:eastAsia="en-US"/>
        </w:rPr>
        <w:t>iii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68"/>
          <w:tab w:val="left" w:pos="2520"/>
          <w:tab w:val="right" w:pos="4572"/>
        </w:tabs>
        <w:spacing w:line="226" w:lineRule="auto"/>
        <w:ind w:left="468" w:hanging="468"/>
        <w:jc w:val="both"/>
        <w:rPr>
          <w:rFonts w:ascii="SabrenaTonnyMJ" w:eastAsia="PMingLiU" w:hAnsi="SabrenaTonnyMJ" w:cs="SabrenaTonny"/>
          <w:b/>
          <w:lang w:eastAsia="en-US"/>
        </w:rPr>
      </w:pPr>
      <w:r w:rsidRPr="00AE0AFC">
        <w:rPr>
          <w:rFonts w:ascii="SabrenaTonnyMJ" w:eastAsia="PMingLiU" w:hAnsi="SabrenaTonnyMJ" w:cs="SabrenaTonny"/>
          <w:b/>
          <w:lang w:eastAsia="en-US"/>
        </w:rPr>
        <w:t>GKwU M¨vmxq c`v‡_© Pvc cÖ`vb K‡i VvÊv Kiv n‡jÑ</w:t>
      </w:r>
      <w:r w:rsidRPr="00AE0AFC">
        <w:rPr>
          <w:rFonts w:ascii="SabrenaTonnyMJ" w:eastAsia="PMingLiU" w:hAnsi="SabrenaTonnyMJ" w:cs="SabrenaTonny"/>
          <w:b/>
          <w:lang w:eastAsia="en-US"/>
        </w:rPr>
        <w:tab/>
      </w:r>
      <w:r w:rsidRPr="00AE0AFC">
        <w:rPr>
          <w:rFonts w:ascii="SabrenaTonnyMJ" w:eastAsia="PMingLiU" w:hAnsi="SabrenaTonnyMJ" w:cs="SabrenaTonny"/>
          <w:iCs/>
          <w:lang w:eastAsia="en-US"/>
        </w:rPr>
        <w:t>(D”PZi `ÿZv)</w:t>
      </w:r>
    </w:p>
    <w:p w:rsidR="00AE0AFC" w:rsidRPr="00AE0AFC" w:rsidRDefault="00AE0AFC" w:rsidP="00AE0AFC">
      <w:pPr>
        <w:tabs>
          <w:tab w:val="left" w:pos="468"/>
          <w:tab w:val="left" w:pos="2520"/>
          <w:tab w:val="right" w:pos="4572"/>
        </w:tabs>
        <w:spacing w:line="226" w:lineRule="auto"/>
        <w:ind w:left="468" w:hanging="468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eastAsia="en-US"/>
        </w:rPr>
        <w:tab/>
      </w:r>
      <w:r w:rsidRPr="00AE0AFC">
        <w:rPr>
          <w:rFonts w:eastAsia="PMingLiU" w:cs="SabrenaTonny"/>
          <w:lang w:val="pt-PT" w:eastAsia="en-US"/>
        </w:rPr>
        <w:t>i.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Zi‡j cwiYZ n‡e Ges AvšÍtAvYweK kw³ K‡g hv‡e</w:t>
      </w:r>
    </w:p>
    <w:p w:rsidR="00AE0AFC" w:rsidRPr="00AE0AFC" w:rsidRDefault="00AE0AFC" w:rsidP="00AE0AFC">
      <w:pPr>
        <w:tabs>
          <w:tab w:val="left" w:pos="468"/>
          <w:tab w:val="left" w:pos="2520"/>
          <w:tab w:val="right" w:pos="4572"/>
        </w:tabs>
        <w:spacing w:line="226" w:lineRule="auto"/>
        <w:ind w:left="468" w:hanging="468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eastAsia="PMingLiU" w:cs="SabrenaTonny"/>
          <w:lang w:val="pt-PT" w:eastAsia="en-US"/>
        </w:rPr>
        <w:tab/>
        <w:t>ii.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spacing w:val="-6"/>
          <w:lang w:val="pt-PT" w:eastAsia="en-US"/>
        </w:rPr>
        <w:t>Zi‡j cwiYZ n‡e Ges AvšÍtAvYweK kw³ †e‡o hv‡e</w:t>
      </w:r>
    </w:p>
    <w:p w:rsidR="00AE0AFC" w:rsidRPr="00AE0AFC" w:rsidRDefault="00AE0AFC" w:rsidP="00AE0AFC">
      <w:pPr>
        <w:tabs>
          <w:tab w:val="left" w:pos="468"/>
          <w:tab w:val="left" w:pos="2520"/>
          <w:tab w:val="right" w:pos="4572"/>
        </w:tabs>
        <w:spacing w:line="226" w:lineRule="auto"/>
        <w:ind w:left="468" w:hanging="468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eastAsia="PMingLiU" w:cs="SabrenaTonny"/>
          <w:lang w:val="pt-PT" w:eastAsia="en-US"/>
        </w:rPr>
        <w:tab/>
        <w:t>iii.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spacing w:val="-2"/>
          <w:lang w:val="pt-PT" w:eastAsia="en-US"/>
        </w:rPr>
        <w:t>Zi‡j cwiYZ n‡e Ges AvšÍtAvYweK `~iZ¡ K‡g hv‡e</w:t>
      </w:r>
    </w:p>
    <w:p w:rsidR="00AE0AFC" w:rsidRPr="00AE0AFC" w:rsidRDefault="00AE0AFC" w:rsidP="00AE0AFC">
      <w:pPr>
        <w:tabs>
          <w:tab w:val="left" w:pos="468"/>
          <w:tab w:val="left" w:pos="2520"/>
          <w:tab w:val="right" w:pos="4572"/>
        </w:tabs>
        <w:spacing w:line="226" w:lineRule="auto"/>
        <w:ind w:left="468" w:hanging="468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wb‡</w:t>
      </w:r>
      <w:proofErr w:type="gramEnd"/>
      <w:r w:rsidRPr="00AE0AFC">
        <w:rPr>
          <w:rFonts w:ascii="SabrenaTonnyMJ" w:eastAsia="PMingLiU" w:hAnsi="SabrenaTonnyMJ" w:cs="SabrenaTonny"/>
          <w:b/>
          <w:lang w:eastAsia="en-US"/>
        </w:rPr>
        <w:t>Pi †KvbwU mwVK?</w:t>
      </w:r>
    </w:p>
    <w:p w:rsidR="00AE0AFC" w:rsidRPr="00AE0AFC" w:rsidRDefault="00AE0AFC" w:rsidP="00AE0AFC">
      <w:pPr>
        <w:tabs>
          <w:tab w:val="left" w:pos="468"/>
          <w:tab w:val="left" w:pos="1440"/>
          <w:tab w:val="left" w:pos="2520"/>
          <w:tab w:val="left" w:pos="3546"/>
          <w:tab w:val="right" w:pos="4572"/>
        </w:tabs>
        <w:spacing w:line="226" w:lineRule="auto"/>
        <w:ind w:left="468" w:hanging="468"/>
        <w:jc w:val="both"/>
        <w:rPr>
          <w:rFonts w:eastAsia="PMingLiU" w:cs="SabrenaTonny"/>
          <w:lang w:eastAsia="en-US"/>
        </w:rPr>
      </w:pPr>
      <w:r w:rsidRPr="00AE0AFC">
        <w:rPr>
          <w:rFonts w:ascii="SabrenaTonnyMJ" w:eastAsia="PMingLiU" w:hAnsi="SabrenaTonnyMJ" w:cs="SabrenaTonny"/>
          <w:b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K </w:t>
      </w:r>
      <w:r w:rsidRPr="00AE0AFC">
        <w:rPr>
          <w:rFonts w:eastAsia="PMingLiU" w:cs="SabrenaTonny"/>
          <w:lang w:eastAsia="en-US"/>
        </w:rPr>
        <w:t>i</w:t>
      </w:r>
      <w:r w:rsidRPr="00AE0AFC">
        <w:rPr>
          <w:rFonts w:ascii="Sutonny" w:eastAsia="PMingLiU" w:hAnsi="Sutonny" w:cs="SabrenaTonny"/>
          <w:lang w:eastAsia="en-US"/>
        </w:rPr>
        <w:tab/>
      </w:r>
      <w:r w:rsidRPr="00AE0AFC">
        <w:rPr>
          <w:rFonts w:ascii="Sutonny" w:eastAsia="PMingLiU" w:hAnsi="Sutonny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L </w:t>
      </w:r>
      <w:r w:rsidRPr="00AE0AFC">
        <w:rPr>
          <w:rFonts w:eastAsia="PMingLiU" w:cs="SabrenaTonny"/>
          <w:lang w:eastAsia="en-US"/>
        </w:rPr>
        <w:t>ii</w:t>
      </w:r>
      <w:r w:rsidRPr="00AE0AFC">
        <w:rPr>
          <w:rFonts w:eastAsia="PMingLiU" w:cs="SabrenaTonny"/>
          <w:lang w:eastAsia="en-US"/>
        </w:rPr>
        <w:tab/>
      </w:r>
    </w:p>
    <w:p w:rsidR="00AE0AFC" w:rsidRPr="00AE0AFC" w:rsidRDefault="00AE0AFC" w:rsidP="00AE0AFC">
      <w:pPr>
        <w:tabs>
          <w:tab w:val="left" w:pos="468"/>
          <w:tab w:val="left" w:pos="1440"/>
          <w:tab w:val="left" w:pos="2520"/>
          <w:tab w:val="left" w:pos="3546"/>
          <w:tab w:val="right" w:pos="4572"/>
        </w:tabs>
        <w:spacing w:line="226" w:lineRule="auto"/>
        <w:ind w:left="468" w:hanging="468"/>
        <w:jc w:val="both"/>
        <w:rPr>
          <w:rFonts w:eastAsia="PMingLiU" w:cs="SabrenaTonny"/>
          <w:lang w:eastAsia="en-US"/>
        </w:rPr>
      </w:pPr>
      <w:r w:rsidRPr="00AE0AFC">
        <w:rPr>
          <w:rFonts w:eastAsia="PMingLiU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M </w:t>
      </w:r>
      <w:r w:rsidRPr="00AE0AFC">
        <w:rPr>
          <w:rFonts w:eastAsia="PMingLiU" w:cs="SabrenaTonny"/>
          <w:lang w:eastAsia="en-US"/>
        </w:rPr>
        <w:t xml:space="preserve">i </w:t>
      </w:r>
      <w:r w:rsidRPr="00AE0AFC">
        <w:rPr>
          <w:rFonts w:ascii="SabrenaTonnyMJ" w:eastAsia="PMingLiU" w:hAnsi="SabrenaTonnyMJ" w:cs="SabrenaTonny"/>
          <w:lang w:eastAsia="en-US"/>
        </w:rPr>
        <w:t xml:space="preserve">I </w:t>
      </w:r>
      <w:r w:rsidRPr="00AE0AFC">
        <w:rPr>
          <w:rFonts w:eastAsia="PMingLiU" w:cs="SabrenaTonny"/>
          <w:lang w:eastAsia="en-US"/>
        </w:rPr>
        <w:t>ii</w:t>
      </w:r>
      <w:r w:rsidRPr="00AE0AFC">
        <w:rPr>
          <w:rFonts w:ascii="Sutonny" w:eastAsia="PMingLiU" w:hAnsi="Sutonny" w:cs="SabrenaTonny"/>
          <w:lang w:eastAsia="en-US"/>
        </w:rPr>
        <w:tab/>
      </w:r>
      <w:r w:rsidRPr="00AE0AFC">
        <w:rPr>
          <w:rFonts w:ascii="Sutonny" w:eastAsia="PMingLiU" w:hAnsi="Sutonny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eastAsia="en-US"/>
        </w:rPr>
        <w:t xml:space="preserve"> </w:t>
      </w:r>
      <w:r w:rsidRPr="00AE0AFC">
        <w:rPr>
          <w:rFonts w:eastAsia="PMingLiU" w:cs="SabrenaTonny"/>
          <w:lang w:eastAsia="en-US"/>
        </w:rPr>
        <w:t xml:space="preserve">ii </w:t>
      </w:r>
      <w:r w:rsidRPr="00AE0AFC">
        <w:rPr>
          <w:rFonts w:ascii="SabrenaTonnyMJ" w:eastAsia="PMingLiU" w:hAnsi="SabrenaTonnyMJ" w:cs="SabrenaTonny"/>
          <w:lang w:eastAsia="en-US"/>
        </w:rPr>
        <w:t>I</w:t>
      </w:r>
      <w:r w:rsidRPr="00AE0AFC">
        <w:rPr>
          <w:rFonts w:eastAsia="PMingLiU" w:cs="SabrenaTonny"/>
          <w:lang w:eastAsia="en-US"/>
        </w:rPr>
        <w:t xml:space="preserve"> iii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68"/>
          <w:tab w:val="right" w:pos="4572"/>
        </w:tabs>
        <w:spacing w:line="226" w:lineRule="auto"/>
        <w:ind w:left="468" w:hanging="468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AE0AFC">
        <w:rPr>
          <w:rFonts w:ascii="SabrenaTonnyMJ" w:eastAsia="PMingLiU" w:hAnsi="SabrenaTonnyMJ" w:cs="SabrenaTonnyMJ"/>
          <w:b/>
          <w:bCs/>
          <w:lang w:eastAsia="en-US"/>
        </w:rPr>
        <w:t>c`v‡_©i KYvmg~n MwZkxj _v‡KÑ</w:t>
      </w:r>
      <w:r w:rsidRPr="00AE0AFC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AE0AFC">
        <w:rPr>
          <w:rFonts w:ascii="SabrenaTonnyMJ" w:eastAsia="PMingLiU" w:hAnsi="SabrenaTonnyMJ" w:cs="SabrenaTonny"/>
          <w:bCs/>
          <w:lang w:eastAsia="en-US"/>
        </w:rPr>
        <w:t>(cÖ‡qvM)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6" w:lineRule="auto"/>
        <w:ind w:left="461" w:hanging="461"/>
        <w:jc w:val="both"/>
        <w:rPr>
          <w:rFonts w:ascii="SabrenaTonnyMJ" w:eastAsia="PMingLiU" w:hAnsi="SabrenaTonnyMJ" w:cs="SabrenaTonnyMJ"/>
          <w:lang w:eastAsia="en-US"/>
        </w:rPr>
      </w:pPr>
      <w:r w:rsidRPr="00AE0AFC">
        <w:rPr>
          <w:rFonts w:ascii="SabrenaTonnyMJ" w:eastAsia="PMingLiU" w:hAnsi="SabrenaTonnyMJ" w:cs="SabrenaTonnyMJ"/>
          <w:b/>
          <w:bCs/>
          <w:lang w:eastAsia="en-US"/>
        </w:rPr>
        <w:tab/>
      </w:r>
      <w:proofErr w:type="gramStart"/>
      <w:r w:rsidRPr="00AE0AFC">
        <w:rPr>
          <w:rFonts w:eastAsia="PMingLiU" w:cs="SabrenaTonnyMJ"/>
          <w:lang w:eastAsia="en-US"/>
        </w:rPr>
        <w:t>i</w:t>
      </w:r>
      <w:proofErr w:type="gramEnd"/>
      <w:r w:rsidRPr="00AE0AFC">
        <w:rPr>
          <w:rFonts w:eastAsia="PMingLiU" w:cs="SabrenaTonnyMJ"/>
          <w:lang w:eastAsia="en-US"/>
        </w:rPr>
        <w:t>.</w:t>
      </w:r>
      <w:r w:rsidRPr="00AE0AFC">
        <w:rPr>
          <w:rFonts w:ascii="SabrenaTonnyMJ" w:eastAsia="PMingLiU" w:hAnsi="SabrenaTonnyMJ" w:cs="SabrenaTonnyMJ"/>
          <w:lang w:eastAsia="en-US"/>
        </w:rPr>
        <w:t xml:space="preserve"> KwVb Ae¯’vq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6" w:lineRule="auto"/>
        <w:ind w:left="461" w:hanging="461"/>
        <w:jc w:val="both"/>
        <w:rPr>
          <w:rFonts w:ascii="SabrenaTonnyMJ" w:eastAsia="PMingLiU" w:hAnsi="SabrenaTonnyMJ" w:cs="SabrenaTonnyMJ"/>
          <w:lang w:eastAsia="en-US"/>
        </w:rPr>
      </w:pPr>
      <w:r w:rsidRPr="00AE0AFC">
        <w:rPr>
          <w:rFonts w:ascii="SabrenaTonnyMJ" w:eastAsia="PMingLiU" w:hAnsi="SabrenaTonnyMJ" w:cs="SabrenaTonnyMJ"/>
          <w:lang w:eastAsia="en-US"/>
        </w:rPr>
        <w:tab/>
      </w:r>
      <w:proofErr w:type="gramStart"/>
      <w:r w:rsidRPr="00AE0AFC">
        <w:rPr>
          <w:rFonts w:eastAsia="PMingLiU" w:cs="SabrenaTonnyMJ"/>
          <w:lang w:eastAsia="en-US"/>
        </w:rPr>
        <w:t>ii</w:t>
      </w:r>
      <w:proofErr w:type="gramEnd"/>
      <w:r w:rsidRPr="00AE0AFC">
        <w:rPr>
          <w:rFonts w:eastAsia="PMingLiU" w:cs="SabrenaTonnyMJ"/>
          <w:lang w:eastAsia="en-US"/>
        </w:rPr>
        <w:t>.</w:t>
      </w:r>
      <w:r w:rsidRPr="00AE0AFC">
        <w:rPr>
          <w:rFonts w:ascii="SabrenaTonnyMJ" w:eastAsia="PMingLiU" w:hAnsi="SabrenaTonnyMJ" w:cs="SabrenaTonnyMJ"/>
          <w:lang w:eastAsia="en-US"/>
        </w:rPr>
        <w:t xml:space="preserve"> Zij Ae¯’vq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6" w:lineRule="auto"/>
        <w:ind w:left="461" w:hanging="461"/>
        <w:jc w:val="both"/>
        <w:rPr>
          <w:rFonts w:ascii="SabrenaTonnyMJ" w:eastAsia="PMingLiU" w:hAnsi="SabrenaTonnyMJ" w:cs="SabrenaTonnyMJ"/>
          <w:lang w:eastAsia="en-US"/>
        </w:rPr>
      </w:pPr>
      <w:r w:rsidRPr="00AE0AFC">
        <w:rPr>
          <w:rFonts w:ascii="SabrenaTonnyMJ" w:eastAsia="PMingLiU" w:hAnsi="SabrenaTonnyMJ" w:cs="SabrenaTonnyMJ"/>
          <w:lang w:eastAsia="en-US"/>
        </w:rPr>
        <w:tab/>
      </w:r>
      <w:r w:rsidRPr="00AE0AFC">
        <w:rPr>
          <w:rFonts w:eastAsia="PMingLiU" w:cs="SabrenaTonnyMJ"/>
          <w:lang w:eastAsia="en-US"/>
        </w:rPr>
        <w:t>iii.</w:t>
      </w:r>
      <w:r w:rsidRPr="00AE0AFC">
        <w:rPr>
          <w:rFonts w:ascii="SabrenaTonnyMJ" w:eastAsia="PMingLiU" w:hAnsi="SabrenaTonnyMJ" w:cs="SabrenaTonnyMJ"/>
          <w:lang w:eastAsia="en-US"/>
        </w:rPr>
        <w:t xml:space="preserve"> </w:t>
      </w:r>
      <w:proofErr w:type="gramStart"/>
      <w:r w:rsidRPr="00AE0AFC">
        <w:rPr>
          <w:rFonts w:ascii="SabrenaTonnyMJ" w:eastAsia="PMingLiU" w:hAnsi="SabrenaTonnyMJ" w:cs="SabrenaTonnyMJ"/>
          <w:lang w:eastAsia="en-US"/>
        </w:rPr>
        <w:t>evqexq</w:t>
      </w:r>
      <w:proofErr w:type="gramEnd"/>
      <w:r w:rsidRPr="00AE0AFC">
        <w:rPr>
          <w:rFonts w:ascii="SabrenaTonnyMJ" w:eastAsia="PMingLiU" w:hAnsi="SabrenaTonnyMJ" w:cs="SabrenaTonnyMJ"/>
          <w:lang w:eastAsia="en-US"/>
        </w:rPr>
        <w:t xml:space="preserve"> Ae¯’vq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6" w:lineRule="auto"/>
        <w:ind w:left="461" w:hanging="461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AE0AFC">
        <w:rPr>
          <w:rFonts w:ascii="SabrenaTonnyMJ" w:eastAsia="PMingLiU" w:hAnsi="SabrenaTonnyMJ" w:cs="SabrenaTonnyMJ"/>
          <w:lang w:eastAsia="en-US"/>
        </w:rPr>
        <w:tab/>
      </w:r>
      <w:proofErr w:type="gramStart"/>
      <w:r w:rsidRPr="00AE0AFC">
        <w:rPr>
          <w:rFonts w:ascii="SabrenaTonnyMJ" w:eastAsia="PMingLiU" w:hAnsi="SabrenaTonnyMJ" w:cs="SabrenaTonnyMJ"/>
          <w:b/>
          <w:bCs/>
          <w:lang w:eastAsia="en-US"/>
        </w:rPr>
        <w:t>wb‡</w:t>
      </w:r>
      <w:proofErr w:type="gramEnd"/>
      <w:r w:rsidRPr="00AE0AFC">
        <w:rPr>
          <w:rFonts w:ascii="SabrenaTonnyMJ" w:eastAsia="PMingLiU" w:hAnsi="SabrenaTonnyMJ" w:cs="SabrenaTonnyMJ"/>
          <w:b/>
          <w:bCs/>
          <w:lang w:eastAsia="en-US"/>
        </w:rPr>
        <w:t>Pi †KvbwU mwVK?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6" w:lineRule="auto"/>
        <w:ind w:left="461" w:hanging="461"/>
        <w:jc w:val="both"/>
        <w:rPr>
          <w:rFonts w:eastAsia="PMingLiU" w:cs="SabrenaTonnyMJ"/>
          <w:lang w:eastAsia="en-US"/>
        </w:rPr>
      </w:pPr>
      <w:r w:rsidRPr="00AE0AFC">
        <w:rPr>
          <w:rFonts w:ascii="ProshnaP" w:eastAsia="PMingLiU" w:hAnsi="ProshnaP" w:cs="SabrenaTonnyMJ"/>
          <w:bCs/>
          <w:lang w:eastAsia="en-US"/>
        </w:rPr>
        <w:tab/>
        <w:t xml:space="preserve">K </w:t>
      </w:r>
      <w:r w:rsidRPr="00AE0AFC">
        <w:rPr>
          <w:rFonts w:eastAsia="PMingLiU" w:cs="SabrenaTonnyMJ"/>
          <w:lang w:eastAsia="en-US"/>
        </w:rPr>
        <w:t>i</w:t>
      </w:r>
      <w:r w:rsidRPr="00AE0AFC">
        <w:rPr>
          <w:rFonts w:ascii="SabrenaTonnyMJ" w:eastAsia="PMingLiU" w:hAnsi="SabrenaTonnyMJ" w:cs="SabrenaTonnyMJ"/>
          <w:lang w:eastAsia="en-US"/>
        </w:rPr>
        <w:t xml:space="preserve"> I</w:t>
      </w:r>
      <w:r w:rsidRPr="00AE0AFC">
        <w:rPr>
          <w:rFonts w:eastAsia="PMingLiU" w:cs="SabrenaTonnyMJ"/>
          <w:lang w:eastAsia="en-US"/>
        </w:rPr>
        <w:t xml:space="preserve"> ii</w:t>
      </w:r>
      <w:r w:rsidRPr="00AE0AFC">
        <w:rPr>
          <w:rFonts w:ascii="ProshnaP" w:eastAsia="PMingLiU" w:hAnsi="ProshnaP" w:cs="SabrenaTonnyMJ"/>
          <w:bCs/>
          <w:lang w:eastAsia="en-US"/>
        </w:rPr>
        <w:tab/>
        <w:t xml:space="preserve">L </w:t>
      </w:r>
      <w:r w:rsidRPr="00AE0AFC">
        <w:rPr>
          <w:rFonts w:eastAsia="PMingLiU" w:cs="SabrenaTonnyMJ"/>
          <w:lang w:eastAsia="en-US"/>
        </w:rPr>
        <w:t>i</w:t>
      </w:r>
      <w:r w:rsidRPr="00AE0AFC">
        <w:rPr>
          <w:rFonts w:ascii="SabrenaTonnyMJ" w:eastAsia="PMingLiU" w:hAnsi="SabrenaTonnyMJ" w:cs="SabrenaTonnyMJ"/>
          <w:lang w:eastAsia="en-US"/>
        </w:rPr>
        <w:t xml:space="preserve"> I</w:t>
      </w:r>
      <w:r w:rsidRPr="00AE0AFC">
        <w:rPr>
          <w:rFonts w:eastAsia="PMingLiU" w:cs="SabrenaTonnyMJ"/>
          <w:lang w:eastAsia="en-US"/>
        </w:rPr>
        <w:t xml:space="preserve"> iii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6" w:lineRule="auto"/>
        <w:ind w:left="461" w:hanging="461"/>
        <w:jc w:val="both"/>
        <w:rPr>
          <w:rFonts w:ascii="SabrenaTonnyMJ" w:eastAsia="PMingLiU" w:hAnsi="SabrenaTonnyMJ" w:cs="SabrenaTonnyMJ"/>
          <w:bCs/>
          <w:lang w:eastAsia="en-US"/>
        </w:rPr>
      </w:pPr>
      <w:r w:rsidRPr="00AE0AFC">
        <w:rPr>
          <w:rFonts w:ascii="ProshnaP" w:eastAsia="PMingLiU" w:hAnsi="ProshnaP" w:cs="SabrenaTonnyMJ"/>
          <w:bCs/>
          <w:lang w:eastAsia="en-US"/>
        </w:rPr>
        <w:tab/>
        <w:t xml:space="preserve">M </w:t>
      </w:r>
      <w:r w:rsidRPr="00AE0AFC">
        <w:rPr>
          <w:rFonts w:eastAsia="PMingLiU" w:cs="SabrenaTonnyMJ"/>
          <w:lang w:eastAsia="en-US"/>
        </w:rPr>
        <w:t>ii</w:t>
      </w:r>
      <w:r w:rsidRPr="00AE0AFC">
        <w:rPr>
          <w:rFonts w:ascii="SabrenaTonnyMJ" w:eastAsia="PMingLiU" w:hAnsi="SabrenaTonnyMJ" w:cs="SabrenaTonnyMJ"/>
          <w:lang w:eastAsia="en-US"/>
        </w:rPr>
        <w:t xml:space="preserve"> I</w:t>
      </w:r>
      <w:r w:rsidRPr="00AE0AFC">
        <w:rPr>
          <w:rFonts w:eastAsia="PMingLiU" w:cs="SabrenaTonnyMJ"/>
          <w:lang w:eastAsia="en-US"/>
        </w:rPr>
        <w:t xml:space="preserve"> iii</w:t>
      </w:r>
      <w:r w:rsidRPr="00AE0AFC">
        <w:rPr>
          <w:rFonts w:ascii="ProshnaP" w:eastAsia="PMingLiU" w:hAnsi="ProshnaP" w:cs="SabrenaTonnyMJ"/>
          <w:bCs/>
          <w:lang w:eastAsia="en-US"/>
        </w:rPr>
        <w:tab/>
      </w:r>
      <w:r w:rsidRPr="00AE0AFC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AE0AFC">
        <w:rPr>
          <w:rFonts w:eastAsia="PMingLiU" w:cs="SabrenaTonnyMJ"/>
          <w:lang w:eastAsia="en-US"/>
        </w:rPr>
        <w:t xml:space="preserve"> i, ii </w:t>
      </w:r>
      <w:r w:rsidRPr="00AE0AFC">
        <w:rPr>
          <w:rFonts w:ascii="SabrenaTonnyMJ" w:eastAsia="PMingLiU" w:hAnsi="SabrenaTonnyMJ" w:cs="SabrenaTonnyMJ"/>
          <w:lang w:eastAsia="en-US"/>
        </w:rPr>
        <w:t>I</w:t>
      </w:r>
      <w:r w:rsidRPr="00AE0AFC">
        <w:rPr>
          <w:rFonts w:eastAsia="PMingLiU" w:cs="SabrenaTonnyMJ"/>
          <w:lang w:eastAsia="en-US"/>
        </w:rPr>
        <w:t xml:space="preserve"> iii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68"/>
          <w:tab w:val="right" w:pos="4572"/>
        </w:tabs>
        <w:spacing w:line="226" w:lineRule="auto"/>
        <w:ind w:left="468" w:hanging="468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AE0AFC">
        <w:rPr>
          <w:rFonts w:ascii="SabrenaTonnyMJ" w:eastAsia="PMingLiU" w:hAnsi="SabrenaTonnyMJ" w:cs="SabrenaTonny"/>
          <w:b/>
          <w:lang w:eastAsia="en-US"/>
        </w:rPr>
        <w:t>AvšÍtAvYweK</w:t>
      </w:r>
      <w:r w:rsidRPr="00AE0AFC">
        <w:rPr>
          <w:rFonts w:ascii="SabrenaTonnyMJ" w:eastAsia="PMingLiU" w:hAnsi="SabrenaTonnyMJ" w:cs="SabrenaTonnyMJ"/>
          <w:b/>
          <w:bCs/>
          <w:lang w:eastAsia="en-US"/>
        </w:rPr>
        <w:t xml:space="preserve"> AvKl©Y kw³Ñ</w:t>
      </w:r>
      <w:r w:rsidRPr="00AE0AFC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AE0AFC">
        <w:rPr>
          <w:rFonts w:ascii="SabrenaTonnyMJ" w:eastAsia="PMingLiU" w:hAnsi="SabrenaTonnyMJ" w:cs="SabrenaTonny"/>
          <w:bCs/>
          <w:lang w:eastAsia="en-US"/>
        </w:rPr>
        <w:t>(D”PZi `ÿZv)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6" w:lineRule="auto"/>
        <w:ind w:left="461" w:hanging="461"/>
        <w:jc w:val="both"/>
        <w:rPr>
          <w:rFonts w:ascii="SabrenaTonnyMJ" w:eastAsia="PMingLiU" w:hAnsi="SabrenaTonnyMJ" w:cs="SabrenaTonnyMJ"/>
          <w:lang w:val="pt-PT" w:eastAsia="en-US"/>
        </w:rPr>
      </w:pPr>
      <w:r w:rsidRPr="00AE0AFC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AE0AFC">
        <w:rPr>
          <w:rFonts w:eastAsia="PMingLiU" w:cs="SabrenaTonnyMJ"/>
          <w:lang w:val="pt-PT" w:eastAsia="en-US"/>
        </w:rPr>
        <w:t>i.</w:t>
      </w:r>
      <w:r w:rsidRPr="00AE0AFC">
        <w:rPr>
          <w:rFonts w:ascii="SabrenaTonnyMJ" w:eastAsia="PMingLiU" w:hAnsi="SabrenaTonnyMJ" w:cs="SabrenaTonnyMJ"/>
          <w:lang w:val="pt-PT" w:eastAsia="en-US"/>
        </w:rPr>
        <w:t xml:space="preserve"> KwVb Ae¯’vq m‡e©v”P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6" w:lineRule="auto"/>
        <w:ind w:left="461" w:hanging="461"/>
        <w:jc w:val="both"/>
        <w:rPr>
          <w:rFonts w:ascii="SabrenaTonnyMJ" w:eastAsia="PMingLiU" w:hAnsi="SabrenaTonnyMJ" w:cs="SabrenaTonnyMJ"/>
          <w:lang w:val="pt-PT" w:eastAsia="en-US"/>
        </w:rPr>
      </w:pPr>
      <w:r w:rsidRPr="00AE0AFC">
        <w:rPr>
          <w:rFonts w:ascii="SabrenaTonnyMJ" w:eastAsia="PMingLiU" w:hAnsi="SabrenaTonnyMJ" w:cs="SabrenaTonnyMJ"/>
          <w:lang w:val="pt-PT" w:eastAsia="en-US"/>
        </w:rPr>
        <w:tab/>
      </w:r>
      <w:r w:rsidRPr="00AE0AFC">
        <w:rPr>
          <w:rFonts w:eastAsia="PMingLiU" w:cs="SabrenaTonnyMJ"/>
          <w:lang w:val="pt-PT" w:eastAsia="en-US"/>
        </w:rPr>
        <w:t>ii.</w:t>
      </w:r>
      <w:r w:rsidRPr="00AE0AFC">
        <w:rPr>
          <w:rFonts w:ascii="SabrenaTonnyMJ" w:eastAsia="PMingLiU" w:hAnsi="SabrenaTonnyMJ" w:cs="SabrenaTonnyMJ"/>
          <w:lang w:val="pt-PT" w:eastAsia="en-US"/>
        </w:rPr>
        <w:t xml:space="preserve"> Zij Ae¯’vq gvSvgvwS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6" w:lineRule="auto"/>
        <w:ind w:left="461" w:hanging="461"/>
        <w:jc w:val="both"/>
        <w:rPr>
          <w:rFonts w:ascii="SabrenaTonnyMJ" w:eastAsia="PMingLiU" w:hAnsi="SabrenaTonnyMJ" w:cs="SabrenaTonnyMJ"/>
          <w:lang w:val="pt-PT" w:eastAsia="en-US"/>
        </w:rPr>
      </w:pPr>
      <w:r w:rsidRPr="00AE0AFC">
        <w:rPr>
          <w:rFonts w:ascii="SabrenaTonnyMJ" w:eastAsia="PMingLiU" w:hAnsi="SabrenaTonnyMJ" w:cs="SabrenaTonnyMJ"/>
          <w:lang w:val="pt-PT" w:eastAsia="en-US"/>
        </w:rPr>
        <w:tab/>
      </w:r>
      <w:r w:rsidRPr="00AE0AFC">
        <w:rPr>
          <w:rFonts w:eastAsia="PMingLiU" w:cs="SabrenaTonnyMJ"/>
          <w:lang w:val="pt-PT" w:eastAsia="en-US"/>
        </w:rPr>
        <w:t>iii.</w:t>
      </w:r>
      <w:r w:rsidRPr="00AE0AFC">
        <w:rPr>
          <w:rFonts w:ascii="SabrenaTonnyMJ" w:eastAsia="PMingLiU" w:hAnsi="SabrenaTonnyMJ" w:cs="SabrenaTonnyMJ"/>
          <w:lang w:val="pt-PT" w:eastAsia="en-US"/>
        </w:rPr>
        <w:t xml:space="preserve"> evqexq Ae¯’vq m‡e©v”P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6" w:lineRule="auto"/>
        <w:ind w:left="461" w:hanging="461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AE0AFC">
        <w:rPr>
          <w:rFonts w:ascii="SabrenaTonnyMJ" w:eastAsia="PMingLiU" w:hAnsi="SabrenaTonnyMJ" w:cs="SabrenaTonnyMJ"/>
          <w:lang w:val="pt-PT" w:eastAsia="en-US"/>
        </w:rPr>
        <w:tab/>
      </w: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>wb‡Pi †Kv</w:t>
      </w:r>
      <w:r w:rsidRPr="00AE0AFC">
        <w:rPr>
          <w:rFonts w:ascii="SabrenaTonnyMJ" w:eastAsia="PMingLiU" w:hAnsi="SabrenaTonnyMJ" w:cs="SabrenaTonnyMJ"/>
          <w:b/>
          <w:bCs/>
          <w:lang w:eastAsia="en-US"/>
        </w:rPr>
        <w:t>bwU mwVK?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6" w:lineRule="auto"/>
        <w:ind w:left="461" w:hanging="461"/>
        <w:jc w:val="both"/>
        <w:rPr>
          <w:rFonts w:eastAsia="PMingLiU" w:cs="SabrenaTonnyMJ"/>
          <w:lang w:val="pt-PT" w:eastAsia="en-US"/>
        </w:rPr>
      </w:pPr>
      <w:r w:rsidRPr="00AE0AFC">
        <w:rPr>
          <w:rFonts w:ascii="ProshnaP" w:eastAsia="PMingLiU" w:hAnsi="ProshnaP" w:cs="SabrenaTonnyMJ"/>
          <w:bCs/>
          <w:lang w:eastAsia="en-US"/>
        </w:rPr>
        <w:tab/>
      </w:r>
      <w:r w:rsidRPr="00AE0AFC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AE0AFC">
        <w:rPr>
          <w:rFonts w:ascii="ProshnaP" w:eastAsia="PMingLiU" w:hAnsi="ProshnaP" w:cs="SabrenaTonnyMJ"/>
          <w:bCs/>
          <w:lang w:val="pt-PT" w:eastAsia="en-US"/>
        </w:rPr>
        <w:t xml:space="preserve"> </w:t>
      </w:r>
      <w:proofErr w:type="gramStart"/>
      <w:r w:rsidRPr="00AE0AFC">
        <w:rPr>
          <w:rFonts w:eastAsia="PMingLiU" w:cs="SabrenaTonnyMJ"/>
          <w:lang w:eastAsia="en-US"/>
        </w:rPr>
        <w:t>i</w:t>
      </w:r>
      <w:proofErr w:type="gramEnd"/>
      <w:r w:rsidRPr="00AE0AFC">
        <w:rPr>
          <w:rFonts w:ascii="SabrenaTonnyMJ" w:eastAsia="PMingLiU" w:hAnsi="SabrenaTonnyMJ" w:cs="SabrenaTonnyMJ"/>
          <w:lang w:val="pt-PT" w:eastAsia="en-US"/>
        </w:rPr>
        <w:t xml:space="preserve"> I</w:t>
      </w:r>
      <w:r w:rsidRPr="00AE0AFC">
        <w:rPr>
          <w:rFonts w:eastAsia="PMingLiU" w:cs="SabrenaTonnyMJ"/>
          <w:lang w:val="pt-PT" w:eastAsia="en-US"/>
        </w:rPr>
        <w:t xml:space="preserve"> ii</w:t>
      </w:r>
      <w:r w:rsidRPr="00AE0AFC">
        <w:rPr>
          <w:rFonts w:ascii="ProshnaP" w:eastAsia="PMingLiU" w:hAnsi="ProshnaP" w:cs="SabrenaTonnyMJ"/>
          <w:bCs/>
          <w:lang w:eastAsia="en-US"/>
        </w:rPr>
        <w:tab/>
        <w:t xml:space="preserve">L </w:t>
      </w:r>
      <w:r w:rsidRPr="00AE0AFC">
        <w:rPr>
          <w:rFonts w:eastAsia="PMingLiU" w:cs="SabrenaTonnyMJ"/>
          <w:lang w:eastAsia="en-US"/>
        </w:rPr>
        <w:t>i</w:t>
      </w:r>
      <w:r w:rsidRPr="00AE0AFC">
        <w:rPr>
          <w:rFonts w:ascii="SabrenaTonnyMJ" w:eastAsia="PMingLiU" w:hAnsi="SabrenaTonnyMJ" w:cs="SabrenaTonnyMJ"/>
          <w:lang w:val="pt-PT" w:eastAsia="en-US"/>
        </w:rPr>
        <w:t xml:space="preserve"> I</w:t>
      </w:r>
      <w:r w:rsidRPr="00AE0AFC">
        <w:rPr>
          <w:rFonts w:eastAsia="PMingLiU" w:cs="SabrenaTonnyMJ"/>
          <w:lang w:val="pt-PT" w:eastAsia="en-US"/>
        </w:rPr>
        <w:t xml:space="preserve"> iii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6" w:lineRule="auto"/>
        <w:ind w:left="461" w:hanging="461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AE0AFC">
        <w:rPr>
          <w:rFonts w:ascii="ProshnaP" w:eastAsia="PMingLiU" w:hAnsi="ProshnaP" w:cs="SabrenaTonnyMJ"/>
          <w:bCs/>
          <w:lang w:eastAsia="en-US"/>
        </w:rPr>
        <w:tab/>
      </w:r>
      <w:r w:rsidRPr="00AE0AFC">
        <w:rPr>
          <w:rFonts w:ascii="ProshnaP" w:eastAsia="PMingLiU" w:hAnsi="ProshnaP" w:cs="SabrenaTonnyMJ"/>
          <w:bCs/>
          <w:lang w:val="pt-PT" w:eastAsia="en-US"/>
        </w:rPr>
        <w:t xml:space="preserve">M </w:t>
      </w:r>
      <w:r w:rsidRPr="00AE0AFC">
        <w:rPr>
          <w:rFonts w:eastAsia="PMingLiU" w:cs="SabrenaTonnyMJ"/>
          <w:lang w:val="pt-PT" w:eastAsia="en-US"/>
        </w:rPr>
        <w:t>ii</w:t>
      </w:r>
      <w:r w:rsidRPr="00AE0AFC">
        <w:rPr>
          <w:rFonts w:ascii="SabrenaTonnyMJ" w:eastAsia="PMingLiU" w:hAnsi="SabrenaTonnyMJ" w:cs="SabrenaTonnyMJ"/>
          <w:lang w:val="pt-PT" w:eastAsia="en-US"/>
        </w:rPr>
        <w:t xml:space="preserve"> I</w:t>
      </w:r>
      <w:r w:rsidRPr="00AE0AFC">
        <w:rPr>
          <w:rFonts w:eastAsia="PMingLiU" w:cs="SabrenaTonnyMJ"/>
          <w:lang w:val="pt-PT" w:eastAsia="en-US"/>
        </w:rPr>
        <w:t xml:space="preserve"> iii</w:t>
      </w:r>
      <w:r w:rsidRPr="00AE0AFC">
        <w:rPr>
          <w:rFonts w:ascii="ProshnaP" w:eastAsia="PMingLiU" w:hAnsi="ProshnaP" w:cs="SabrenaTonnyMJ"/>
          <w:bCs/>
          <w:lang w:val="pt-PT" w:eastAsia="en-US"/>
        </w:rPr>
        <w:tab/>
        <w:t>N</w:t>
      </w:r>
      <w:r w:rsidRPr="00AE0AFC">
        <w:rPr>
          <w:rFonts w:eastAsia="PMingLiU" w:cs="SabrenaTonnyMJ"/>
          <w:lang w:val="pt-PT" w:eastAsia="en-US"/>
        </w:rPr>
        <w:t xml:space="preserve"> i, ii </w:t>
      </w:r>
      <w:r w:rsidRPr="00AE0AFC">
        <w:rPr>
          <w:rFonts w:ascii="SabrenaTonnyMJ" w:eastAsia="PMingLiU" w:hAnsi="SabrenaTonnyMJ" w:cs="SabrenaTonnyMJ"/>
          <w:lang w:val="pt-PT" w:eastAsia="en-US"/>
        </w:rPr>
        <w:t>I</w:t>
      </w:r>
      <w:r w:rsidRPr="00AE0AFC">
        <w:rPr>
          <w:rFonts w:eastAsia="PMingLiU" w:cs="SabrenaTonnyMJ"/>
          <w:lang w:val="pt-PT" w:eastAsia="en-US"/>
        </w:rPr>
        <w:t xml:space="preserve"> iii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68"/>
          <w:tab w:val="right" w:pos="4572"/>
        </w:tabs>
        <w:spacing w:line="226" w:lineRule="auto"/>
        <w:ind w:left="468" w:hanging="468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>Zvc cÖ‡qv‡M cwiYZ nqÑ</w:t>
      </w: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(Abyaveb)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6" w:lineRule="auto"/>
        <w:ind w:left="461" w:hanging="461"/>
        <w:jc w:val="both"/>
        <w:rPr>
          <w:rFonts w:ascii="SabrenaTonnyMJ" w:eastAsia="PMingLiU" w:hAnsi="SabrenaTonnyMJ" w:cs="SabrenaTonnyMJ"/>
          <w:lang w:val="pt-PT" w:eastAsia="en-US"/>
        </w:rPr>
      </w:pP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AE0AFC">
        <w:rPr>
          <w:rFonts w:eastAsia="PMingLiU" w:cs="SabrenaTonnyMJ"/>
          <w:lang w:val="pt-PT" w:eastAsia="en-US"/>
        </w:rPr>
        <w:t>i.</w:t>
      </w:r>
      <w:r w:rsidRPr="00AE0AFC">
        <w:rPr>
          <w:rFonts w:ascii="SabrenaTonnyMJ" w:eastAsia="PMingLiU" w:hAnsi="SabrenaTonnyMJ" w:cs="SabrenaTonnyMJ"/>
          <w:lang w:val="pt-PT" w:eastAsia="en-US"/>
        </w:rPr>
        <w:t xml:space="preserve"> Rjxqev®ú †_‡K cvwb‡Z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6" w:lineRule="auto"/>
        <w:ind w:left="461" w:hanging="461"/>
        <w:jc w:val="both"/>
        <w:rPr>
          <w:rFonts w:ascii="SabrenaTonnyMJ" w:eastAsia="PMingLiU" w:hAnsi="SabrenaTonnyMJ" w:cs="SabrenaTonnyMJ"/>
          <w:lang w:val="pt-PT" w:eastAsia="en-US"/>
        </w:rPr>
      </w:pPr>
      <w:r w:rsidRPr="00AE0AFC">
        <w:rPr>
          <w:rFonts w:ascii="SabrenaTonnyMJ" w:eastAsia="PMingLiU" w:hAnsi="SabrenaTonnyMJ" w:cs="SabrenaTonnyMJ"/>
          <w:lang w:val="pt-PT" w:eastAsia="en-US"/>
        </w:rPr>
        <w:tab/>
      </w:r>
      <w:r w:rsidRPr="00AE0AFC">
        <w:rPr>
          <w:rFonts w:eastAsia="PMingLiU" w:cs="SabrenaTonnyMJ"/>
          <w:lang w:val="pt-PT" w:eastAsia="en-US"/>
        </w:rPr>
        <w:t>ii.</w:t>
      </w:r>
      <w:r w:rsidRPr="00AE0AFC">
        <w:rPr>
          <w:rFonts w:ascii="SabrenaTonnyMJ" w:eastAsia="PMingLiU" w:hAnsi="SabrenaTonnyMJ" w:cs="SabrenaTonnyMJ"/>
          <w:lang w:val="pt-PT" w:eastAsia="en-US"/>
        </w:rPr>
        <w:t xml:space="preserve"> eid †_‡K cvwb‡Z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6" w:lineRule="auto"/>
        <w:ind w:left="461" w:hanging="461"/>
        <w:jc w:val="both"/>
        <w:rPr>
          <w:rFonts w:ascii="SabrenaTonnyMJ" w:eastAsia="PMingLiU" w:hAnsi="SabrenaTonnyMJ" w:cs="SabrenaTonnyMJ"/>
          <w:lang w:val="pt-PT" w:eastAsia="en-US"/>
        </w:rPr>
      </w:pPr>
      <w:r w:rsidRPr="00AE0AFC">
        <w:rPr>
          <w:rFonts w:ascii="SabrenaTonnyMJ" w:eastAsia="PMingLiU" w:hAnsi="SabrenaTonnyMJ" w:cs="SabrenaTonnyMJ"/>
          <w:lang w:val="pt-PT" w:eastAsia="en-US"/>
        </w:rPr>
        <w:tab/>
      </w:r>
      <w:r w:rsidRPr="00AE0AFC">
        <w:rPr>
          <w:rFonts w:eastAsia="PMingLiU" w:cs="SabrenaTonnyMJ"/>
          <w:lang w:val="pt-PT" w:eastAsia="en-US"/>
        </w:rPr>
        <w:t>iii.</w:t>
      </w:r>
      <w:r w:rsidRPr="00AE0AFC">
        <w:rPr>
          <w:rFonts w:ascii="SabrenaTonnyMJ" w:eastAsia="PMingLiU" w:hAnsi="SabrenaTonnyMJ" w:cs="SabrenaTonnyMJ"/>
          <w:lang w:val="pt-PT" w:eastAsia="en-US"/>
        </w:rPr>
        <w:t xml:space="preserve"> cvwb †_‡K Rjxqev‡®ú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6" w:lineRule="auto"/>
        <w:ind w:left="461" w:hanging="461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AE0AFC">
        <w:rPr>
          <w:rFonts w:ascii="SabrenaTonnyMJ" w:eastAsia="PMingLiU" w:hAnsi="SabrenaTonnyMJ" w:cs="SabrenaTonnyMJ"/>
          <w:lang w:val="pt-PT" w:eastAsia="en-US"/>
        </w:rPr>
        <w:tab/>
      </w:r>
      <w:proofErr w:type="gramStart"/>
      <w:r w:rsidRPr="00AE0AFC">
        <w:rPr>
          <w:rFonts w:ascii="SabrenaTonnyMJ" w:eastAsia="PMingLiU" w:hAnsi="SabrenaTonnyMJ" w:cs="SabrenaTonnyMJ"/>
          <w:b/>
          <w:bCs/>
          <w:lang w:eastAsia="en-US"/>
        </w:rPr>
        <w:t>wb‡</w:t>
      </w:r>
      <w:proofErr w:type="gramEnd"/>
      <w:r w:rsidRPr="00AE0AFC">
        <w:rPr>
          <w:rFonts w:ascii="SabrenaTonnyMJ" w:eastAsia="PMingLiU" w:hAnsi="SabrenaTonnyMJ" w:cs="SabrenaTonnyMJ"/>
          <w:b/>
          <w:bCs/>
          <w:lang w:eastAsia="en-US"/>
        </w:rPr>
        <w:t>Pi †KvbwU mwVK?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6" w:lineRule="auto"/>
        <w:ind w:left="461" w:hanging="461"/>
        <w:jc w:val="both"/>
        <w:rPr>
          <w:rFonts w:eastAsia="PMingLiU" w:cs="SabrenaTonnyMJ"/>
          <w:lang w:eastAsia="en-US"/>
        </w:rPr>
      </w:pPr>
      <w:r w:rsidRPr="00AE0AFC">
        <w:rPr>
          <w:rFonts w:ascii="ProshnaP" w:eastAsia="PMingLiU" w:hAnsi="ProshnaP" w:cs="SabrenaTonnyMJ"/>
          <w:bCs/>
          <w:lang w:eastAsia="en-US"/>
        </w:rPr>
        <w:tab/>
        <w:t xml:space="preserve">K </w:t>
      </w:r>
      <w:r w:rsidRPr="00AE0AFC">
        <w:rPr>
          <w:rFonts w:eastAsia="PMingLiU" w:cs="SabrenaTonnyMJ"/>
          <w:lang w:eastAsia="en-US"/>
        </w:rPr>
        <w:t>i</w:t>
      </w:r>
      <w:r w:rsidRPr="00AE0AFC">
        <w:rPr>
          <w:rFonts w:ascii="SabrenaTonnyMJ" w:eastAsia="PMingLiU" w:hAnsi="SabrenaTonnyMJ" w:cs="SabrenaTonnyMJ"/>
          <w:lang w:eastAsia="en-US"/>
        </w:rPr>
        <w:t xml:space="preserve"> I</w:t>
      </w:r>
      <w:r w:rsidRPr="00AE0AFC">
        <w:rPr>
          <w:rFonts w:eastAsia="PMingLiU" w:cs="SabrenaTonnyMJ"/>
          <w:lang w:eastAsia="en-US"/>
        </w:rPr>
        <w:t xml:space="preserve"> ii</w:t>
      </w:r>
      <w:r w:rsidRPr="00AE0AFC">
        <w:rPr>
          <w:rFonts w:ascii="ProshnaP" w:eastAsia="PMingLiU" w:hAnsi="ProshnaP" w:cs="SabrenaTonnyMJ"/>
          <w:bCs/>
          <w:lang w:eastAsia="en-US"/>
        </w:rPr>
        <w:tab/>
        <w:t xml:space="preserve">L </w:t>
      </w:r>
      <w:r w:rsidRPr="00AE0AFC">
        <w:rPr>
          <w:rFonts w:eastAsia="PMingLiU" w:cs="SabrenaTonnyMJ"/>
          <w:lang w:eastAsia="en-US"/>
        </w:rPr>
        <w:t>i</w:t>
      </w:r>
      <w:r w:rsidRPr="00AE0AFC">
        <w:rPr>
          <w:rFonts w:ascii="SabrenaTonnyMJ" w:eastAsia="PMingLiU" w:hAnsi="SabrenaTonnyMJ" w:cs="SabrenaTonnyMJ"/>
          <w:lang w:eastAsia="en-US"/>
        </w:rPr>
        <w:t xml:space="preserve"> I</w:t>
      </w:r>
      <w:r w:rsidRPr="00AE0AFC">
        <w:rPr>
          <w:rFonts w:eastAsia="PMingLiU" w:cs="SabrenaTonnyMJ"/>
          <w:lang w:eastAsia="en-US"/>
        </w:rPr>
        <w:t xml:space="preserve"> iii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6" w:lineRule="auto"/>
        <w:ind w:left="461" w:hanging="461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AE0AFC">
        <w:rPr>
          <w:rFonts w:ascii="ProshnaP" w:eastAsia="PMingLiU" w:hAnsi="ProshnaP" w:cs="SabrenaTonnyMJ"/>
          <w:bCs/>
          <w:lang w:eastAsia="en-US"/>
        </w:rPr>
        <w:tab/>
      </w:r>
      <w:r w:rsidRPr="00AE0AFC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AE0AFC">
        <w:rPr>
          <w:rFonts w:ascii="ProshnaP" w:eastAsia="PMingLiU" w:hAnsi="ProshnaP" w:cs="SabrenaTonnyMJ"/>
          <w:bCs/>
          <w:lang w:val="pt-PT" w:eastAsia="en-US"/>
        </w:rPr>
        <w:t xml:space="preserve"> </w:t>
      </w:r>
      <w:r w:rsidRPr="00AE0AFC">
        <w:rPr>
          <w:rFonts w:eastAsia="PMingLiU" w:cs="SabrenaTonnyMJ"/>
          <w:lang w:val="pt-PT" w:eastAsia="en-US"/>
        </w:rPr>
        <w:t>ii</w:t>
      </w:r>
      <w:r w:rsidRPr="00AE0AFC">
        <w:rPr>
          <w:rFonts w:ascii="SabrenaTonnyMJ" w:eastAsia="PMingLiU" w:hAnsi="SabrenaTonnyMJ" w:cs="SabrenaTonnyMJ"/>
          <w:lang w:val="pt-PT" w:eastAsia="en-US"/>
        </w:rPr>
        <w:t xml:space="preserve"> I</w:t>
      </w:r>
      <w:r w:rsidRPr="00AE0AFC">
        <w:rPr>
          <w:rFonts w:eastAsia="PMingLiU" w:cs="SabrenaTonnyMJ"/>
          <w:lang w:val="pt-PT" w:eastAsia="en-US"/>
        </w:rPr>
        <w:t xml:space="preserve"> iii</w:t>
      </w:r>
      <w:r w:rsidRPr="00AE0AFC">
        <w:rPr>
          <w:rFonts w:ascii="ProshnaP" w:eastAsia="PMingLiU" w:hAnsi="ProshnaP" w:cs="SabrenaTonnyMJ"/>
          <w:bCs/>
          <w:lang w:val="pt-PT" w:eastAsia="en-US"/>
        </w:rPr>
        <w:tab/>
        <w:t>N</w:t>
      </w:r>
      <w:r w:rsidRPr="00AE0AFC">
        <w:rPr>
          <w:rFonts w:eastAsia="PMingLiU" w:cs="SabrenaTonnyMJ"/>
          <w:lang w:val="pt-PT" w:eastAsia="en-US"/>
        </w:rPr>
        <w:t xml:space="preserve"> i, ii </w:t>
      </w:r>
      <w:r w:rsidRPr="00AE0AFC">
        <w:rPr>
          <w:rFonts w:ascii="SabrenaTonnyMJ" w:eastAsia="PMingLiU" w:hAnsi="SabrenaTonnyMJ" w:cs="SabrenaTonnyMJ"/>
          <w:lang w:val="pt-PT" w:eastAsia="en-US"/>
        </w:rPr>
        <w:t>I</w:t>
      </w:r>
      <w:r w:rsidRPr="00AE0AFC">
        <w:rPr>
          <w:rFonts w:eastAsia="PMingLiU" w:cs="SabrenaTonnyMJ"/>
          <w:lang w:val="pt-PT" w:eastAsia="en-US"/>
        </w:rPr>
        <w:t xml:space="preserve"> iii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68"/>
          <w:tab w:val="right" w:pos="4572"/>
        </w:tabs>
        <w:spacing w:line="226" w:lineRule="auto"/>
        <w:ind w:left="468" w:hanging="468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>Zij c`v‡_©iÑ</w:t>
      </w: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(cÖ‡qvM)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6" w:lineRule="auto"/>
        <w:ind w:left="461" w:hanging="461"/>
        <w:jc w:val="both"/>
        <w:rPr>
          <w:rFonts w:ascii="SabrenaTonnyMJ" w:eastAsia="PMingLiU" w:hAnsi="SabrenaTonnyMJ" w:cs="SabrenaTonnyMJ"/>
          <w:lang w:val="pt-PT" w:eastAsia="en-US"/>
        </w:rPr>
      </w:pP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AE0AFC">
        <w:rPr>
          <w:rFonts w:eastAsia="PMingLiU" w:cs="SabrenaTonnyMJ"/>
          <w:lang w:val="pt-PT" w:eastAsia="en-US"/>
        </w:rPr>
        <w:t>i.</w:t>
      </w:r>
      <w:r w:rsidRPr="00AE0AFC">
        <w:rPr>
          <w:rFonts w:ascii="SabrenaTonnyMJ" w:eastAsia="PMingLiU" w:hAnsi="SabrenaTonnyMJ" w:cs="SabrenaTonnyMJ"/>
          <w:lang w:val="pt-PT" w:eastAsia="en-US"/>
        </w:rPr>
        <w:t xml:space="preserve"> AvšÍtAvYweK AvKl©Y ej KwV‡bi †P‡q Kg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6" w:lineRule="auto"/>
        <w:ind w:left="461" w:hanging="461"/>
        <w:jc w:val="both"/>
        <w:rPr>
          <w:rFonts w:ascii="SabrenaTonnyMJ" w:eastAsia="PMingLiU" w:hAnsi="SabrenaTonnyMJ" w:cs="SabrenaTonnyMJ"/>
          <w:lang w:val="pt-PT" w:eastAsia="en-US"/>
        </w:rPr>
      </w:pPr>
      <w:r w:rsidRPr="00AE0AFC">
        <w:rPr>
          <w:rFonts w:ascii="SabrenaTonnyMJ" w:eastAsia="PMingLiU" w:hAnsi="SabrenaTonnyMJ" w:cs="SabrenaTonnyMJ"/>
          <w:lang w:val="pt-PT" w:eastAsia="en-US"/>
        </w:rPr>
        <w:tab/>
      </w:r>
      <w:r w:rsidRPr="00AE0AFC">
        <w:rPr>
          <w:rFonts w:eastAsia="PMingLiU" w:cs="SabrenaTonnyMJ"/>
          <w:lang w:val="pt-PT" w:eastAsia="en-US"/>
        </w:rPr>
        <w:t>ii.</w:t>
      </w:r>
      <w:r w:rsidRPr="00AE0AFC">
        <w:rPr>
          <w:rFonts w:ascii="SabrenaTonnyMJ" w:eastAsia="PMingLiU" w:hAnsi="SabrenaTonnyMJ" w:cs="SabrenaTonnyMJ"/>
          <w:lang w:val="pt-PT" w:eastAsia="en-US"/>
        </w:rPr>
        <w:t xml:space="preserve"> AvqZb ¯^í gvÎvq ms‡KvPbkxj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6" w:lineRule="auto"/>
        <w:ind w:left="461" w:hanging="461"/>
        <w:jc w:val="both"/>
        <w:rPr>
          <w:rFonts w:ascii="SabrenaTonnyMJ" w:eastAsia="PMingLiU" w:hAnsi="SabrenaTonnyMJ" w:cs="SabrenaTonnyMJ"/>
          <w:lang w:val="pt-PT" w:eastAsia="en-US"/>
        </w:rPr>
      </w:pPr>
      <w:r w:rsidRPr="00AE0AFC">
        <w:rPr>
          <w:rFonts w:ascii="SabrenaTonnyMJ" w:eastAsia="PMingLiU" w:hAnsi="SabrenaTonnyMJ" w:cs="SabrenaTonnyMJ"/>
          <w:lang w:val="pt-PT" w:eastAsia="en-US"/>
        </w:rPr>
        <w:tab/>
      </w:r>
      <w:r w:rsidRPr="00AE0AFC">
        <w:rPr>
          <w:rFonts w:eastAsia="PMingLiU" w:cs="SabrenaTonnyMJ"/>
          <w:lang w:val="pt-PT" w:eastAsia="en-US"/>
        </w:rPr>
        <w:t>iii.</w:t>
      </w:r>
      <w:r w:rsidRPr="00AE0AFC">
        <w:rPr>
          <w:rFonts w:ascii="SabrenaTonnyMJ" w:eastAsia="PMingLiU" w:hAnsi="SabrenaTonnyMJ" w:cs="SabrenaTonnyMJ"/>
          <w:lang w:val="pt-PT" w:eastAsia="en-US"/>
        </w:rPr>
        <w:t xml:space="preserve"> KYvmg~n †gvUvgywU `~i‡Z¡ Ae¯’vb K‡i</w:t>
      </w:r>
    </w:p>
    <w:p w:rsidR="00AE0AFC" w:rsidRPr="00AE0AFC" w:rsidRDefault="00AE0AFC" w:rsidP="00AE0AFC">
      <w:pPr>
        <w:tabs>
          <w:tab w:val="left" w:pos="461"/>
          <w:tab w:val="left" w:pos="2520"/>
        </w:tabs>
        <w:ind w:left="461" w:hanging="461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AE0AFC">
        <w:rPr>
          <w:rFonts w:ascii="SabrenaTonnyMJ" w:eastAsia="PMingLiU" w:hAnsi="SabrenaTonnyMJ" w:cs="SabrenaTonnyMJ"/>
          <w:lang w:val="pt-PT" w:eastAsia="en-US"/>
        </w:rPr>
        <w:tab/>
      </w:r>
      <w:proofErr w:type="gramStart"/>
      <w:r w:rsidRPr="00AE0AFC">
        <w:rPr>
          <w:rFonts w:ascii="SabrenaTonnyMJ" w:eastAsia="PMingLiU" w:hAnsi="SabrenaTonnyMJ" w:cs="SabrenaTonnyMJ"/>
          <w:b/>
          <w:bCs/>
          <w:lang w:eastAsia="en-US"/>
        </w:rPr>
        <w:t>wb‡</w:t>
      </w:r>
      <w:proofErr w:type="gramEnd"/>
      <w:r w:rsidRPr="00AE0AFC">
        <w:rPr>
          <w:rFonts w:ascii="SabrenaTonnyMJ" w:eastAsia="PMingLiU" w:hAnsi="SabrenaTonnyMJ" w:cs="SabrenaTonnyMJ"/>
          <w:b/>
          <w:bCs/>
          <w:lang w:eastAsia="en-US"/>
        </w:rPr>
        <w:t>Pi †KvbwU mwVK?</w:t>
      </w:r>
    </w:p>
    <w:p w:rsidR="00AE0AFC" w:rsidRPr="00AE0AFC" w:rsidRDefault="00AE0AFC" w:rsidP="00AE0AFC">
      <w:pPr>
        <w:tabs>
          <w:tab w:val="left" w:pos="461"/>
          <w:tab w:val="left" w:pos="2520"/>
        </w:tabs>
        <w:ind w:left="461" w:hanging="461"/>
        <w:jc w:val="both"/>
        <w:rPr>
          <w:rFonts w:eastAsia="PMingLiU" w:cs="SabrenaTonnyMJ"/>
          <w:lang w:eastAsia="en-US"/>
        </w:rPr>
      </w:pPr>
      <w:r w:rsidRPr="00AE0AFC">
        <w:rPr>
          <w:rFonts w:ascii="ProshnaP" w:eastAsia="PMingLiU" w:hAnsi="ProshnaP" w:cs="SabrenaTonnyMJ"/>
          <w:bCs/>
          <w:lang w:eastAsia="en-US"/>
        </w:rPr>
        <w:tab/>
        <w:t xml:space="preserve">K </w:t>
      </w:r>
      <w:r w:rsidRPr="00AE0AFC">
        <w:rPr>
          <w:rFonts w:eastAsia="PMingLiU" w:cs="SabrenaTonnyMJ"/>
          <w:lang w:eastAsia="en-US"/>
        </w:rPr>
        <w:t>i</w:t>
      </w:r>
      <w:r w:rsidRPr="00AE0AFC">
        <w:rPr>
          <w:rFonts w:ascii="SabrenaTonnyMJ" w:eastAsia="PMingLiU" w:hAnsi="SabrenaTonnyMJ" w:cs="SabrenaTonnyMJ"/>
          <w:lang w:eastAsia="en-US"/>
        </w:rPr>
        <w:t xml:space="preserve"> I</w:t>
      </w:r>
      <w:r w:rsidRPr="00AE0AFC">
        <w:rPr>
          <w:rFonts w:eastAsia="PMingLiU" w:cs="SabrenaTonnyMJ"/>
          <w:lang w:eastAsia="en-US"/>
        </w:rPr>
        <w:t xml:space="preserve"> ii</w:t>
      </w:r>
      <w:r w:rsidRPr="00AE0AFC">
        <w:rPr>
          <w:rFonts w:ascii="ProshnaP" w:eastAsia="PMingLiU" w:hAnsi="ProshnaP" w:cs="SabrenaTonnyMJ"/>
          <w:bCs/>
          <w:lang w:eastAsia="en-US"/>
        </w:rPr>
        <w:tab/>
        <w:t xml:space="preserve">L </w:t>
      </w:r>
      <w:r w:rsidRPr="00AE0AFC">
        <w:rPr>
          <w:rFonts w:eastAsia="PMingLiU" w:cs="SabrenaTonnyMJ"/>
          <w:lang w:eastAsia="en-US"/>
        </w:rPr>
        <w:t>i</w:t>
      </w:r>
      <w:r w:rsidRPr="00AE0AFC">
        <w:rPr>
          <w:rFonts w:ascii="SabrenaTonnyMJ" w:eastAsia="PMingLiU" w:hAnsi="SabrenaTonnyMJ" w:cs="SabrenaTonnyMJ"/>
          <w:lang w:eastAsia="en-US"/>
        </w:rPr>
        <w:t xml:space="preserve"> I</w:t>
      </w:r>
      <w:r w:rsidRPr="00AE0AFC">
        <w:rPr>
          <w:rFonts w:eastAsia="PMingLiU" w:cs="SabrenaTonnyMJ"/>
          <w:lang w:eastAsia="en-US"/>
        </w:rPr>
        <w:t xml:space="preserve"> iii</w:t>
      </w:r>
    </w:p>
    <w:p w:rsidR="00AE0AFC" w:rsidRPr="00AE0AFC" w:rsidRDefault="00AE0AFC" w:rsidP="00AE0AFC">
      <w:pPr>
        <w:tabs>
          <w:tab w:val="left" w:pos="461"/>
          <w:tab w:val="left" w:pos="2520"/>
        </w:tabs>
        <w:ind w:left="461" w:hanging="461"/>
        <w:jc w:val="both"/>
        <w:rPr>
          <w:rFonts w:ascii="SabrenaTonnyMJ" w:eastAsia="PMingLiU" w:hAnsi="SabrenaTonnyMJ" w:cs="SabrenaTonnyMJ"/>
          <w:bCs/>
          <w:lang w:eastAsia="en-US"/>
        </w:rPr>
      </w:pPr>
      <w:r w:rsidRPr="00AE0AFC">
        <w:rPr>
          <w:rFonts w:ascii="ProshnaP" w:eastAsia="PMingLiU" w:hAnsi="ProshnaP" w:cs="SabrenaTonnyMJ"/>
          <w:bCs/>
          <w:lang w:eastAsia="en-US"/>
        </w:rPr>
        <w:tab/>
        <w:t xml:space="preserve">M </w:t>
      </w:r>
      <w:r w:rsidRPr="00AE0AFC">
        <w:rPr>
          <w:rFonts w:eastAsia="PMingLiU" w:cs="SabrenaTonnyMJ"/>
          <w:lang w:eastAsia="en-US"/>
        </w:rPr>
        <w:t>ii</w:t>
      </w:r>
      <w:r w:rsidRPr="00AE0AFC">
        <w:rPr>
          <w:rFonts w:ascii="SabrenaTonnyMJ" w:eastAsia="PMingLiU" w:hAnsi="SabrenaTonnyMJ" w:cs="SabrenaTonnyMJ"/>
          <w:lang w:eastAsia="en-US"/>
        </w:rPr>
        <w:t xml:space="preserve"> I</w:t>
      </w:r>
      <w:r w:rsidRPr="00AE0AFC">
        <w:rPr>
          <w:rFonts w:eastAsia="PMingLiU" w:cs="SabrenaTonnyMJ"/>
          <w:lang w:eastAsia="en-US"/>
        </w:rPr>
        <w:t xml:space="preserve"> iii</w:t>
      </w:r>
      <w:r w:rsidRPr="00AE0AFC">
        <w:rPr>
          <w:rFonts w:ascii="ProshnaP" w:eastAsia="PMingLiU" w:hAnsi="ProshnaP" w:cs="SabrenaTonnyMJ"/>
          <w:bCs/>
          <w:lang w:eastAsia="en-US"/>
        </w:rPr>
        <w:tab/>
      </w:r>
      <w:r w:rsidRPr="00AE0AFC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AE0AFC">
        <w:rPr>
          <w:rFonts w:eastAsia="PMingLiU" w:cs="SabrenaTonnyMJ"/>
          <w:lang w:eastAsia="en-US"/>
        </w:rPr>
        <w:t xml:space="preserve"> i, ii </w:t>
      </w:r>
      <w:r w:rsidRPr="00AE0AFC">
        <w:rPr>
          <w:rFonts w:ascii="SabrenaTonnyMJ" w:eastAsia="PMingLiU" w:hAnsi="SabrenaTonnyMJ" w:cs="SabrenaTonnyMJ"/>
          <w:lang w:eastAsia="en-US"/>
        </w:rPr>
        <w:t>I</w:t>
      </w:r>
      <w:r w:rsidRPr="00AE0AFC">
        <w:rPr>
          <w:rFonts w:eastAsia="PMingLiU" w:cs="SabrenaTonnyMJ"/>
          <w:lang w:eastAsia="en-US"/>
        </w:rPr>
        <w:t xml:space="preserve"> iii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68"/>
          <w:tab w:val="right" w:pos="4572"/>
        </w:tabs>
        <w:spacing w:line="226" w:lineRule="auto"/>
        <w:ind w:left="468" w:hanging="468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AE0AFC">
        <w:rPr>
          <w:rFonts w:ascii="SabrenaTonnyMJ" w:eastAsia="PMingLiU" w:hAnsi="SabrenaTonnyMJ" w:cs="SabrenaTonnyMJ"/>
          <w:b/>
          <w:bCs/>
          <w:lang w:eastAsia="en-US"/>
        </w:rPr>
        <w:t>Zvc cÖ‡qvM Kiv n‡j c`v‡_©iÑ</w:t>
      </w:r>
      <w:r w:rsidRPr="00AE0AFC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AE0AFC">
        <w:rPr>
          <w:rFonts w:ascii="SabrenaTonnyMJ" w:eastAsia="PMingLiU" w:hAnsi="SabrenaTonnyMJ" w:cs="SabrenaTonny"/>
          <w:bCs/>
          <w:lang w:eastAsia="en-US"/>
        </w:rPr>
        <w:t>(Abyaveb)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6" w:lineRule="auto"/>
        <w:ind w:left="461" w:hanging="461"/>
        <w:jc w:val="both"/>
        <w:rPr>
          <w:rFonts w:ascii="SabrenaTonnyMJ" w:eastAsia="PMingLiU" w:hAnsi="SabrenaTonnyMJ" w:cs="SabrenaTonnyMJ"/>
          <w:lang w:eastAsia="en-US"/>
        </w:rPr>
      </w:pPr>
      <w:r w:rsidRPr="00AE0AFC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AE0AFC">
        <w:rPr>
          <w:rFonts w:eastAsia="PMingLiU" w:cs="SabrenaTonnyMJ"/>
          <w:lang w:eastAsia="en-US"/>
        </w:rPr>
        <w:t>i.</w:t>
      </w:r>
      <w:r w:rsidRPr="00AE0AFC">
        <w:rPr>
          <w:rFonts w:ascii="SabrenaTonnyMJ" w:eastAsia="PMingLiU" w:hAnsi="SabrenaTonnyMJ" w:cs="SabrenaTonnyMJ"/>
          <w:lang w:eastAsia="en-US"/>
        </w:rPr>
        <w:t xml:space="preserve"> KYvmg~n MwZkw³ AR©b K‡i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6" w:lineRule="auto"/>
        <w:ind w:left="461" w:hanging="461"/>
        <w:jc w:val="both"/>
        <w:rPr>
          <w:rFonts w:ascii="SabrenaTonnyMJ" w:eastAsia="PMingLiU" w:hAnsi="SabrenaTonnyMJ" w:cs="SabrenaTonnyMJ"/>
          <w:lang w:eastAsia="en-US"/>
        </w:rPr>
      </w:pPr>
      <w:r w:rsidRPr="00AE0AFC">
        <w:rPr>
          <w:rFonts w:ascii="SabrenaTonnyMJ" w:eastAsia="PMingLiU" w:hAnsi="SabrenaTonnyMJ" w:cs="SabrenaTonnyMJ"/>
          <w:lang w:eastAsia="en-US"/>
        </w:rPr>
        <w:lastRenderedPageBreak/>
        <w:tab/>
      </w:r>
      <w:r w:rsidRPr="00AE0AFC">
        <w:rPr>
          <w:rFonts w:eastAsia="PMingLiU" w:cs="SabrenaTonnyMJ"/>
          <w:lang w:eastAsia="en-US"/>
        </w:rPr>
        <w:t>ii.</w:t>
      </w:r>
      <w:r w:rsidRPr="00AE0AFC">
        <w:rPr>
          <w:rFonts w:ascii="SabrenaTonnyMJ" w:eastAsia="PMingLiU" w:hAnsi="SabrenaTonnyMJ" w:cs="SabrenaTonnyMJ"/>
          <w:lang w:eastAsia="en-US"/>
        </w:rPr>
        <w:t xml:space="preserve"> KYvmg~n w¯’wZkw³ AR©b K‡i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6" w:lineRule="auto"/>
        <w:ind w:left="461" w:hanging="461"/>
        <w:jc w:val="both"/>
        <w:rPr>
          <w:rFonts w:ascii="SabrenaTonnyMJ" w:eastAsia="PMingLiU" w:hAnsi="SabrenaTonnyMJ" w:cs="SabrenaTonnyMJ"/>
          <w:lang w:eastAsia="en-US"/>
        </w:rPr>
      </w:pPr>
      <w:r w:rsidRPr="00AE0AFC">
        <w:rPr>
          <w:rFonts w:ascii="SabrenaTonnyMJ" w:eastAsia="PMingLiU" w:hAnsi="SabrenaTonnyMJ" w:cs="SabrenaTonnyMJ"/>
          <w:lang w:eastAsia="en-US"/>
        </w:rPr>
        <w:tab/>
      </w:r>
      <w:proofErr w:type="gramStart"/>
      <w:r w:rsidRPr="00AE0AFC">
        <w:rPr>
          <w:rFonts w:eastAsia="PMingLiU" w:cs="SabrenaTonnyMJ"/>
          <w:lang w:eastAsia="en-US"/>
        </w:rPr>
        <w:t>iii</w:t>
      </w:r>
      <w:proofErr w:type="gramEnd"/>
      <w:r w:rsidRPr="00AE0AFC">
        <w:rPr>
          <w:rFonts w:eastAsia="PMingLiU" w:cs="SabrenaTonnyMJ"/>
          <w:lang w:eastAsia="en-US"/>
        </w:rPr>
        <w:t>.</w:t>
      </w:r>
      <w:r w:rsidRPr="00AE0AFC">
        <w:rPr>
          <w:rFonts w:ascii="SabrenaTonnyMJ" w:eastAsia="PMingLiU" w:hAnsi="SabrenaTonnyMJ" w:cs="SabrenaTonnyMJ"/>
          <w:lang w:eastAsia="en-US"/>
        </w:rPr>
        <w:t xml:space="preserve"> KYvmg~n B”QvgZ wewfbœ w`‡K PjvPj K‡i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6" w:lineRule="auto"/>
        <w:ind w:left="461" w:hanging="461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AE0AFC">
        <w:rPr>
          <w:rFonts w:ascii="SabrenaTonnyMJ" w:eastAsia="PMingLiU" w:hAnsi="SabrenaTonnyMJ" w:cs="SabrenaTonnyMJ"/>
          <w:lang w:eastAsia="en-US"/>
        </w:rPr>
        <w:tab/>
      </w:r>
      <w:proofErr w:type="gramStart"/>
      <w:r w:rsidRPr="00AE0AFC">
        <w:rPr>
          <w:rFonts w:ascii="SabrenaTonnyMJ" w:eastAsia="PMingLiU" w:hAnsi="SabrenaTonnyMJ" w:cs="SabrenaTonnyMJ"/>
          <w:b/>
          <w:bCs/>
          <w:lang w:eastAsia="en-US"/>
        </w:rPr>
        <w:t>wb‡</w:t>
      </w:r>
      <w:proofErr w:type="gramEnd"/>
      <w:r w:rsidRPr="00AE0AFC">
        <w:rPr>
          <w:rFonts w:ascii="SabrenaTonnyMJ" w:eastAsia="PMingLiU" w:hAnsi="SabrenaTonnyMJ" w:cs="SabrenaTonnyMJ"/>
          <w:b/>
          <w:bCs/>
          <w:lang w:eastAsia="en-US"/>
        </w:rPr>
        <w:t>Pi †KvbwU mwVK?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6" w:lineRule="auto"/>
        <w:ind w:left="461" w:hanging="461"/>
        <w:jc w:val="both"/>
        <w:rPr>
          <w:rFonts w:eastAsia="PMingLiU" w:cs="SabrenaTonnyMJ"/>
          <w:lang w:eastAsia="en-US"/>
        </w:rPr>
      </w:pPr>
      <w:r w:rsidRPr="00AE0AFC">
        <w:rPr>
          <w:rFonts w:ascii="ProshnaP" w:eastAsia="PMingLiU" w:hAnsi="ProshnaP" w:cs="SabrenaTonnyMJ"/>
          <w:bCs/>
          <w:lang w:eastAsia="en-US"/>
        </w:rPr>
        <w:tab/>
        <w:t xml:space="preserve">K </w:t>
      </w:r>
      <w:r w:rsidRPr="00AE0AFC">
        <w:rPr>
          <w:rFonts w:eastAsia="PMingLiU" w:cs="SabrenaTonnyMJ"/>
          <w:lang w:eastAsia="en-US"/>
        </w:rPr>
        <w:t>i</w:t>
      </w:r>
      <w:r w:rsidRPr="00AE0AFC">
        <w:rPr>
          <w:rFonts w:ascii="SabrenaTonnyMJ" w:eastAsia="PMingLiU" w:hAnsi="SabrenaTonnyMJ" w:cs="SabrenaTonnyMJ"/>
          <w:lang w:eastAsia="en-US"/>
        </w:rPr>
        <w:t xml:space="preserve"> I</w:t>
      </w:r>
      <w:r w:rsidRPr="00AE0AFC">
        <w:rPr>
          <w:rFonts w:eastAsia="PMingLiU" w:cs="SabrenaTonnyMJ"/>
          <w:lang w:eastAsia="en-US"/>
        </w:rPr>
        <w:t xml:space="preserve"> ii</w:t>
      </w:r>
      <w:r w:rsidRPr="00AE0AFC">
        <w:rPr>
          <w:rFonts w:ascii="ProshnaP" w:eastAsia="PMingLiU" w:hAnsi="ProshnaP" w:cs="SabrenaTonnyMJ"/>
          <w:bCs/>
          <w:lang w:eastAsia="en-US"/>
        </w:rPr>
        <w:tab/>
      </w:r>
      <w:r w:rsidRPr="00AE0AFC">
        <w:rPr>
          <w:rFonts w:ascii="ProshnaP" w:eastAsia="PMingLiU" w:hAnsi="ProshnaP" w:cs="SabrenaTonnyMJ"/>
          <w:bCs/>
          <w:lang w:eastAsia="en-US"/>
        </w:rPr>
        <w:sym w:font="Wingdings 2" w:char="F098"/>
      </w:r>
      <w:r w:rsidRPr="00AE0AFC">
        <w:rPr>
          <w:rFonts w:ascii="ProshnaP" w:eastAsia="PMingLiU" w:hAnsi="ProshnaP" w:cs="SabrenaTonnyMJ"/>
          <w:bCs/>
          <w:lang w:eastAsia="en-US"/>
        </w:rPr>
        <w:t xml:space="preserve"> </w:t>
      </w:r>
      <w:r w:rsidRPr="00AE0AFC">
        <w:rPr>
          <w:rFonts w:eastAsia="PMingLiU" w:cs="SabrenaTonnyMJ"/>
          <w:lang w:eastAsia="en-US"/>
        </w:rPr>
        <w:t>i</w:t>
      </w:r>
      <w:r w:rsidRPr="00AE0AFC">
        <w:rPr>
          <w:rFonts w:ascii="SabrenaTonnyMJ" w:eastAsia="PMingLiU" w:hAnsi="SabrenaTonnyMJ" w:cs="SabrenaTonnyMJ"/>
          <w:lang w:eastAsia="en-US"/>
        </w:rPr>
        <w:t xml:space="preserve"> I</w:t>
      </w:r>
      <w:r w:rsidRPr="00AE0AFC">
        <w:rPr>
          <w:rFonts w:eastAsia="PMingLiU" w:cs="SabrenaTonnyMJ"/>
          <w:lang w:eastAsia="en-US"/>
        </w:rPr>
        <w:t xml:space="preserve"> iii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6" w:lineRule="auto"/>
        <w:ind w:left="461" w:hanging="461"/>
        <w:jc w:val="both"/>
        <w:rPr>
          <w:rFonts w:ascii="SabrenaTonnyMJ" w:eastAsia="PMingLiU" w:hAnsi="SabrenaTonnyMJ" w:cs="SabrenaTonnyMJ"/>
          <w:bCs/>
          <w:lang w:eastAsia="en-US"/>
        </w:rPr>
      </w:pPr>
      <w:r w:rsidRPr="00AE0AFC">
        <w:rPr>
          <w:rFonts w:ascii="ProshnaP" w:eastAsia="PMingLiU" w:hAnsi="ProshnaP" w:cs="SabrenaTonnyMJ"/>
          <w:bCs/>
          <w:lang w:eastAsia="en-US"/>
        </w:rPr>
        <w:tab/>
        <w:t xml:space="preserve">M </w:t>
      </w:r>
      <w:r w:rsidRPr="00AE0AFC">
        <w:rPr>
          <w:rFonts w:eastAsia="PMingLiU" w:cs="SabrenaTonnyMJ"/>
          <w:lang w:eastAsia="en-US"/>
        </w:rPr>
        <w:t>ii</w:t>
      </w:r>
      <w:r w:rsidRPr="00AE0AFC">
        <w:rPr>
          <w:rFonts w:ascii="SabrenaTonnyMJ" w:eastAsia="PMingLiU" w:hAnsi="SabrenaTonnyMJ" w:cs="SabrenaTonnyMJ"/>
          <w:lang w:eastAsia="en-US"/>
        </w:rPr>
        <w:t xml:space="preserve"> I</w:t>
      </w:r>
      <w:r w:rsidRPr="00AE0AFC">
        <w:rPr>
          <w:rFonts w:eastAsia="PMingLiU" w:cs="SabrenaTonnyMJ"/>
          <w:lang w:eastAsia="en-US"/>
        </w:rPr>
        <w:t xml:space="preserve"> iii</w:t>
      </w:r>
      <w:r w:rsidRPr="00AE0AFC">
        <w:rPr>
          <w:rFonts w:ascii="ProshnaP" w:eastAsia="PMingLiU" w:hAnsi="ProshnaP" w:cs="SabrenaTonnyMJ"/>
          <w:bCs/>
          <w:lang w:eastAsia="en-US"/>
        </w:rPr>
        <w:tab/>
        <w:t>N</w:t>
      </w:r>
      <w:r w:rsidRPr="00AE0AFC">
        <w:rPr>
          <w:rFonts w:eastAsia="PMingLiU" w:cs="SabrenaTonnyMJ"/>
          <w:lang w:eastAsia="en-US"/>
        </w:rPr>
        <w:t xml:space="preserve"> i, ii </w:t>
      </w:r>
      <w:r w:rsidRPr="00AE0AFC">
        <w:rPr>
          <w:rFonts w:ascii="SabrenaTonnyMJ" w:eastAsia="PMingLiU" w:hAnsi="SabrenaTonnyMJ" w:cs="SabrenaTonnyMJ"/>
          <w:lang w:eastAsia="en-US"/>
        </w:rPr>
        <w:t>I</w:t>
      </w:r>
      <w:r w:rsidRPr="00AE0AFC">
        <w:rPr>
          <w:rFonts w:eastAsia="PMingLiU" w:cs="SabrenaTonnyMJ"/>
          <w:lang w:eastAsia="en-US"/>
        </w:rPr>
        <w:t xml:space="preserve"> iii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left" w:pos="2520"/>
          <w:tab w:val="right" w:pos="4563"/>
        </w:tabs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†Kv‡bv gva¨‡g KwVb, Zij ev M¨vmxq e¯‘i ¯^Ztù‚Z© I mgfv‡e cwie¨vß nIqvi cÖwµqv‡K Kx e‡j? 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(Ávb)</w:t>
      </w:r>
    </w:p>
    <w:p w:rsidR="00AE0AFC" w:rsidRPr="00AE0AFC" w:rsidRDefault="00AE0AFC" w:rsidP="00AE0AFC">
      <w:pPr>
        <w:tabs>
          <w:tab w:val="left" w:pos="441"/>
          <w:tab w:val="left" w:pos="468"/>
          <w:tab w:val="left" w:pos="1440"/>
          <w:tab w:val="left" w:pos="2520"/>
          <w:tab w:val="left" w:pos="3555"/>
          <w:tab w:val="right" w:pos="4572"/>
        </w:tabs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K </w:t>
      </w:r>
      <w:r w:rsidRPr="00AE0AFC">
        <w:rPr>
          <w:rFonts w:ascii="SabrenaTonnyMJ" w:eastAsia="PMingLiU" w:hAnsi="SabrenaTonnyMJ" w:cs="SabrenaTonny"/>
          <w:lang w:val="pt-PT" w:eastAsia="en-US"/>
        </w:rPr>
        <w:t>wbtmiY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e¨vcb</w:t>
      </w:r>
    </w:p>
    <w:p w:rsidR="00AE0AFC" w:rsidRPr="00AE0AFC" w:rsidRDefault="00AE0AFC" w:rsidP="00AE0AFC">
      <w:pPr>
        <w:tabs>
          <w:tab w:val="left" w:pos="441"/>
          <w:tab w:val="left" w:pos="468"/>
          <w:tab w:val="left" w:pos="1440"/>
          <w:tab w:val="left" w:pos="2520"/>
          <w:tab w:val="left" w:pos="3555"/>
          <w:tab w:val="right" w:pos="4572"/>
        </w:tabs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ascii="SabrenaTonnyMJ" w:eastAsia="PMingLiU" w:hAnsi="SabrenaTonnyMJ" w:cs="SabrenaTonny"/>
          <w:lang w:val="pt-PT" w:eastAsia="en-US"/>
        </w:rPr>
        <w:t>mv‡jvKms‡kølY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lang w:val="pt-PT" w:eastAsia="en-US"/>
        </w:rPr>
        <w:t>cÖ‡¯^`b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54"/>
        </w:tabs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cvKv KuvVv‡ji MÜ N‡ii PZzw`©‡K Qwo‡q cov‡K Kx e‡j? 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(cÖ‡qvM)</w:t>
      </w:r>
    </w:p>
    <w:p w:rsidR="00AE0AFC" w:rsidRPr="00AE0AFC" w:rsidRDefault="00AE0AFC" w:rsidP="00AE0AFC">
      <w:pPr>
        <w:tabs>
          <w:tab w:val="left" w:pos="441"/>
          <w:tab w:val="left" w:pos="2520"/>
        </w:tabs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e¨vcb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L </w:t>
      </w:r>
      <w:r w:rsidRPr="00AE0AFC">
        <w:rPr>
          <w:rFonts w:ascii="SabrenaTonnyMJ" w:eastAsia="PMingLiU" w:hAnsi="SabrenaTonnyMJ" w:cs="SabrenaTonny"/>
          <w:lang w:val="pt-PT" w:eastAsia="en-US"/>
        </w:rPr>
        <w:t>wbtmiY</w:t>
      </w:r>
    </w:p>
    <w:p w:rsidR="00AE0AFC" w:rsidRPr="00AE0AFC" w:rsidRDefault="00AE0AFC" w:rsidP="00AE0AFC">
      <w:pPr>
        <w:tabs>
          <w:tab w:val="left" w:pos="441"/>
          <w:tab w:val="left" w:pos="2520"/>
        </w:tabs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ascii="SabrenaTonnyMJ" w:eastAsia="PMingLiU" w:hAnsi="SabrenaTonnyMJ" w:cs="SabrenaTonny"/>
          <w:lang w:val="pt-PT" w:eastAsia="en-US"/>
        </w:rPr>
        <w:t>cÖ‡¯^`b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lang w:val="pt-PT" w:eastAsia="en-US"/>
        </w:rPr>
        <w:t>mv‡jvKms‡kølY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left" w:pos="2520"/>
          <w:tab w:val="right" w:pos="4545"/>
        </w:tabs>
        <w:spacing w:line="223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e¨vc‡bi Bs‡iwR Kx?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  <w:t xml:space="preserve"> </w:t>
      </w:r>
      <w:r w:rsidRPr="00AE0AFC">
        <w:rPr>
          <w:rFonts w:ascii="SabrenaTonnyMJ" w:eastAsia="PMingLiU" w:hAnsi="SabrenaTonnyMJ" w:cs="SabrenaTonny"/>
          <w:bCs/>
          <w:lang w:eastAsia="en-US"/>
        </w:rPr>
        <w:t>(Ávb)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K </w:t>
      </w:r>
      <w:r w:rsidRPr="00AE0AFC">
        <w:rPr>
          <w:rFonts w:eastAsia="PMingLiU" w:cs="SabrenaTonny"/>
          <w:lang w:eastAsia="en-US"/>
        </w:rPr>
        <w:t>Osmosis</w:t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L </w:t>
      </w:r>
      <w:r w:rsidRPr="00AE0AFC">
        <w:rPr>
          <w:rFonts w:eastAsia="PMingLiU" w:cs="SabrenaTonny"/>
          <w:lang w:eastAsia="en-US"/>
        </w:rPr>
        <w:t>Absorption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eastAsia="en-US"/>
        </w:rPr>
        <w:t xml:space="preserve"> </w:t>
      </w:r>
      <w:r w:rsidRPr="00AE0AFC">
        <w:rPr>
          <w:rFonts w:eastAsia="PMingLiU" w:cs="SabrenaTonny"/>
          <w:lang w:eastAsia="en-US"/>
        </w:rPr>
        <w:t>Diffusion</w:t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N </w:t>
      </w:r>
      <w:r w:rsidRPr="00AE0AFC">
        <w:rPr>
          <w:rFonts w:eastAsia="PMingLiU" w:cs="SabrenaTonny"/>
          <w:lang w:eastAsia="en-US"/>
        </w:rPr>
        <w:t>Transpiration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left" w:pos="2520"/>
          <w:tab w:val="right" w:pos="4572"/>
        </w:tabs>
        <w:spacing w:line="223" w:lineRule="auto"/>
        <w:jc w:val="both"/>
        <w:rPr>
          <w:rFonts w:ascii="SabrenaTonnyMJ" w:eastAsia="PMingLiU" w:hAnsi="SabrenaTonnyMJ" w:cs="SabrenaTonny"/>
          <w:b/>
          <w:lang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e¨vc‡bi DrcwËi KviY Kx?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  <w:t xml:space="preserve"> 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eastAsia="en-US"/>
        </w:rPr>
        <w:t>(Abyaveb)</w:t>
      </w:r>
    </w:p>
    <w:p w:rsidR="00AE0AFC" w:rsidRPr="00AE0AFC" w:rsidRDefault="00AE0AFC" w:rsidP="00AE0AFC">
      <w:pPr>
        <w:tabs>
          <w:tab w:val="left" w:pos="441"/>
          <w:tab w:val="left" w:pos="1440"/>
          <w:tab w:val="left" w:pos="2520"/>
          <w:tab w:val="left" w:pos="3555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K </w:t>
      </w:r>
      <w:r w:rsidRPr="00AE0AFC">
        <w:rPr>
          <w:rFonts w:ascii="SabrenaTonnyMJ" w:eastAsia="PMingLiU" w:hAnsi="SabrenaTonnyMJ" w:cs="SabrenaTonny"/>
          <w:lang w:eastAsia="en-US"/>
        </w:rPr>
        <w:t>weKl©Y</w:t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L </w:t>
      </w:r>
      <w:r w:rsidRPr="00AE0AFC">
        <w:rPr>
          <w:rFonts w:ascii="SabrenaTonnyMJ" w:eastAsia="PMingLiU" w:hAnsi="SabrenaTonnyMJ" w:cs="SabrenaTonny"/>
          <w:lang w:eastAsia="en-US"/>
        </w:rPr>
        <w:t>AvKl©Y</w:t>
      </w:r>
    </w:p>
    <w:p w:rsidR="00AE0AFC" w:rsidRPr="00AE0AFC" w:rsidRDefault="00AE0AFC" w:rsidP="00AE0AFC">
      <w:pPr>
        <w:tabs>
          <w:tab w:val="left" w:pos="441"/>
          <w:tab w:val="left" w:pos="1440"/>
          <w:tab w:val="left" w:pos="2520"/>
          <w:tab w:val="left" w:pos="3555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eastAsia="en-US"/>
        </w:rPr>
        <w:t xml:space="preserve"> </w:t>
      </w:r>
      <w:r w:rsidRPr="00AE0AFC">
        <w:rPr>
          <w:rFonts w:ascii="SabrenaTonnyMJ" w:eastAsia="PMingLiU" w:hAnsi="SabrenaTonnyMJ" w:cs="SabrenaTonny"/>
          <w:lang w:eastAsia="en-US"/>
        </w:rPr>
        <w:t>MwZkxjZv</w:t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N </w:t>
      </w:r>
      <w:r w:rsidRPr="00AE0AFC">
        <w:rPr>
          <w:rFonts w:ascii="SabrenaTonnyMJ" w:eastAsia="PMingLiU" w:hAnsi="SabrenaTonnyMJ" w:cs="SabrenaTonny"/>
          <w:lang w:val="pt-PT" w:eastAsia="en-US"/>
        </w:rPr>
        <w:t>wbtmiY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00"/>
        </w:tabs>
        <w:spacing w:line="223" w:lineRule="auto"/>
        <w:jc w:val="both"/>
        <w:rPr>
          <w:rFonts w:ascii="SabrenaTonnyMJ" w:eastAsia="PMingLiU" w:hAnsi="SabrenaTonnyMJ" w:cs="SabrenaTonny"/>
          <w:b/>
          <w:spacing w:val="-6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spacing w:val="-6"/>
          <w:lang w:val="pt-PT" w:eastAsia="en-US"/>
        </w:rPr>
        <w:t>GKwU e¯‘i fi Ges NbZ¡ †ewk n‡j e¨vc‡bi nvi †Kgb n‡e?</w:t>
      </w:r>
      <w:r w:rsidRPr="00AE0AFC">
        <w:rPr>
          <w:rFonts w:ascii="SabrenaTonnyMJ" w:eastAsia="PMingLiU" w:hAnsi="SabrenaTonnyMJ" w:cs="SabrenaTonny"/>
          <w:b/>
          <w:spacing w:val="-6"/>
          <w:lang w:val="pt-PT" w:eastAsia="en-US"/>
        </w:rPr>
        <w:tab/>
        <w:t xml:space="preserve"> </w:t>
      </w:r>
      <w:r w:rsidRPr="00AE0AFC">
        <w:rPr>
          <w:rFonts w:ascii="SabrenaTonnyMJ" w:eastAsia="PMingLiU" w:hAnsi="SabrenaTonnyMJ" w:cs="SabrenaTonny"/>
          <w:bCs/>
          <w:spacing w:val="-6"/>
          <w:lang w:val="pt-PT" w:eastAsia="en-US"/>
        </w:rPr>
        <w:t>(Abyaveb)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K </w:t>
      </w:r>
      <w:r w:rsidRPr="00AE0AFC">
        <w:rPr>
          <w:rFonts w:ascii="SabrenaTonnyMJ" w:eastAsia="PMingLiU" w:hAnsi="SabrenaTonnyMJ" w:cs="SabrenaTonny"/>
          <w:lang w:val="pt-PT" w:eastAsia="en-US"/>
        </w:rPr>
        <w:t>e„w× cv‡e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n«vm cv‡e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ascii="SabrenaTonnyMJ" w:eastAsia="PMingLiU" w:hAnsi="SabrenaTonnyMJ" w:cs="SabrenaTonny"/>
          <w:lang w:val="pt-PT" w:eastAsia="en-US"/>
        </w:rPr>
        <w:t>mgvbycvwZK n‡e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lang w:val="pt-PT" w:eastAsia="en-US"/>
        </w:rPr>
        <w:t>e¨¯ÍvbycvwZK n‡e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72"/>
        </w:tabs>
        <w:spacing w:line="223" w:lineRule="auto"/>
        <w:jc w:val="both"/>
        <w:rPr>
          <w:rFonts w:ascii="SabrenaTonnyMJ" w:eastAsia="PMingLiU" w:hAnsi="SabrenaTonnyMJ" w:cs="SabrenaTonny"/>
          <w:b/>
          <w:spacing w:val="-2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spacing w:val="-2"/>
          <w:lang w:val="pt-PT" w:eastAsia="en-US"/>
        </w:rPr>
        <w:t xml:space="preserve">wb‡Pi †Kvb M¨v‡mi e¨vc‡bi nvi me‡P‡q Kg? </w:t>
      </w:r>
      <w:r w:rsidRPr="00AE0AFC">
        <w:rPr>
          <w:rFonts w:ascii="SabrenaTonnyMJ" w:eastAsia="PMingLiU" w:hAnsi="SabrenaTonnyMJ" w:cs="SabrenaTonny"/>
          <w:b/>
          <w:spacing w:val="-2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spacing w:val="-2"/>
          <w:lang w:eastAsia="en-US"/>
        </w:rPr>
        <w:t>(Abyaveb)</w:t>
      </w:r>
    </w:p>
    <w:p w:rsidR="00AE0AFC" w:rsidRPr="00AE0AFC" w:rsidRDefault="00AE0AFC" w:rsidP="00AE0AFC">
      <w:pPr>
        <w:tabs>
          <w:tab w:val="left" w:pos="441"/>
          <w:tab w:val="left" w:pos="1440"/>
          <w:tab w:val="left" w:pos="2520"/>
          <w:tab w:val="left" w:pos="3546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K </w:t>
      </w:r>
      <w:r w:rsidRPr="00AE0AFC">
        <w:rPr>
          <w:rFonts w:eastAsia="PMingLiU" w:cs="SabrenaTonny"/>
          <w:lang w:eastAsia="en-US"/>
        </w:rPr>
        <w:t>O</w:t>
      </w:r>
      <w:r w:rsidRPr="00AE0AFC">
        <w:rPr>
          <w:rFonts w:eastAsia="PMingLiU" w:cs="SabrenaTonny"/>
          <w:position w:val="-2"/>
          <w:vertAlign w:val="subscript"/>
          <w:lang w:eastAsia="en-US"/>
        </w:rPr>
        <w:t>2</w:t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L </w:t>
      </w:r>
      <w:r w:rsidRPr="00AE0AFC">
        <w:rPr>
          <w:rFonts w:eastAsia="PMingLiU" w:cs="SabrenaTonny"/>
          <w:lang w:eastAsia="en-US"/>
        </w:rPr>
        <w:t>He</w:t>
      </w:r>
      <w:r w:rsidRPr="00AE0AFC">
        <w:rPr>
          <w:rFonts w:ascii="ProshnaP" w:eastAsia="PMingLiU" w:hAnsi="ProshnaP" w:cs="SabrenaTonny"/>
          <w:lang w:eastAsia="en-US"/>
        </w:rPr>
        <w:t xml:space="preserve">  </w:t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eastAsia="PMingLiU" w:cs="SabrenaTonny"/>
          <w:lang w:eastAsia="en-US"/>
        </w:rPr>
        <w:t xml:space="preserve"> CO</w:t>
      </w:r>
      <w:r w:rsidRPr="00AE0AFC">
        <w:rPr>
          <w:rFonts w:eastAsia="PMingLiU" w:cs="SabrenaTonny"/>
          <w:position w:val="-2"/>
          <w:vertAlign w:val="subscript"/>
          <w:lang w:eastAsia="en-US"/>
        </w:rPr>
        <w:t>2</w:t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N </w:t>
      </w:r>
      <w:r w:rsidRPr="00AE0AFC">
        <w:rPr>
          <w:rFonts w:eastAsia="PMingLiU" w:cs="SabrenaTonny"/>
          <w:lang w:eastAsia="en-US"/>
        </w:rPr>
        <w:t>H</w:t>
      </w:r>
      <w:r w:rsidRPr="00AE0AFC">
        <w:rPr>
          <w:rFonts w:eastAsia="PMingLiU" w:cs="SabrenaTonny"/>
          <w:position w:val="-2"/>
          <w:vertAlign w:val="subscript"/>
          <w:lang w:eastAsia="en-US"/>
        </w:rPr>
        <w:t>2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72"/>
        </w:tabs>
        <w:spacing w:line="223" w:lineRule="auto"/>
        <w:jc w:val="both"/>
        <w:rPr>
          <w:rFonts w:ascii="SabrenaTonnyMJ" w:eastAsia="PMingLiU" w:hAnsi="SabrenaTonnyMJ" w:cs="SabrenaTonny"/>
          <w:b/>
          <w:spacing w:val="-6"/>
          <w:w w:val="90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e¯‘i fi evo‡j e¨vc‡bi nvi Kx iKg nq?</w:t>
      </w:r>
      <w:r w:rsidRPr="00AE0AFC">
        <w:rPr>
          <w:rFonts w:ascii="SabrenaTonnyMJ" w:eastAsia="PMingLiU" w:hAnsi="SabrenaTonnyMJ" w:cs="SabrenaTonny"/>
          <w:b/>
          <w:spacing w:val="-6"/>
          <w:w w:val="90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b/>
          <w:spacing w:val="-6"/>
          <w:w w:val="90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w w:val="90"/>
          <w:lang w:val="pt-PT" w:eastAsia="en-US"/>
        </w:rPr>
        <w:t>(Abyaveb)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K </w:t>
      </w:r>
      <w:r w:rsidRPr="00AE0AFC">
        <w:rPr>
          <w:rFonts w:ascii="SabrenaTonnyMJ" w:eastAsia="PMingLiU" w:hAnsi="SabrenaTonnyMJ" w:cs="SabrenaTonny"/>
          <w:lang w:val="pt-PT" w:eastAsia="en-US"/>
        </w:rPr>
        <w:t>†e‡o hvq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K‡g hvq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ascii="SabrenaTonnyMJ" w:eastAsia="PMingLiU" w:hAnsi="SabrenaTonnyMJ" w:cs="SabrenaTonny"/>
          <w:lang w:val="pt-PT" w:eastAsia="en-US"/>
        </w:rPr>
        <w:t>GKB _v‡K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lang w:val="pt-PT" w:eastAsia="en-US"/>
        </w:rPr>
        <w:t>mgvbycvwZK nv‡i ev‡o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72"/>
        </w:tabs>
        <w:spacing w:line="223" w:lineRule="auto"/>
        <w:jc w:val="both"/>
        <w:rPr>
          <w:rFonts w:ascii="SabrenaTonnyMJ" w:hAnsi="SabrenaTonnyMJ" w:cs="SabrenaTonny"/>
          <w:b/>
          <w:spacing w:val="-6"/>
          <w:w w:val="90"/>
          <w:lang w:val="pt-PT" w:eastAsia="en-US"/>
        </w:rPr>
      </w:pPr>
      <w:r w:rsidRPr="00AE0AFC">
        <w:rPr>
          <w:rFonts w:ascii="SabrenaTonnyMJ" w:hAnsi="SabrenaTonnyMJ" w:cs="SabrenaTonny"/>
          <w:b/>
          <w:spacing w:val="-6"/>
          <w:lang w:val="pt-PT" w:eastAsia="en-US"/>
        </w:rPr>
        <w:t>e¨vc‡bi †ejvq M¨vmcv‡Îi †fZ‡i I evB‡i evqyi Pvc †Kgb?</w:t>
      </w:r>
      <w:r w:rsidRPr="00AE0AFC">
        <w:rPr>
          <w:rFonts w:ascii="SabrenaTonnyMJ" w:hAnsi="SabrenaTonnyMJ" w:cs="SabrenaTonny"/>
          <w:b/>
          <w:spacing w:val="-6"/>
          <w:w w:val="90"/>
          <w:lang w:val="pt-PT" w:eastAsia="en-US"/>
        </w:rPr>
        <w:t xml:space="preserve"> </w:t>
      </w:r>
      <w:r w:rsidRPr="00AE0AFC">
        <w:rPr>
          <w:rFonts w:ascii="SabrenaTonnyMJ" w:hAnsi="SabrenaTonnyMJ" w:cs="SabrenaTonny"/>
          <w:b/>
          <w:spacing w:val="-6"/>
          <w:w w:val="90"/>
          <w:lang w:val="pt-PT" w:eastAsia="en-US"/>
        </w:rPr>
        <w:tab/>
      </w:r>
      <w:r w:rsidRPr="00AE0AFC">
        <w:rPr>
          <w:rFonts w:ascii="SabrenaTonnyMJ" w:hAnsi="SabrenaTonnyMJ" w:cs="SabrenaTonny"/>
          <w:bCs/>
          <w:spacing w:val="-6"/>
          <w:w w:val="90"/>
          <w:lang w:val="pt-PT" w:eastAsia="en-US"/>
        </w:rPr>
        <w:t>(Abyaveb)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K </w:t>
      </w:r>
      <w:r w:rsidRPr="00AE0AFC">
        <w:rPr>
          <w:rFonts w:ascii="SabrenaTonnyMJ" w:eastAsia="PMingLiU" w:hAnsi="SabrenaTonnyMJ" w:cs="SabrenaTonny"/>
          <w:lang w:eastAsia="en-US"/>
        </w:rPr>
        <w:t>Avjv`v</w:t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eastAsia="en-US"/>
        </w:rPr>
        <w:t xml:space="preserve"> </w:t>
      </w:r>
      <w:r w:rsidRPr="00AE0AFC">
        <w:rPr>
          <w:rFonts w:ascii="SabrenaTonnyMJ" w:eastAsia="PMingLiU" w:hAnsi="SabrenaTonnyMJ" w:cs="SabrenaTonny"/>
          <w:lang w:eastAsia="en-US"/>
        </w:rPr>
        <w:t xml:space="preserve">GKB 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M </w:t>
      </w:r>
      <w:r w:rsidRPr="00AE0AFC">
        <w:rPr>
          <w:rFonts w:ascii="SabrenaTonnyMJ" w:eastAsia="PMingLiU" w:hAnsi="SabrenaTonnyMJ" w:cs="SabrenaTonny"/>
          <w:lang w:eastAsia="en-US"/>
        </w:rPr>
        <w:t>†fZ‡i †ewk evB‡i Kg</w:t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N </w:t>
      </w:r>
      <w:r w:rsidRPr="00AE0AFC">
        <w:rPr>
          <w:rFonts w:ascii="SabrenaTonnyMJ" w:eastAsia="PMingLiU" w:hAnsi="SabrenaTonnyMJ" w:cs="SabrenaTonny"/>
          <w:lang w:eastAsia="en-US"/>
        </w:rPr>
        <w:t>evB‡i †ewk †fZ‡i Kg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left" w:pos="2520"/>
          <w:tab w:val="right" w:pos="4572"/>
        </w:tabs>
        <w:spacing w:line="223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gqjvi</w:t>
      </w:r>
      <w:proofErr w:type="gramEnd"/>
      <w:r w:rsidRPr="00AE0AFC">
        <w:rPr>
          <w:rFonts w:ascii="SabrenaTonnyMJ" w:eastAsia="PMingLiU" w:hAnsi="SabrenaTonnyMJ" w:cs="SabrenaTonny"/>
          <w:b/>
          <w:lang w:eastAsia="en-US"/>
        </w:rPr>
        <w:t xml:space="preserve"> `yM©Ü Qwo‡q c‡o †Kvb cÖwµqvi gva¨‡g? </w:t>
      </w:r>
      <w:r w:rsidRPr="00AE0AFC">
        <w:rPr>
          <w:rFonts w:ascii="SabrenaTonnyMJ" w:eastAsia="PMingLiU" w:hAnsi="SabrenaTonnyMJ" w:cs="SabrenaTonny"/>
          <w:b/>
          <w:lang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(cÖ‡qvM)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e¨vcb      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L </w:t>
      </w:r>
      <w:r w:rsidRPr="00AE0AFC">
        <w:rPr>
          <w:rFonts w:ascii="SabrenaTonnyMJ" w:eastAsia="PMingLiU" w:hAnsi="SabrenaTonnyMJ" w:cs="SabrenaTonny"/>
          <w:lang w:val="pt-PT" w:eastAsia="en-US"/>
        </w:rPr>
        <w:t>eªvDbxq MwZ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AwfmªeY    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lang w:val="pt-PT" w:eastAsia="en-US"/>
        </w:rPr>
        <w:t>`ªeY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72"/>
        </w:tabs>
        <w:spacing w:line="223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GKwU Møv‡m cvwb wb‡q Zv‡Z GK †duvUv Kvwj Ggbfv‡e †hvM Ki‡j hv cvwbi Zj‡`‡k _v‡K| wKQzÿY c‡i †`L‡j Kvwj mgMÖ cvwb‡Z wg‡k †M‡Q| G NUbvi bvg Kx?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  <w:t xml:space="preserve"> 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(cÖ‡qvM)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K 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eªvDbxq MwZ  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e¨vcb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ascii="SabrenaTonnyMJ" w:eastAsia="PMingLiU" w:hAnsi="SabrenaTonnyMJ" w:cs="SabrenaTonny"/>
          <w:lang w:val="pt-PT" w:eastAsia="en-US"/>
        </w:rPr>
        <w:t>`ªeY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lang w:val="pt-PT" w:eastAsia="en-US"/>
        </w:rPr>
        <w:t>ivmvqwbK wewµqv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72"/>
        </w:tabs>
        <w:spacing w:line="223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GKwU Møv‡m cvwb wb‡q Zv‡Z GK UzKiv </w:t>
      </w:r>
      <w:r w:rsidRPr="00AE0AFC">
        <w:rPr>
          <w:rFonts w:eastAsia="PMingLiU" w:cs="SabrenaTonny"/>
          <w:b/>
          <w:lang w:val="pt-PT" w:eastAsia="en-US"/>
        </w:rPr>
        <w:t>KMnO</w:t>
      </w:r>
      <w:r w:rsidRPr="00AE0AFC">
        <w:rPr>
          <w:rFonts w:eastAsia="PMingLiU" w:cs="SabrenaTonny"/>
          <w:b/>
          <w:position w:val="-2"/>
          <w:vertAlign w:val="subscript"/>
          <w:lang w:val="pt-PT" w:eastAsia="en-US"/>
        </w:rPr>
        <w:t>4</w:t>
      </w:r>
      <w:r w:rsidRPr="00AE0AFC">
        <w:rPr>
          <w:rFonts w:eastAsia="PMingLiU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†djv n‡jv, hv Møv‡mi Zj‡`‡k _v‡K| wKQyÿY ci †`Lv †Mj †h, </w:t>
      </w:r>
      <w:r w:rsidRPr="00AE0AFC">
        <w:rPr>
          <w:rFonts w:eastAsia="PMingLiU" w:cs="SabrenaTonny"/>
          <w:b/>
          <w:lang w:val="pt-PT" w:eastAsia="en-US"/>
        </w:rPr>
        <w:t>KMnO</w:t>
      </w:r>
      <w:r w:rsidRPr="00AE0AFC">
        <w:rPr>
          <w:rFonts w:eastAsia="PMingLiU" w:cs="SabrenaTonny"/>
          <w:b/>
          <w:position w:val="-2"/>
          <w:vertAlign w:val="subscript"/>
          <w:lang w:val="pt-PT" w:eastAsia="en-US"/>
        </w:rPr>
        <w:t xml:space="preserve">4 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cvwb‡Z Qwo‡q †M‡Q| G NUbvi bvg Kx? 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(cÖ‡qvM)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K </w:t>
      </w:r>
      <w:r w:rsidRPr="00AE0AFC">
        <w:rPr>
          <w:rFonts w:ascii="SabrenaTonnyMJ" w:eastAsia="PMingLiU" w:hAnsi="SabrenaTonnyMJ" w:cs="SabrenaTonny"/>
          <w:lang w:val="pt-PT" w:eastAsia="en-US"/>
        </w:rPr>
        <w:t>eªvDbxq MwZ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e¨vcb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ascii="SabrenaTonnyMJ" w:eastAsia="PMingLiU" w:hAnsi="SabrenaTonnyMJ" w:cs="SabrenaTonny"/>
          <w:lang w:val="pt-PT" w:eastAsia="en-US"/>
        </w:rPr>
        <w:t>`ªeY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lang w:val="pt-PT" w:eastAsia="en-US"/>
        </w:rPr>
        <w:t>ivmvqwbK wewµqv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left" w:pos="2520"/>
          <w:tab w:val="right" w:pos="4572"/>
        </w:tabs>
        <w:spacing w:line="223" w:lineRule="auto"/>
        <w:jc w:val="both"/>
        <w:rPr>
          <w:rFonts w:ascii="SabrenaTonnyMJ" w:eastAsia="PMingLiU" w:hAnsi="SabrenaTonnyMJ" w:cs="SabrenaTonny"/>
          <w:b/>
          <w:lang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GKwU †m‡›Ui †evZ‡ji wQwc N‡ii GK †Kv‡Y Ly‡j ivL‡j mvivNi myM‡Ü f‡i hvq †Kb?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eastAsia="en-US"/>
        </w:rPr>
        <w:t>(cÖ‡qvM)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K </w:t>
      </w:r>
      <w:r w:rsidRPr="00AE0AFC">
        <w:rPr>
          <w:rFonts w:ascii="SabrenaTonnyMJ" w:eastAsia="PMingLiU" w:hAnsi="SabrenaTonnyMJ" w:cs="SabrenaTonny"/>
          <w:lang w:eastAsia="en-US"/>
        </w:rPr>
        <w:t xml:space="preserve">†m›U evZv‡m fv‡m       </w:t>
      </w:r>
      <w:r w:rsidRPr="00AE0AFC">
        <w:rPr>
          <w:rFonts w:ascii="ProshnaP" w:eastAsia="PMingLiU" w:hAnsi="ProshnaP" w:cs="SabrenaTonny"/>
          <w:lang w:eastAsia="en-US"/>
        </w:rPr>
        <w:t xml:space="preserve">L </w:t>
      </w:r>
      <w:r w:rsidRPr="00AE0AFC">
        <w:rPr>
          <w:rFonts w:ascii="SabrenaTonnyMJ" w:eastAsia="PMingLiU" w:hAnsi="SabrenaTonnyMJ" w:cs="SabrenaTonny"/>
          <w:lang w:eastAsia="en-US"/>
        </w:rPr>
        <w:t>†m‡›Ui AYy¸‡jvi wbtmiY N‡U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e¨vc‡bi Kvi‡Y           </w:t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lang w:val="pt-PT" w:eastAsia="en-US"/>
        </w:rPr>
        <w:t>mvaviY wbq‡g N‡U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68"/>
          <w:tab w:val="right" w:pos="4572"/>
        </w:tabs>
        <w:spacing w:line="223" w:lineRule="auto"/>
        <w:ind w:left="468" w:hanging="468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fi I NbZ¡ evo‡j e¨vcb nviÑ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(D”PZi `ÿZv)</w:t>
      </w:r>
    </w:p>
    <w:p w:rsidR="00AE0AFC" w:rsidRPr="00AE0AFC" w:rsidRDefault="00AE0AFC" w:rsidP="00AE0AFC">
      <w:pPr>
        <w:tabs>
          <w:tab w:val="left" w:pos="468"/>
          <w:tab w:val="left" w:pos="2520"/>
          <w:tab w:val="right" w:pos="4572"/>
        </w:tabs>
        <w:spacing w:line="223" w:lineRule="auto"/>
        <w:ind w:left="468" w:hanging="468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eastAsia="PMingLiU" w:cs="SabrenaTonny"/>
          <w:lang w:val="pt-PT" w:eastAsia="en-US"/>
        </w:rPr>
        <w:t>i.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K‡g </w:t>
      </w:r>
    </w:p>
    <w:p w:rsidR="00AE0AFC" w:rsidRPr="00AE0AFC" w:rsidRDefault="00AE0AFC" w:rsidP="00AE0AFC">
      <w:pPr>
        <w:tabs>
          <w:tab w:val="left" w:pos="468"/>
          <w:tab w:val="left" w:pos="2520"/>
          <w:tab w:val="right" w:pos="4572"/>
        </w:tabs>
        <w:spacing w:line="223" w:lineRule="auto"/>
        <w:ind w:left="468" w:hanging="468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eastAsia="PMingLiU" w:cs="SabrenaTonny"/>
          <w:lang w:val="pt-PT" w:eastAsia="en-US"/>
        </w:rPr>
        <w:tab/>
        <w:t>ii.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ev‡o</w:t>
      </w:r>
    </w:p>
    <w:p w:rsidR="00AE0AFC" w:rsidRPr="00AE0AFC" w:rsidRDefault="00AE0AFC" w:rsidP="00AE0AFC">
      <w:pPr>
        <w:tabs>
          <w:tab w:val="left" w:pos="468"/>
          <w:tab w:val="left" w:pos="2520"/>
          <w:tab w:val="right" w:pos="4572"/>
        </w:tabs>
        <w:spacing w:line="223" w:lineRule="auto"/>
        <w:ind w:left="468" w:hanging="468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eastAsia="PMingLiU" w:cs="SabrenaTonny"/>
          <w:lang w:val="pt-PT" w:eastAsia="en-US"/>
        </w:rPr>
        <w:lastRenderedPageBreak/>
        <w:tab/>
        <w:t>iii.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eÜ nq</w:t>
      </w:r>
    </w:p>
    <w:p w:rsidR="00AE0AFC" w:rsidRPr="00AE0AFC" w:rsidRDefault="00AE0AFC" w:rsidP="00AE0AFC">
      <w:pPr>
        <w:tabs>
          <w:tab w:val="left" w:pos="468"/>
          <w:tab w:val="left" w:pos="2520"/>
          <w:tab w:val="right" w:pos="4572"/>
        </w:tabs>
        <w:spacing w:line="223" w:lineRule="auto"/>
        <w:ind w:left="468" w:hanging="468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wb‡</w:t>
      </w:r>
      <w:proofErr w:type="gramEnd"/>
      <w:r w:rsidRPr="00AE0AFC">
        <w:rPr>
          <w:rFonts w:ascii="SabrenaTonnyMJ" w:eastAsia="PMingLiU" w:hAnsi="SabrenaTonnyMJ" w:cs="SabrenaTonny"/>
          <w:b/>
          <w:lang w:eastAsia="en-US"/>
        </w:rPr>
        <w:t>Pi †KvbwU mwVK?</w:t>
      </w:r>
    </w:p>
    <w:p w:rsidR="00AE0AFC" w:rsidRPr="00AE0AFC" w:rsidRDefault="00AE0AFC" w:rsidP="00AE0AFC">
      <w:pPr>
        <w:tabs>
          <w:tab w:val="left" w:pos="468"/>
          <w:tab w:val="left" w:pos="1440"/>
          <w:tab w:val="left" w:pos="2520"/>
          <w:tab w:val="left" w:pos="3555"/>
          <w:tab w:val="right" w:pos="4572"/>
        </w:tabs>
        <w:spacing w:line="223" w:lineRule="auto"/>
        <w:ind w:left="468" w:hanging="468"/>
        <w:rPr>
          <w:rFonts w:ascii="Sutonny" w:eastAsia="PMingLiU" w:hAnsi="Sutonny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eastAsia="en-US"/>
        </w:rPr>
        <w:t xml:space="preserve"> </w:t>
      </w:r>
      <w:proofErr w:type="gramStart"/>
      <w:r w:rsidRPr="00AE0AFC">
        <w:rPr>
          <w:rFonts w:eastAsia="PMingLiU" w:cs="SabrenaTonny"/>
          <w:lang w:eastAsia="en-US"/>
        </w:rPr>
        <w:t>i</w:t>
      </w:r>
      <w:proofErr w:type="gramEnd"/>
      <w:r w:rsidRPr="00AE0AFC">
        <w:rPr>
          <w:rFonts w:ascii="Sutonny" w:eastAsia="PMingLiU" w:hAnsi="Sutonny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L </w:t>
      </w:r>
      <w:r w:rsidRPr="00AE0AFC">
        <w:rPr>
          <w:rFonts w:eastAsia="PMingLiU" w:cs="SabrenaTonny"/>
          <w:lang w:eastAsia="en-US"/>
        </w:rPr>
        <w:t>ii</w:t>
      </w:r>
      <w:r w:rsidRPr="00AE0AFC">
        <w:rPr>
          <w:rFonts w:eastAsia="PMingLiU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eastAsia="PMingLiU" w:cs="SabrenaTonny"/>
          <w:lang w:val="pt-PT" w:eastAsia="en-US"/>
        </w:rPr>
        <w:t>iii</w:t>
      </w:r>
      <w:r w:rsidRPr="00AE0AFC">
        <w:rPr>
          <w:rFonts w:ascii="Sutonny" w:eastAsia="PMingLiU" w:hAnsi="Sutonny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eastAsia="PMingLiU" w:cs="SabrenaTonny"/>
          <w:lang w:val="pt-PT" w:eastAsia="en-US"/>
        </w:rPr>
        <w:t xml:space="preserve">i, ii 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I </w:t>
      </w:r>
      <w:r w:rsidRPr="00AE0AFC">
        <w:rPr>
          <w:rFonts w:eastAsia="PMingLiU" w:cs="SabrenaTonny"/>
          <w:lang w:val="pt-PT" w:eastAsia="en-US"/>
        </w:rPr>
        <w:t>iii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68"/>
          <w:tab w:val="left" w:pos="2520"/>
          <w:tab w:val="right" w:pos="4572"/>
        </w:tabs>
        <w:spacing w:line="223" w:lineRule="auto"/>
        <w:ind w:left="468" w:hanging="468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e¨vcb nvi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sym w:font="Symbol" w:char="F02D"/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(Abyaveb)</w:t>
      </w:r>
    </w:p>
    <w:p w:rsidR="00AE0AFC" w:rsidRPr="00AE0AFC" w:rsidRDefault="00AE0AFC" w:rsidP="00AE0AFC">
      <w:pPr>
        <w:tabs>
          <w:tab w:val="left" w:pos="468"/>
          <w:tab w:val="left" w:pos="2520"/>
          <w:tab w:val="right" w:pos="4572"/>
        </w:tabs>
        <w:spacing w:line="223" w:lineRule="auto"/>
        <w:ind w:left="468" w:hanging="468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eastAsia="PMingLiU" w:cs="SabrenaTonny"/>
          <w:lang w:val="pt-PT" w:eastAsia="en-US"/>
        </w:rPr>
        <w:t>i.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AvYweK fi e„w×i mv‡_ mv‡_ e„w× cvq </w:t>
      </w:r>
    </w:p>
    <w:p w:rsidR="00AE0AFC" w:rsidRPr="00AE0AFC" w:rsidRDefault="00AE0AFC" w:rsidP="00AE0AFC">
      <w:pPr>
        <w:tabs>
          <w:tab w:val="left" w:pos="468"/>
          <w:tab w:val="left" w:pos="2520"/>
          <w:tab w:val="right" w:pos="4572"/>
        </w:tabs>
        <w:spacing w:line="223" w:lineRule="auto"/>
        <w:ind w:left="468" w:hanging="468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eastAsia="PMingLiU" w:cs="SabrenaTonny"/>
          <w:lang w:val="pt-PT" w:eastAsia="en-US"/>
        </w:rPr>
        <w:tab/>
        <w:t>ii.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ZvcgvÎv e„w×i mv‡_ e„w× cvq</w:t>
      </w:r>
    </w:p>
    <w:p w:rsidR="00AE0AFC" w:rsidRPr="00AE0AFC" w:rsidRDefault="00AE0AFC" w:rsidP="00AE0AFC">
      <w:pPr>
        <w:tabs>
          <w:tab w:val="left" w:pos="468"/>
          <w:tab w:val="left" w:pos="2520"/>
          <w:tab w:val="right" w:pos="4572"/>
        </w:tabs>
        <w:spacing w:line="223" w:lineRule="auto"/>
        <w:ind w:left="468" w:hanging="468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eastAsia="PMingLiU" w:cs="SabrenaTonny"/>
          <w:lang w:val="pt-PT" w:eastAsia="en-US"/>
        </w:rPr>
        <w:tab/>
        <w:t>iii.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NbZ¡ e„w×i mv‡_ K‡g</w:t>
      </w:r>
    </w:p>
    <w:p w:rsidR="00AE0AFC" w:rsidRPr="00AE0AFC" w:rsidRDefault="00AE0AFC" w:rsidP="00AE0AFC">
      <w:pPr>
        <w:tabs>
          <w:tab w:val="left" w:pos="468"/>
          <w:tab w:val="left" w:pos="2520"/>
          <w:tab w:val="right" w:pos="4572"/>
        </w:tabs>
        <w:spacing w:line="223" w:lineRule="auto"/>
        <w:ind w:left="468" w:hanging="468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ab/>
        <w:t>wb‡Pi †KvbwU mwVK?</w:t>
      </w:r>
    </w:p>
    <w:p w:rsidR="00AE0AFC" w:rsidRPr="00AE0AFC" w:rsidRDefault="00AE0AFC" w:rsidP="00AE0AFC">
      <w:pPr>
        <w:tabs>
          <w:tab w:val="left" w:pos="468"/>
          <w:tab w:val="left" w:pos="1440"/>
          <w:tab w:val="left" w:pos="2520"/>
          <w:tab w:val="left" w:pos="3555"/>
          <w:tab w:val="right" w:pos="4572"/>
        </w:tabs>
        <w:spacing w:line="223" w:lineRule="auto"/>
        <w:ind w:left="468" w:hanging="468"/>
        <w:rPr>
          <w:rFonts w:eastAsia="PMingLiU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K </w:t>
      </w:r>
      <w:r w:rsidRPr="00AE0AFC">
        <w:rPr>
          <w:rFonts w:eastAsia="PMingLiU" w:cs="SabrenaTonny"/>
          <w:lang w:val="pt-PT" w:eastAsia="en-US"/>
        </w:rPr>
        <w:t xml:space="preserve">i 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I </w:t>
      </w:r>
      <w:r w:rsidRPr="00AE0AFC">
        <w:rPr>
          <w:rFonts w:eastAsia="PMingLiU" w:cs="SabrenaTonny"/>
          <w:lang w:val="pt-PT" w:eastAsia="en-US"/>
        </w:rPr>
        <w:t>ii</w:t>
      </w:r>
      <w:r w:rsidRPr="00AE0AFC">
        <w:rPr>
          <w:rFonts w:ascii="Sutonny" w:eastAsia="PMingLiU" w:hAnsi="Sutonny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L </w:t>
      </w:r>
      <w:r w:rsidRPr="00AE0AFC">
        <w:rPr>
          <w:rFonts w:eastAsia="PMingLiU" w:cs="SabrenaTonny"/>
          <w:lang w:val="pt-PT" w:eastAsia="en-US"/>
        </w:rPr>
        <w:t>i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I </w:t>
      </w:r>
      <w:r w:rsidRPr="00AE0AFC">
        <w:rPr>
          <w:rFonts w:eastAsia="PMingLiU" w:cs="SabrenaTonny"/>
          <w:lang w:val="pt-PT" w:eastAsia="en-US"/>
        </w:rPr>
        <w:t>iii</w:t>
      </w:r>
      <w:r w:rsidRPr="00AE0AFC">
        <w:rPr>
          <w:rFonts w:eastAsia="PMingLiU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eastAsia="PMingLiU" w:cs="SabrenaTonny"/>
          <w:lang w:val="pt-PT" w:eastAsia="en-US"/>
        </w:rPr>
        <w:t>ii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I </w:t>
      </w:r>
      <w:r w:rsidRPr="00AE0AFC">
        <w:rPr>
          <w:rFonts w:eastAsia="PMingLiU" w:cs="SabrenaTonny"/>
          <w:lang w:val="pt-PT" w:eastAsia="en-US"/>
        </w:rPr>
        <w:t>iii</w:t>
      </w:r>
      <w:r w:rsidRPr="00AE0AFC">
        <w:rPr>
          <w:rFonts w:ascii="Sutonny" w:eastAsia="PMingLiU" w:hAnsi="Sutonny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eastAsia="PMingLiU" w:cs="SabrenaTonny"/>
          <w:lang w:val="pt-PT" w:eastAsia="en-US"/>
        </w:rPr>
        <w:t xml:space="preserve">i, ii 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I </w:t>
      </w:r>
      <w:r w:rsidRPr="00AE0AFC">
        <w:rPr>
          <w:rFonts w:eastAsia="PMingLiU" w:cs="SabrenaTonny"/>
          <w:lang w:val="pt-PT" w:eastAsia="en-US"/>
        </w:rPr>
        <w:t>iii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68"/>
          <w:tab w:val="right" w:pos="4572"/>
        </w:tabs>
        <w:spacing w:line="223" w:lineRule="auto"/>
        <w:ind w:left="468" w:hanging="468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>Zvc cÖ‡qv‡M e¨vcb nviÑ</w:t>
      </w: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(Abyaveb)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3" w:lineRule="auto"/>
        <w:ind w:left="461" w:hanging="461"/>
        <w:jc w:val="both"/>
        <w:rPr>
          <w:rFonts w:ascii="SabrenaTonnyMJ" w:eastAsia="PMingLiU" w:hAnsi="SabrenaTonnyMJ" w:cs="SabrenaTonnyMJ"/>
          <w:lang w:val="pt-PT" w:eastAsia="en-US"/>
        </w:rPr>
      </w:pP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AE0AFC">
        <w:rPr>
          <w:rFonts w:eastAsia="PMingLiU" w:cs="SabrenaTonnyMJ"/>
          <w:lang w:val="pt-PT" w:eastAsia="en-US"/>
        </w:rPr>
        <w:t>i.</w:t>
      </w:r>
      <w:r w:rsidRPr="00AE0AFC">
        <w:rPr>
          <w:rFonts w:ascii="SabrenaTonnyMJ" w:eastAsia="PMingLiU" w:hAnsi="SabrenaTonnyMJ" w:cs="SabrenaTonnyMJ"/>
          <w:lang w:val="pt-PT" w:eastAsia="en-US"/>
        </w:rPr>
        <w:t xml:space="preserve"> ev‡o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3" w:lineRule="auto"/>
        <w:ind w:left="461" w:hanging="461"/>
        <w:jc w:val="both"/>
        <w:rPr>
          <w:rFonts w:ascii="SabrenaTonnyMJ" w:eastAsia="PMingLiU" w:hAnsi="SabrenaTonnyMJ" w:cs="SabrenaTonnyMJ"/>
          <w:lang w:val="pt-PT" w:eastAsia="en-US"/>
        </w:rPr>
      </w:pPr>
      <w:r w:rsidRPr="00AE0AFC">
        <w:rPr>
          <w:rFonts w:ascii="SabrenaTonnyMJ" w:eastAsia="PMingLiU" w:hAnsi="SabrenaTonnyMJ" w:cs="SabrenaTonnyMJ"/>
          <w:lang w:val="pt-PT" w:eastAsia="en-US"/>
        </w:rPr>
        <w:tab/>
      </w:r>
      <w:r w:rsidRPr="00AE0AFC">
        <w:rPr>
          <w:rFonts w:eastAsia="PMingLiU" w:cs="SabrenaTonnyMJ"/>
          <w:lang w:val="pt-PT" w:eastAsia="en-US"/>
        </w:rPr>
        <w:t>ii.</w:t>
      </w:r>
      <w:r w:rsidRPr="00AE0AFC">
        <w:rPr>
          <w:rFonts w:ascii="SabrenaTonnyMJ" w:eastAsia="PMingLiU" w:hAnsi="SabrenaTonnyMJ" w:cs="SabrenaTonnyMJ"/>
          <w:lang w:val="pt-PT" w:eastAsia="en-US"/>
        </w:rPr>
        <w:t xml:space="preserve"> K‡g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3" w:lineRule="auto"/>
        <w:ind w:left="461" w:hanging="461"/>
        <w:jc w:val="both"/>
        <w:rPr>
          <w:rFonts w:ascii="SabrenaTonnyMJ" w:eastAsia="PMingLiU" w:hAnsi="SabrenaTonnyMJ" w:cs="SabrenaTonnyMJ"/>
          <w:lang w:val="pt-PT" w:eastAsia="en-US"/>
        </w:rPr>
      </w:pPr>
      <w:r w:rsidRPr="00AE0AFC">
        <w:rPr>
          <w:rFonts w:ascii="SabrenaTonnyMJ" w:eastAsia="PMingLiU" w:hAnsi="SabrenaTonnyMJ" w:cs="SabrenaTonnyMJ"/>
          <w:lang w:val="pt-PT" w:eastAsia="en-US"/>
        </w:rPr>
        <w:tab/>
      </w:r>
      <w:r w:rsidRPr="00AE0AFC">
        <w:rPr>
          <w:rFonts w:eastAsia="PMingLiU" w:cs="SabrenaTonnyMJ"/>
          <w:lang w:val="pt-PT" w:eastAsia="en-US"/>
        </w:rPr>
        <w:t>iii.</w:t>
      </w:r>
      <w:r w:rsidRPr="00AE0AFC">
        <w:rPr>
          <w:rFonts w:ascii="SabrenaTonnyMJ" w:eastAsia="PMingLiU" w:hAnsi="SabrenaTonnyMJ" w:cs="SabrenaTonnyMJ"/>
          <w:lang w:val="pt-PT" w:eastAsia="en-US"/>
        </w:rPr>
        <w:t xml:space="preserve"> w¯’i _v‡K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3" w:lineRule="auto"/>
        <w:ind w:left="461" w:hanging="461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MJ"/>
          <w:lang w:val="pt-PT" w:eastAsia="en-US"/>
        </w:rPr>
        <w:tab/>
      </w: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>wb‡Pi †KvbwU mwVK?</w:t>
      </w:r>
    </w:p>
    <w:p w:rsidR="00AE0AFC" w:rsidRPr="00AE0AFC" w:rsidRDefault="00AE0AFC" w:rsidP="00AE0AFC">
      <w:pPr>
        <w:tabs>
          <w:tab w:val="left" w:pos="461"/>
          <w:tab w:val="left" w:pos="1620"/>
          <w:tab w:val="left" w:pos="2520"/>
          <w:tab w:val="left" w:pos="3600"/>
        </w:tabs>
        <w:spacing w:line="223" w:lineRule="auto"/>
        <w:ind w:left="461" w:hanging="461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AE0AFC">
        <w:rPr>
          <w:rFonts w:ascii="ProshnaP" w:eastAsia="PMingLiU" w:hAnsi="ProshnaP" w:cs="SabrenaTonnyMJ"/>
          <w:bCs/>
          <w:lang w:val="pt-PT" w:eastAsia="en-US"/>
        </w:rPr>
        <w:tab/>
      </w:r>
      <w:r w:rsidRPr="00AE0AFC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AE0AFC">
        <w:rPr>
          <w:rFonts w:ascii="ProshnaP" w:eastAsia="PMingLiU" w:hAnsi="ProshnaP" w:cs="SabrenaTonnyMJ"/>
          <w:bCs/>
          <w:lang w:val="pt-PT" w:eastAsia="en-US"/>
        </w:rPr>
        <w:t xml:space="preserve"> </w:t>
      </w:r>
      <w:proofErr w:type="gramStart"/>
      <w:r w:rsidRPr="00AE0AFC">
        <w:rPr>
          <w:rFonts w:eastAsia="PMingLiU" w:cs="SabrenaTonnyMJ"/>
          <w:lang w:eastAsia="en-US"/>
        </w:rPr>
        <w:t>i</w:t>
      </w:r>
      <w:proofErr w:type="gramEnd"/>
      <w:r w:rsidRPr="00AE0AFC">
        <w:rPr>
          <w:rFonts w:ascii="ProshnaP" w:eastAsia="PMingLiU" w:hAnsi="ProshnaP" w:cs="SabrenaTonnyMJ"/>
          <w:bCs/>
          <w:lang w:eastAsia="en-US"/>
        </w:rPr>
        <w:tab/>
        <w:t xml:space="preserve">L </w:t>
      </w:r>
      <w:r w:rsidRPr="00AE0AFC">
        <w:rPr>
          <w:rFonts w:eastAsia="PMingLiU" w:cs="SabrenaTonnyMJ"/>
          <w:lang w:eastAsia="en-US"/>
        </w:rPr>
        <w:t>i</w:t>
      </w:r>
      <w:r w:rsidRPr="00AE0AFC">
        <w:rPr>
          <w:rFonts w:ascii="SabrenaTonnyMJ" w:eastAsia="PMingLiU" w:hAnsi="SabrenaTonnyMJ" w:cs="SabrenaTonnyMJ"/>
          <w:lang w:val="pt-PT" w:eastAsia="en-US"/>
        </w:rPr>
        <w:t xml:space="preserve"> I</w:t>
      </w:r>
      <w:r w:rsidRPr="00AE0AFC">
        <w:rPr>
          <w:rFonts w:eastAsia="PMingLiU" w:cs="SabrenaTonnyMJ"/>
          <w:lang w:val="pt-PT" w:eastAsia="en-US"/>
        </w:rPr>
        <w:t xml:space="preserve"> iii</w:t>
      </w:r>
      <w:r w:rsidRPr="00AE0AFC">
        <w:rPr>
          <w:rFonts w:ascii="ProshnaP" w:eastAsia="PMingLiU" w:hAnsi="ProshnaP" w:cs="SabrenaTonnyMJ"/>
          <w:bCs/>
          <w:lang w:eastAsia="en-US"/>
        </w:rPr>
        <w:tab/>
      </w:r>
      <w:r w:rsidRPr="00AE0AFC">
        <w:rPr>
          <w:rFonts w:ascii="ProshnaP" w:eastAsia="PMingLiU" w:hAnsi="ProshnaP" w:cs="SabrenaTonnyMJ"/>
          <w:bCs/>
          <w:lang w:val="pt-PT" w:eastAsia="en-US"/>
        </w:rPr>
        <w:t xml:space="preserve">M </w:t>
      </w:r>
      <w:r w:rsidRPr="00AE0AFC">
        <w:rPr>
          <w:rFonts w:eastAsia="PMingLiU" w:cs="SabrenaTonnyMJ"/>
          <w:lang w:val="pt-PT" w:eastAsia="en-US"/>
        </w:rPr>
        <w:t>ii</w:t>
      </w:r>
      <w:r w:rsidRPr="00AE0AFC">
        <w:rPr>
          <w:rFonts w:ascii="SabrenaTonnyMJ" w:eastAsia="PMingLiU" w:hAnsi="SabrenaTonnyMJ" w:cs="SabrenaTonnyMJ"/>
          <w:lang w:val="pt-PT" w:eastAsia="en-US"/>
        </w:rPr>
        <w:t xml:space="preserve"> I</w:t>
      </w:r>
      <w:r w:rsidRPr="00AE0AFC">
        <w:rPr>
          <w:rFonts w:eastAsia="PMingLiU" w:cs="SabrenaTonnyMJ"/>
          <w:lang w:val="pt-PT" w:eastAsia="en-US"/>
        </w:rPr>
        <w:t xml:space="preserve"> iii</w:t>
      </w:r>
      <w:r w:rsidRPr="00AE0AFC">
        <w:rPr>
          <w:rFonts w:ascii="ProshnaP" w:eastAsia="PMingLiU" w:hAnsi="ProshnaP" w:cs="SabrenaTonnyMJ"/>
          <w:bCs/>
          <w:lang w:val="pt-PT" w:eastAsia="en-US"/>
        </w:rPr>
        <w:tab/>
        <w:t>N</w:t>
      </w:r>
      <w:r w:rsidRPr="00AE0AFC">
        <w:rPr>
          <w:rFonts w:eastAsia="PMingLiU" w:cs="SabrenaTonnyMJ"/>
          <w:lang w:val="pt-PT" w:eastAsia="en-US"/>
        </w:rPr>
        <w:t xml:space="preserve"> i, ii </w:t>
      </w:r>
      <w:r w:rsidRPr="00AE0AFC">
        <w:rPr>
          <w:rFonts w:ascii="SabrenaTonnyMJ" w:eastAsia="PMingLiU" w:hAnsi="SabrenaTonnyMJ" w:cs="SabrenaTonnyMJ"/>
          <w:lang w:val="pt-PT" w:eastAsia="en-US"/>
        </w:rPr>
        <w:t>I</w:t>
      </w:r>
      <w:r w:rsidRPr="00AE0AFC">
        <w:rPr>
          <w:rFonts w:eastAsia="PMingLiU" w:cs="SabrenaTonnyMJ"/>
          <w:lang w:val="pt-PT" w:eastAsia="en-US"/>
        </w:rPr>
        <w:t xml:space="preserve"> iii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68"/>
          <w:tab w:val="right" w:pos="4572"/>
        </w:tabs>
        <w:ind w:left="468" w:hanging="468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>e¨vcb msNwUZ nqÑ</w:t>
      </w: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(Abyaveb)</w:t>
      </w:r>
    </w:p>
    <w:p w:rsidR="00AE0AFC" w:rsidRPr="00AE0AFC" w:rsidRDefault="00AE0AFC" w:rsidP="00AE0AFC">
      <w:pPr>
        <w:tabs>
          <w:tab w:val="left" w:pos="461"/>
          <w:tab w:val="left" w:pos="2520"/>
        </w:tabs>
        <w:ind w:left="461" w:hanging="461"/>
        <w:jc w:val="both"/>
        <w:rPr>
          <w:rFonts w:ascii="SabrenaTonnyMJ" w:eastAsia="PMingLiU" w:hAnsi="SabrenaTonnyMJ" w:cs="SabrenaTonnyMJ"/>
          <w:lang w:val="pt-PT" w:eastAsia="en-US"/>
        </w:rPr>
      </w:pP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AE0AFC">
        <w:rPr>
          <w:rFonts w:eastAsia="PMingLiU" w:cs="SabrenaTonnyMJ"/>
          <w:lang w:val="pt-PT" w:eastAsia="en-US"/>
        </w:rPr>
        <w:t>i.</w:t>
      </w:r>
      <w:r w:rsidRPr="00AE0AFC">
        <w:rPr>
          <w:rFonts w:ascii="SabrenaTonnyMJ" w:eastAsia="PMingLiU" w:hAnsi="SabrenaTonnyMJ" w:cs="SabrenaTonnyMJ"/>
          <w:lang w:val="pt-PT" w:eastAsia="en-US"/>
        </w:rPr>
        <w:t xml:space="preserve"> Pv‡ci cÖfv‡e</w:t>
      </w:r>
    </w:p>
    <w:p w:rsidR="00AE0AFC" w:rsidRPr="00AE0AFC" w:rsidRDefault="00AE0AFC" w:rsidP="00AE0AFC">
      <w:pPr>
        <w:tabs>
          <w:tab w:val="left" w:pos="461"/>
          <w:tab w:val="left" w:pos="2520"/>
        </w:tabs>
        <w:ind w:left="461" w:hanging="461"/>
        <w:jc w:val="both"/>
        <w:rPr>
          <w:rFonts w:ascii="SabrenaTonnyMJ" w:eastAsia="PMingLiU" w:hAnsi="SabrenaTonnyMJ" w:cs="SabrenaTonnyMJ"/>
          <w:lang w:val="pt-PT" w:eastAsia="en-US"/>
        </w:rPr>
      </w:pPr>
      <w:r w:rsidRPr="00AE0AFC">
        <w:rPr>
          <w:rFonts w:ascii="SabrenaTonnyMJ" w:eastAsia="PMingLiU" w:hAnsi="SabrenaTonnyMJ" w:cs="SabrenaTonnyMJ"/>
          <w:lang w:val="pt-PT" w:eastAsia="en-US"/>
        </w:rPr>
        <w:tab/>
      </w:r>
      <w:r w:rsidRPr="00AE0AFC">
        <w:rPr>
          <w:rFonts w:eastAsia="PMingLiU" w:cs="SabrenaTonnyMJ"/>
          <w:lang w:val="pt-PT" w:eastAsia="en-US"/>
        </w:rPr>
        <w:t>ii.</w:t>
      </w:r>
      <w:r w:rsidRPr="00AE0AFC">
        <w:rPr>
          <w:rFonts w:ascii="SabrenaTonnyMJ" w:eastAsia="PMingLiU" w:hAnsi="SabrenaTonnyMJ" w:cs="SabrenaTonnyMJ"/>
          <w:lang w:val="pt-PT" w:eastAsia="en-US"/>
        </w:rPr>
        <w:t xml:space="preserve"> mgfv‡e</w:t>
      </w:r>
    </w:p>
    <w:p w:rsidR="00AE0AFC" w:rsidRPr="00AE0AFC" w:rsidRDefault="00AE0AFC" w:rsidP="00AE0AFC">
      <w:pPr>
        <w:tabs>
          <w:tab w:val="left" w:pos="461"/>
          <w:tab w:val="left" w:pos="2520"/>
        </w:tabs>
        <w:ind w:left="461" w:hanging="461"/>
        <w:jc w:val="both"/>
        <w:rPr>
          <w:rFonts w:ascii="SabrenaTonnyMJ" w:eastAsia="PMingLiU" w:hAnsi="SabrenaTonnyMJ" w:cs="SabrenaTonnyMJ"/>
          <w:lang w:val="pt-PT" w:eastAsia="en-US"/>
        </w:rPr>
      </w:pPr>
      <w:r w:rsidRPr="00AE0AFC">
        <w:rPr>
          <w:rFonts w:ascii="SabrenaTonnyMJ" w:eastAsia="PMingLiU" w:hAnsi="SabrenaTonnyMJ" w:cs="SabrenaTonnyMJ"/>
          <w:lang w:val="pt-PT" w:eastAsia="en-US"/>
        </w:rPr>
        <w:tab/>
      </w:r>
      <w:r w:rsidRPr="00AE0AFC">
        <w:rPr>
          <w:rFonts w:eastAsia="PMingLiU" w:cs="SabrenaTonnyMJ"/>
          <w:lang w:val="pt-PT" w:eastAsia="en-US"/>
        </w:rPr>
        <w:t>iii.</w:t>
      </w:r>
      <w:r w:rsidRPr="00AE0AFC">
        <w:rPr>
          <w:rFonts w:ascii="SabrenaTonnyMJ" w:eastAsia="PMingLiU" w:hAnsi="SabrenaTonnyMJ" w:cs="SabrenaTonnyMJ"/>
          <w:lang w:val="pt-PT" w:eastAsia="en-US"/>
        </w:rPr>
        <w:t xml:space="preserve"> ¯^Ztù‚Z©fv‡e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8" w:lineRule="auto"/>
        <w:ind w:left="461" w:hanging="461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MJ"/>
          <w:lang w:val="pt-PT" w:eastAsia="en-US"/>
        </w:rPr>
        <w:tab/>
      </w: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>wb‡Pi †KvbwU mwVK?</w:t>
      </w:r>
    </w:p>
    <w:p w:rsidR="00AE0AFC" w:rsidRPr="00AE0AFC" w:rsidRDefault="00AE0AFC" w:rsidP="00AE0AFC">
      <w:pPr>
        <w:tabs>
          <w:tab w:val="left" w:pos="461"/>
          <w:tab w:val="left" w:pos="1620"/>
          <w:tab w:val="left" w:pos="2520"/>
          <w:tab w:val="left" w:pos="3600"/>
        </w:tabs>
        <w:spacing w:line="228" w:lineRule="auto"/>
        <w:ind w:left="461" w:hanging="461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AE0AFC">
        <w:rPr>
          <w:rFonts w:ascii="ProshnaP" w:eastAsia="PMingLiU" w:hAnsi="ProshnaP" w:cs="SabrenaTonnyMJ"/>
          <w:bCs/>
          <w:lang w:val="pt-PT" w:eastAsia="en-US"/>
        </w:rPr>
        <w:tab/>
        <w:t xml:space="preserve">K </w:t>
      </w:r>
      <w:r w:rsidRPr="00AE0AFC">
        <w:rPr>
          <w:rFonts w:eastAsia="PMingLiU" w:cs="SabrenaTonnyMJ"/>
          <w:lang w:eastAsia="en-US"/>
        </w:rPr>
        <w:t>i</w:t>
      </w:r>
      <w:r w:rsidRPr="00AE0AFC">
        <w:rPr>
          <w:rFonts w:ascii="SabrenaTonnyMJ" w:eastAsia="PMingLiU" w:hAnsi="SabrenaTonnyMJ" w:cs="SabrenaTonnyMJ"/>
          <w:lang w:val="pt-PT" w:eastAsia="en-US"/>
        </w:rPr>
        <w:t xml:space="preserve"> I</w:t>
      </w:r>
      <w:r w:rsidRPr="00AE0AFC">
        <w:rPr>
          <w:rFonts w:eastAsia="PMingLiU" w:cs="SabrenaTonnyMJ"/>
          <w:lang w:val="pt-PT" w:eastAsia="en-US"/>
        </w:rPr>
        <w:t xml:space="preserve"> ii</w:t>
      </w:r>
      <w:r w:rsidRPr="00AE0AFC">
        <w:rPr>
          <w:rFonts w:ascii="ProshnaP" w:eastAsia="PMingLiU" w:hAnsi="ProshnaP" w:cs="SabrenaTonnyMJ"/>
          <w:bCs/>
          <w:lang w:eastAsia="en-US"/>
        </w:rPr>
        <w:tab/>
        <w:t xml:space="preserve">L </w:t>
      </w:r>
      <w:r w:rsidRPr="00AE0AFC">
        <w:rPr>
          <w:rFonts w:eastAsia="PMingLiU" w:cs="SabrenaTonnyMJ"/>
          <w:lang w:eastAsia="en-US"/>
        </w:rPr>
        <w:t>i</w:t>
      </w:r>
      <w:r w:rsidRPr="00AE0AFC">
        <w:rPr>
          <w:rFonts w:ascii="SabrenaTonnyMJ" w:eastAsia="PMingLiU" w:hAnsi="SabrenaTonnyMJ" w:cs="SabrenaTonnyMJ"/>
          <w:lang w:val="pt-PT" w:eastAsia="en-US"/>
        </w:rPr>
        <w:t xml:space="preserve"> I</w:t>
      </w:r>
      <w:r w:rsidRPr="00AE0AFC">
        <w:rPr>
          <w:rFonts w:eastAsia="PMingLiU" w:cs="SabrenaTonnyMJ"/>
          <w:lang w:val="pt-PT" w:eastAsia="en-US"/>
        </w:rPr>
        <w:t xml:space="preserve"> iii</w:t>
      </w:r>
      <w:r w:rsidRPr="00AE0AFC">
        <w:rPr>
          <w:rFonts w:ascii="ProshnaP" w:eastAsia="PMingLiU" w:hAnsi="ProshnaP" w:cs="SabrenaTonnyMJ"/>
          <w:bCs/>
          <w:lang w:eastAsia="en-US"/>
        </w:rPr>
        <w:tab/>
      </w:r>
      <w:r w:rsidRPr="00AE0AFC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AE0AFC">
        <w:rPr>
          <w:rFonts w:ascii="ProshnaP" w:eastAsia="PMingLiU" w:hAnsi="ProshnaP" w:cs="SabrenaTonnyMJ"/>
          <w:bCs/>
          <w:lang w:val="pt-PT" w:eastAsia="en-US"/>
        </w:rPr>
        <w:t xml:space="preserve"> </w:t>
      </w:r>
      <w:r w:rsidRPr="00AE0AFC">
        <w:rPr>
          <w:rFonts w:eastAsia="PMingLiU" w:cs="SabrenaTonnyMJ"/>
          <w:lang w:val="pt-PT" w:eastAsia="en-US"/>
        </w:rPr>
        <w:t>ii</w:t>
      </w:r>
      <w:r w:rsidRPr="00AE0AFC">
        <w:rPr>
          <w:rFonts w:ascii="SabrenaTonnyMJ" w:eastAsia="PMingLiU" w:hAnsi="SabrenaTonnyMJ" w:cs="SabrenaTonnyMJ"/>
          <w:lang w:val="pt-PT" w:eastAsia="en-US"/>
        </w:rPr>
        <w:t xml:space="preserve"> I</w:t>
      </w:r>
      <w:r w:rsidRPr="00AE0AFC">
        <w:rPr>
          <w:rFonts w:eastAsia="PMingLiU" w:cs="SabrenaTonnyMJ"/>
          <w:lang w:val="pt-PT" w:eastAsia="en-US"/>
        </w:rPr>
        <w:t xml:space="preserve"> iii</w:t>
      </w:r>
      <w:r w:rsidRPr="00AE0AFC">
        <w:rPr>
          <w:rFonts w:ascii="ProshnaP" w:eastAsia="PMingLiU" w:hAnsi="ProshnaP" w:cs="SabrenaTonnyMJ"/>
          <w:bCs/>
          <w:lang w:val="pt-PT" w:eastAsia="en-US"/>
        </w:rPr>
        <w:tab/>
        <w:t>N</w:t>
      </w:r>
      <w:r w:rsidRPr="00AE0AFC">
        <w:rPr>
          <w:rFonts w:eastAsia="PMingLiU" w:cs="SabrenaTonnyMJ"/>
          <w:lang w:val="pt-PT" w:eastAsia="en-US"/>
        </w:rPr>
        <w:t xml:space="preserve"> i, ii </w:t>
      </w:r>
      <w:r w:rsidRPr="00AE0AFC">
        <w:rPr>
          <w:rFonts w:ascii="SabrenaTonnyMJ" w:eastAsia="PMingLiU" w:hAnsi="SabrenaTonnyMJ" w:cs="SabrenaTonnyMJ"/>
          <w:lang w:val="pt-PT" w:eastAsia="en-US"/>
        </w:rPr>
        <w:t>I</w:t>
      </w:r>
      <w:r w:rsidRPr="00AE0AFC">
        <w:rPr>
          <w:rFonts w:eastAsia="PMingLiU" w:cs="SabrenaTonnyMJ"/>
          <w:lang w:val="pt-PT" w:eastAsia="en-US"/>
        </w:rPr>
        <w:t xml:space="preserve"> iii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68"/>
          <w:tab w:val="right" w:pos="4572"/>
        </w:tabs>
        <w:spacing w:line="228" w:lineRule="auto"/>
        <w:ind w:left="468" w:hanging="468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 xml:space="preserve">e¨vcb 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>cÖw</w:t>
      </w: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>µqvi D`vniYÑ</w:t>
      </w: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(cÖ‡qvM)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8" w:lineRule="auto"/>
        <w:ind w:left="461" w:hanging="461"/>
        <w:jc w:val="both"/>
        <w:rPr>
          <w:rFonts w:ascii="SabrenaTonnyMJ" w:eastAsia="PMingLiU" w:hAnsi="SabrenaTonnyMJ" w:cs="SabrenaTonnyMJ"/>
          <w:lang w:val="pt-PT" w:eastAsia="en-US"/>
        </w:rPr>
      </w:pP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AE0AFC">
        <w:rPr>
          <w:rFonts w:eastAsia="PMingLiU" w:cs="SabrenaTonnyMJ"/>
          <w:lang w:val="pt-PT" w:eastAsia="en-US"/>
        </w:rPr>
        <w:t>i.</w:t>
      </w:r>
      <w:r w:rsidRPr="00AE0AFC">
        <w:rPr>
          <w:rFonts w:ascii="SabrenaTonnyMJ" w:eastAsia="PMingLiU" w:hAnsi="SabrenaTonnyMJ" w:cs="SabrenaTonnyMJ"/>
          <w:lang w:val="pt-PT" w:eastAsia="en-US"/>
        </w:rPr>
        <w:t xml:space="preserve"> †m‡›Ui wkwk †_‡K MÜ wbM©gb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8" w:lineRule="auto"/>
        <w:ind w:left="461" w:hanging="461"/>
        <w:jc w:val="both"/>
        <w:rPr>
          <w:rFonts w:ascii="SabrenaTonnyMJ" w:eastAsia="PMingLiU" w:hAnsi="SabrenaTonnyMJ" w:cs="SabrenaTonnyMJ"/>
          <w:lang w:val="pt-PT" w:eastAsia="en-US"/>
        </w:rPr>
      </w:pPr>
      <w:r w:rsidRPr="00AE0AFC">
        <w:rPr>
          <w:rFonts w:ascii="SabrenaTonnyMJ" w:eastAsia="PMingLiU" w:hAnsi="SabrenaTonnyMJ" w:cs="SabrenaTonnyMJ"/>
          <w:lang w:val="pt-PT" w:eastAsia="en-US"/>
        </w:rPr>
        <w:tab/>
      </w:r>
      <w:r w:rsidRPr="00AE0AFC">
        <w:rPr>
          <w:rFonts w:eastAsia="PMingLiU" w:cs="SabrenaTonnyMJ"/>
          <w:lang w:val="pt-PT" w:eastAsia="en-US"/>
        </w:rPr>
        <w:t>ii.</w:t>
      </w:r>
      <w:r w:rsidRPr="00AE0AFC">
        <w:rPr>
          <w:rFonts w:ascii="SabrenaTonnyMJ" w:eastAsia="PMingLiU" w:hAnsi="SabrenaTonnyMJ" w:cs="SabrenaTonnyMJ"/>
          <w:lang w:val="pt-PT" w:eastAsia="en-US"/>
        </w:rPr>
        <w:t xml:space="preserve"> evZv‡m `yM©Ü Qov‡bv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8" w:lineRule="auto"/>
        <w:ind w:left="461" w:hanging="461"/>
        <w:jc w:val="both"/>
        <w:rPr>
          <w:rFonts w:ascii="SabrenaTonnyMJ" w:hAnsi="SabrenaTonnyMJ" w:cs="SabrenaTonnyMJ"/>
          <w:lang w:val="pt-PT" w:eastAsia="en-US"/>
        </w:rPr>
      </w:pPr>
      <w:r w:rsidRPr="00AE0AFC">
        <w:rPr>
          <w:rFonts w:ascii="SabrenaTonnyMJ" w:eastAsia="PMingLiU" w:hAnsi="SabrenaTonnyMJ" w:cs="SabrenaTonnyMJ"/>
          <w:lang w:val="pt-PT" w:eastAsia="en-US"/>
        </w:rPr>
        <w:tab/>
      </w:r>
      <w:r w:rsidRPr="00AE0AFC">
        <w:rPr>
          <w:rFonts w:eastAsia="PMingLiU" w:cs="SabrenaTonnyMJ"/>
          <w:lang w:val="pt-PT" w:eastAsia="en-US"/>
        </w:rPr>
        <w:t>iii.</w:t>
      </w:r>
      <w:r w:rsidRPr="00AE0AFC">
        <w:rPr>
          <w:rFonts w:ascii="SabrenaTonnyMJ" w:eastAsia="PMingLiU" w:hAnsi="SabrenaTonnyMJ" w:cs="SabrenaTonnyMJ"/>
          <w:lang w:val="pt-PT" w:eastAsia="en-US"/>
        </w:rPr>
        <w:t xml:space="preserve"> j¨ve‡iUwi‡Z </w:t>
      </w:r>
      <w:r w:rsidRPr="00AE0AFC">
        <w:rPr>
          <w:lang w:val="pt-PT" w:eastAsia="en-US"/>
        </w:rPr>
        <w:t>H</w:t>
      </w:r>
      <w:r w:rsidRPr="00AE0AFC">
        <w:rPr>
          <w:vertAlign w:val="subscript"/>
          <w:lang w:val="pt-PT" w:eastAsia="en-US"/>
        </w:rPr>
        <w:t>2</w:t>
      </w:r>
      <w:r w:rsidRPr="00AE0AFC">
        <w:rPr>
          <w:lang w:val="pt-PT" w:eastAsia="en-US"/>
        </w:rPr>
        <w:t>S</w:t>
      </w:r>
      <w:r w:rsidRPr="00AE0AFC">
        <w:rPr>
          <w:rFonts w:ascii="SabrenaTonnyMJ" w:hAnsi="SabrenaTonnyMJ" w:cs="SabrenaTonnyMJ"/>
          <w:lang w:val="pt-PT" w:eastAsia="en-US"/>
        </w:rPr>
        <w:t xml:space="preserve"> Gi MÜ Qov‡bv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8" w:lineRule="auto"/>
        <w:ind w:left="461" w:hanging="461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AE0AFC">
        <w:rPr>
          <w:rFonts w:ascii="SabrenaTonnyMJ" w:eastAsia="PMingLiU" w:hAnsi="SabrenaTonnyMJ" w:cs="SabrenaTonnyMJ"/>
          <w:lang w:val="pt-PT" w:eastAsia="en-US"/>
        </w:rPr>
        <w:tab/>
      </w:r>
      <w:proofErr w:type="gramStart"/>
      <w:r w:rsidRPr="00AE0AFC">
        <w:rPr>
          <w:rFonts w:ascii="SabrenaTonnyMJ" w:eastAsia="PMingLiU" w:hAnsi="SabrenaTonnyMJ" w:cs="SabrenaTonnyMJ"/>
          <w:b/>
          <w:bCs/>
          <w:lang w:eastAsia="en-US"/>
        </w:rPr>
        <w:t>wb‡</w:t>
      </w:r>
      <w:proofErr w:type="gramEnd"/>
      <w:r w:rsidRPr="00AE0AFC">
        <w:rPr>
          <w:rFonts w:ascii="SabrenaTonnyMJ" w:eastAsia="PMingLiU" w:hAnsi="SabrenaTonnyMJ" w:cs="SabrenaTonnyMJ"/>
          <w:b/>
          <w:bCs/>
          <w:lang w:eastAsia="en-US"/>
        </w:rPr>
        <w:t>Pi †KvbwU mwVK?</w:t>
      </w:r>
    </w:p>
    <w:p w:rsidR="00AE0AFC" w:rsidRPr="00AE0AFC" w:rsidRDefault="00AE0AFC" w:rsidP="00AE0AFC">
      <w:pPr>
        <w:tabs>
          <w:tab w:val="left" w:pos="461"/>
          <w:tab w:val="left" w:pos="1620"/>
          <w:tab w:val="left" w:pos="2520"/>
          <w:tab w:val="left" w:pos="3600"/>
        </w:tabs>
        <w:spacing w:line="228" w:lineRule="auto"/>
        <w:ind w:left="461" w:hanging="461"/>
        <w:jc w:val="both"/>
        <w:rPr>
          <w:rFonts w:ascii="SabrenaTonnyMJ" w:eastAsia="PMingLiU" w:hAnsi="SabrenaTonnyMJ" w:cs="SabrenaTonnyMJ"/>
          <w:bCs/>
          <w:lang w:eastAsia="en-US"/>
        </w:rPr>
      </w:pPr>
      <w:r w:rsidRPr="00AE0AFC">
        <w:rPr>
          <w:rFonts w:ascii="ProshnaP" w:eastAsia="PMingLiU" w:hAnsi="ProshnaP" w:cs="SabrenaTonnyMJ"/>
          <w:bCs/>
          <w:lang w:eastAsia="en-US"/>
        </w:rPr>
        <w:tab/>
        <w:t xml:space="preserve">K </w:t>
      </w:r>
      <w:r w:rsidRPr="00AE0AFC">
        <w:rPr>
          <w:rFonts w:eastAsia="PMingLiU" w:cs="SabrenaTonnyMJ"/>
          <w:lang w:eastAsia="en-US"/>
        </w:rPr>
        <w:t>i</w:t>
      </w:r>
      <w:r w:rsidRPr="00AE0AFC">
        <w:rPr>
          <w:rFonts w:ascii="SabrenaTonnyMJ" w:eastAsia="PMingLiU" w:hAnsi="SabrenaTonnyMJ" w:cs="SabrenaTonnyMJ"/>
          <w:lang w:eastAsia="en-US"/>
        </w:rPr>
        <w:t xml:space="preserve"> I</w:t>
      </w:r>
      <w:r w:rsidRPr="00AE0AFC">
        <w:rPr>
          <w:rFonts w:eastAsia="PMingLiU" w:cs="SabrenaTonnyMJ"/>
          <w:lang w:eastAsia="en-US"/>
        </w:rPr>
        <w:t xml:space="preserve"> ii</w:t>
      </w:r>
      <w:r w:rsidRPr="00AE0AFC">
        <w:rPr>
          <w:rFonts w:ascii="ProshnaP" w:eastAsia="PMingLiU" w:hAnsi="ProshnaP" w:cs="SabrenaTonnyMJ"/>
          <w:bCs/>
          <w:lang w:eastAsia="en-US"/>
        </w:rPr>
        <w:tab/>
        <w:t xml:space="preserve">L </w:t>
      </w:r>
      <w:r w:rsidRPr="00AE0AFC">
        <w:rPr>
          <w:rFonts w:eastAsia="PMingLiU" w:cs="SabrenaTonnyMJ"/>
          <w:lang w:eastAsia="en-US"/>
        </w:rPr>
        <w:t>i</w:t>
      </w:r>
      <w:r w:rsidRPr="00AE0AFC">
        <w:rPr>
          <w:rFonts w:ascii="SabrenaTonnyMJ" w:eastAsia="PMingLiU" w:hAnsi="SabrenaTonnyMJ" w:cs="SabrenaTonnyMJ"/>
          <w:lang w:eastAsia="en-US"/>
        </w:rPr>
        <w:t xml:space="preserve"> I</w:t>
      </w:r>
      <w:r w:rsidRPr="00AE0AFC">
        <w:rPr>
          <w:rFonts w:eastAsia="PMingLiU" w:cs="SabrenaTonnyMJ"/>
          <w:lang w:eastAsia="en-US"/>
        </w:rPr>
        <w:t xml:space="preserve"> iii</w:t>
      </w:r>
      <w:r w:rsidRPr="00AE0AFC">
        <w:rPr>
          <w:rFonts w:ascii="ProshnaP" w:eastAsia="PMingLiU" w:hAnsi="ProshnaP" w:cs="SabrenaTonnyMJ"/>
          <w:bCs/>
          <w:lang w:eastAsia="en-US"/>
        </w:rPr>
        <w:tab/>
      </w:r>
      <w:r w:rsidRPr="00AE0AFC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AE0AFC">
        <w:rPr>
          <w:rFonts w:ascii="ProshnaP" w:eastAsia="PMingLiU" w:hAnsi="ProshnaP" w:cs="SabrenaTonnyMJ"/>
          <w:bCs/>
          <w:lang w:eastAsia="en-US"/>
        </w:rPr>
        <w:t xml:space="preserve"> </w:t>
      </w:r>
      <w:r w:rsidRPr="00AE0AFC">
        <w:rPr>
          <w:rFonts w:eastAsia="PMingLiU" w:cs="SabrenaTonnyMJ"/>
          <w:lang w:eastAsia="en-US"/>
        </w:rPr>
        <w:t>ii</w:t>
      </w:r>
      <w:r w:rsidRPr="00AE0AFC">
        <w:rPr>
          <w:rFonts w:ascii="SabrenaTonnyMJ" w:eastAsia="PMingLiU" w:hAnsi="SabrenaTonnyMJ" w:cs="SabrenaTonnyMJ"/>
          <w:lang w:eastAsia="en-US"/>
        </w:rPr>
        <w:t xml:space="preserve"> I</w:t>
      </w:r>
      <w:r w:rsidRPr="00AE0AFC">
        <w:rPr>
          <w:rFonts w:eastAsia="PMingLiU" w:cs="SabrenaTonnyMJ"/>
          <w:lang w:eastAsia="en-US"/>
        </w:rPr>
        <w:t xml:space="preserve"> iii</w:t>
      </w:r>
      <w:r w:rsidRPr="00AE0AFC">
        <w:rPr>
          <w:rFonts w:ascii="ProshnaP" w:eastAsia="PMingLiU" w:hAnsi="ProshnaP" w:cs="SabrenaTonnyMJ"/>
          <w:bCs/>
          <w:lang w:eastAsia="en-US"/>
        </w:rPr>
        <w:tab/>
        <w:t>N</w:t>
      </w:r>
      <w:r w:rsidRPr="00AE0AFC">
        <w:rPr>
          <w:rFonts w:eastAsia="PMingLiU" w:cs="SabrenaTonnyMJ"/>
          <w:lang w:eastAsia="en-US"/>
        </w:rPr>
        <w:t xml:space="preserve"> i, ii </w:t>
      </w:r>
      <w:r w:rsidRPr="00AE0AFC">
        <w:rPr>
          <w:rFonts w:ascii="SabrenaTonnyMJ" w:eastAsia="PMingLiU" w:hAnsi="SabrenaTonnyMJ" w:cs="SabrenaTonnyMJ"/>
          <w:lang w:eastAsia="en-US"/>
        </w:rPr>
        <w:t>I</w:t>
      </w:r>
      <w:r w:rsidRPr="00AE0AFC">
        <w:rPr>
          <w:rFonts w:eastAsia="PMingLiU" w:cs="SabrenaTonnyMJ"/>
          <w:lang w:eastAsia="en-US"/>
        </w:rPr>
        <w:t xml:space="preserve"> iii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68"/>
          <w:tab w:val="right" w:pos="4572"/>
        </w:tabs>
        <w:spacing w:line="228" w:lineRule="auto"/>
        <w:ind w:left="468" w:hanging="468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>e¨vcb n‡jvÑ</w:t>
      </w: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(Abyaveb)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8" w:lineRule="auto"/>
        <w:ind w:left="461" w:hanging="461"/>
        <w:jc w:val="both"/>
        <w:rPr>
          <w:rFonts w:ascii="SabrenaTonnyMJ" w:eastAsia="PMingLiU" w:hAnsi="SabrenaTonnyMJ" w:cs="SabrenaTonnyMJ"/>
          <w:lang w:val="pt-PT" w:eastAsia="en-US"/>
        </w:rPr>
      </w:pP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AE0AFC">
        <w:rPr>
          <w:rFonts w:eastAsia="PMingLiU" w:cs="SabrenaTonnyMJ"/>
          <w:lang w:val="pt-PT" w:eastAsia="en-US"/>
        </w:rPr>
        <w:t>i.</w:t>
      </w:r>
      <w:r w:rsidRPr="00AE0AFC">
        <w:rPr>
          <w:rFonts w:ascii="SabrenaTonnyMJ" w:eastAsia="PMingLiU" w:hAnsi="SabrenaTonnyMJ" w:cs="SabrenaTonnyMJ"/>
          <w:lang w:val="pt-PT" w:eastAsia="en-US"/>
        </w:rPr>
        <w:t xml:space="preserve"> gš’i cÖwµqv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8" w:lineRule="auto"/>
        <w:ind w:left="461" w:hanging="461"/>
        <w:jc w:val="both"/>
        <w:rPr>
          <w:rFonts w:ascii="SabrenaTonnyMJ" w:eastAsia="PMingLiU" w:hAnsi="SabrenaTonnyMJ" w:cs="SabrenaTonnyMJ"/>
          <w:lang w:val="pt-PT" w:eastAsia="en-US"/>
        </w:rPr>
      </w:pPr>
      <w:r w:rsidRPr="00AE0AFC">
        <w:rPr>
          <w:rFonts w:ascii="SabrenaTonnyMJ" w:eastAsia="PMingLiU" w:hAnsi="SabrenaTonnyMJ" w:cs="SabrenaTonnyMJ"/>
          <w:lang w:val="pt-PT" w:eastAsia="en-US"/>
        </w:rPr>
        <w:tab/>
      </w:r>
      <w:r w:rsidRPr="00AE0AFC">
        <w:rPr>
          <w:rFonts w:eastAsia="PMingLiU" w:cs="SabrenaTonnyMJ"/>
          <w:lang w:val="pt-PT" w:eastAsia="en-US"/>
        </w:rPr>
        <w:t>ii.</w:t>
      </w:r>
      <w:r w:rsidRPr="00AE0AFC">
        <w:rPr>
          <w:rFonts w:ascii="SabrenaTonnyMJ" w:eastAsia="PMingLiU" w:hAnsi="SabrenaTonnyMJ" w:cs="SabrenaTonnyMJ"/>
          <w:lang w:val="pt-PT" w:eastAsia="en-US"/>
        </w:rPr>
        <w:t xml:space="preserve"> `ªæZ cÖwµqv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8" w:lineRule="auto"/>
        <w:ind w:left="461" w:hanging="461"/>
        <w:jc w:val="both"/>
        <w:rPr>
          <w:rFonts w:ascii="SabrenaTonnyMJ" w:eastAsia="PMingLiU" w:hAnsi="SabrenaTonnyMJ" w:cs="SabrenaTonnyMJ"/>
          <w:lang w:eastAsia="en-US"/>
        </w:rPr>
      </w:pPr>
      <w:r w:rsidRPr="00AE0AFC">
        <w:rPr>
          <w:rFonts w:ascii="SabrenaTonnyMJ" w:eastAsia="PMingLiU" w:hAnsi="SabrenaTonnyMJ" w:cs="SabrenaTonnyMJ"/>
          <w:lang w:val="pt-PT" w:eastAsia="en-US"/>
        </w:rPr>
        <w:tab/>
      </w:r>
      <w:r w:rsidRPr="00AE0AFC">
        <w:rPr>
          <w:rFonts w:eastAsia="PMingLiU" w:cs="SabrenaTonnyMJ"/>
          <w:lang w:eastAsia="en-US"/>
        </w:rPr>
        <w:t>iii.</w:t>
      </w:r>
      <w:r w:rsidRPr="00AE0AFC">
        <w:rPr>
          <w:rFonts w:ascii="SabrenaTonnyMJ" w:eastAsia="PMingLiU" w:hAnsi="SabrenaTonnyMJ" w:cs="SabrenaTonnyMJ"/>
          <w:lang w:eastAsia="en-US"/>
        </w:rPr>
        <w:t xml:space="preserve"> </w:t>
      </w:r>
      <w:proofErr w:type="gramStart"/>
      <w:r w:rsidRPr="00AE0AFC">
        <w:rPr>
          <w:rFonts w:ascii="SabrenaTonnyMJ" w:eastAsia="PMingLiU" w:hAnsi="SabrenaTonnyMJ" w:cs="SabrenaTonnyMJ"/>
          <w:lang w:eastAsia="en-US"/>
        </w:rPr>
        <w:t>cv‡</w:t>
      </w:r>
      <w:proofErr w:type="gramEnd"/>
      <w:r w:rsidRPr="00AE0AFC">
        <w:rPr>
          <w:rFonts w:ascii="SabrenaTonnyMJ" w:eastAsia="PMingLiU" w:hAnsi="SabrenaTonnyMJ" w:cs="SabrenaTonnyMJ"/>
          <w:lang w:eastAsia="en-US"/>
        </w:rPr>
        <w:t>Îi †fZ‡i-evB‡i evqyPvc mgvb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8" w:lineRule="auto"/>
        <w:ind w:left="461" w:hanging="461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AE0AFC">
        <w:rPr>
          <w:rFonts w:ascii="SabrenaTonnyMJ" w:eastAsia="PMingLiU" w:hAnsi="SabrenaTonnyMJ" w:cs="SabrenaTonnyMJ"/>
          <w:lang w:eastAsia="en-US"/>
        </w:rPr>
        <w:tab/>
      </w:r>
      <w:proofErr w:type="gramStart"/>
      <w:r w:rsidRPr="00AE0AFC">
        <w:rPr>
          <w:rFonts w:ascii="SabrenaTonnyMJ" w:eastAsia="PMingLiU" w:hAnsi="SabrenaTonnyMJ" w:cs="SabrenaTonnyMJ"/>
          <w:b/>
          <w:bCs/>
          <w:lang w:eastAsia="en-US"/>
        </w:rPr>
        <w:t>wb‡</w:t>
      </w:r>
      <w:proofErr w:type="gramEnd"/>
      <w:r w:rsidRPr="00AE0AFC">
        <w:rPr>
          <w:rFonts w:ascii="SabrenaTonnyMJ" w:eastAsia="PMingLiU" w:hAnsi="SabrenaTonnyMJ" w:cs="SabrenaTonnyMJ"/>
          <w:b/>
          <w:bCs/>
          <w:lang w:eastAsia="en-US"/>
        </w:rPr>
        <w:t>Pi †KvbwU mwVK?</w:t>
      </w:r>
    </w:p>
    <w:p w:rsidR="00AE0AFC" w:rsidRPr="00AE0AFC" w:rsidRDefault="00AE0AFC" w:rsidP="00AE0AFC">
      <w:pPr>
        <w:tabs>
          <w:tab w:val="left" w:pos="461"/>
          <w:tab w:val="left" w:pos="1620"/>
          <w:tab w:val="left" w:pos="2520"/>
          <w:tab w:val="left" w:pos="3600"/>
        </w:tabs>
        <w:spacing w:line="228" w:lineRule="auto"/>
        <w:ind w:left="461" w:hanging="461"/>
        <w:jc w:val="both"/>
        <w:rPr>
          <w:rFonts w:ascii="SabrenaTonnyMJ" w:eastAsia="PMingLiU" w:hAnsi="SabrenaTonnyMJ" w:cs="SabrenaTonnyMJ"/>
          <w:bCs/>
          <w:lang w:eastAsia="en-US"/>
        </w:rPr>
      </w:pPr>
      <w:r w:rsidRPr="00AE0AFC">
        <w:rPr>
          <w:rFonts w:ascii="ProshnaP" w:eastAsia="PMingLiU" w:hAnsi="ProshnaP" w:cs="SabrenaTonnyMJ"/>
          <w:bCs/>
          <w:lang w:eastAsia="en-US"/>
        </w:rPr>
        <w:tab/>
        <w:t xml:space="preserve">K </w:t>
      </w:r>
      <w:r w:rsidRPr="00AE0AFC">
        <w:rPr>
          <w:rFonts w:eastAsia="PMingLiU" w:cs="SabrenaTonnyMJ"/>
          <w:lang w:eastAsia="en-US"/>
        </w:rPr>
        <w:t>i</w:t>
      </w:r>
      <w:r w:rsidRPr="00AE0AFC">
        <w:rPr>
          <w:rFonts w:ascii="SabrenaTonnyMJ" w:eastAsia="PMingLiU" w:hAnsi="SabrenaTonnyMJ" w:cs="SabrenaTonnyMJ"/>
          <w:lang w:eastAsia="en-US"/>
        </w:rPr>
        <w:t xml:space="preserve"> I</w:t>
      </w:r>
      <w:r w:rsidRPr="00AE0AFC">
        <w:rPr>
          <w:rFonts w:eastAsia="PMingLiU" w:cs="SabrenaTonnyMJ"/>
          <w:lang w:eastAsia="en-US"/>
        </w:rPr>
        <w:t xml:space="preserve"> ii</w:t>
      </w:r>
      <w:r w:rsidRPr="00AE0AFC">
        <w:rPr>
          <w:rFonts w:ascii="ProshnaP" w:eastAsia="PMingLiU" w:hAnsi="ProshnaP" w:cs="SabrenaTonnyMJ"/>
          <w:bCs/>
          <w:lang w:eastAsia="en-US"/>
        </w:rPr>
        <w:tab/>
      </w:r>
      <w:r w:rsidRPr="00AE0AFC">
        <w:rPr>
          <w:rFonts w:ascii="ProshnaP" w:eastAsia="PMingLiU" w:hAnsi="ProshnaP" w:cs="SabrenaTonnyMJ"/>
          <w:bCs/>
          <w:lang w:eastAsia="en-US"/>
        </w:rPr>
        <w:sym w:font="Wingdings 2" w:char="F098"/>
      </w:r>
      <w:r w:rsidRPr="00AE0AFC">
        <w:rPr>
          <w:rFonts w:ascii="ProshnaP" w:eastAsia="PMingLiU" w:hAnsi="ProshnaP" w:cs="SabrenaTonnyMJ"/>
          <w:bCs/>
          <w:lang w:eastAsia="en-US"/>
        </w:rPr>
        <w:t xml:space="preserve"> </w:t>
      </w:r>
      <w:r w:rsidRPr="00AE0AFC">
        <w:rPr>
          <w:rFonts w:eastAsia="PMingLiU" w:cs="SabrenaTonnyMJ"/>
          <w:lang w:eastAsia="en-US"/>
        </w:rPr>
        <w:t>i</w:t>
      </w:r>
      <w:r w:rsidRPr="00AE0AFC">
        <w:rPr>
          <w:rFonts w:ascii="SabrenaTonnyMJ" w:eastAsia="PMingLiU" w:hAnsi="SabrenaTonnyMJ" w:cs="SabrenaTonnyMJ"/>
          <w:lang w:eastAsia="en-US"/>
        </w:rPr>
        <w:t xml:space="preserve"> I</w:t>
      </w:r>
      <w:r w:rsidRPr="00AE0AFC">
        <w:rPr>
          <w:rFonts w:eastAsia="PMingLiU" w:cs="SabrenaTonnyMJ"/>
          <w:lang w:eastAsia="en-US"/>
        </w:rPr>
        <w:t xml:space="preserve"> iii</w:t>
      </w:r>
      <w:r w:rsidRPr="00AE0AFC">
        <w:rPr>
          <w:rFonts w:ascii="ProshnaP" w:eastAsia="PMingLiU" w:hAnsi="ProshnaP" w:cs="SabrenaTonnyMJ"/>
          <w:bCs/>
          <w:lang w:eastAsia="en-US"/>
        </w:rPr>
        <w:tab/>
        <w:t xml:space="preserve">M </w:t>
      </w:r>
      <w:r w:rsidRPr="00AE0AFC">
        <w:rPr>
          <w:rFonts w:eastAsia="PMingLiU" w:cs="SabrenaTonnyMJ"/>
          <w:lang w:eastAsia="en-US"/>
        </w:rPr>
        <w:t>ii</w:t>
      </w:r>
      <w:r w:rsidRPr="00AE0AFC">
        <w:rPr>
          <w:rFonts w:ascii="SabrenaTonnyMJ" w:eastAsia="PMingLiU" w:hAnsi="SabrenaTonnyMJ" w:cs="SabrenaTonnyMJ"/>
          <w:lang w:eastAsia="en-US"/>
        </w:rPr>
        <w:t xml:space="preserve"> I</w:t>
      </w:r>
      <w:r w:rsidRPr="00AE0AFC">
        <w:rPr>
          <w:rFonts w:eastAsia="PMingLiU" w:cs="SabrenaTonnyMJ"/>
          <w:lang w:eastAsia="en-US"/>
        </w:rPr>
        <w:t xml:space="preserve"> iii</w:t>
      </w:r>
      <w:r w:rsidRPr="00AE0AFC">
        <w:rPr>
          <w:rFonts w:ascii="ProshnaP" w:eastAsia="PMingLiU" w:hAnsi="ProshnaP" w:cs="SabrenaTonnyMJ"/>
          <w:bCs/>
          <w:lang w:eastAsia="en-US"/>
        </w:rPr>
        <w:tab/>
        <w:t>N</w:t>
      </w:r>
      <w:r w:rsidRPr="00AE0AFC">
        <w:rPr>
          <w:rFonts w:eastAsia="PMingLiU" w:cs="SabrenaTonnyMJ"/>
          <w:lang w:eastAsia="en-US"/>
        </w:rPr>
        <w:t xml:space="preserve"> i, ii </w:t>
      </w:r>
      <w:r w:rsidRPr="00AE0AFC">
        <w:rPr>
          <w:rFonts w:ascii="SabrenaTonnyMJ" w:eastAsia="PMingLiU" w:hAnsi="SabrenaTonnyMJ" w:cs="SabrenaTonnyMJ"/>
          <w:lang w:eastAsia="en-US"/>
        </w:rPr>
        <w:t>I</w:t>
      </w:r>
      <w:r w:rsidRPr="00AE0AFC">
        <w:rPr>
          <w:rFonts w:eastAsia="PMingLiU" w:cs="SabrenaTonnyMJ"/>
          <w:lang w:eastAsia="en-US"/>
        </w:rPr>
        <w:t xml:space="preserve"> iii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36"/>
        </w:tabs>
        <w:spacing w:line="228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cvKv KuvVv‡ji Z¡‡Ki wQ`ªc‡_ MÜ †ei n‡q Avmv‡K Kx e‡j? 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(Ávb)</w:t>
      </w:r>
    </w:p>
    <w:p w:rsidR="00AE0AFC" w:rsidRPr="00AE0AFC" w:rsidRDefault="00AE0AFC" w:rsidP="00AE0AFC">
      <w:pPr>
        <w:tabs>
          <w:tab w:val="left" w:pos="441"/>
          <w:tab w:val="left" w:pos="468"/>
          <w:tab w:val="left" w:pos="1440"/>
          <w:tab w:val="left" w:pos="2520"/>
          <w:tab w:val="left" w:pos="3555"/>
          <w:tab w:val="right" w:pos="4572"/>
        </w:tabs>
        <w:spacing w:line="228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K </w:t>
      </w:r>
      <w:r w:rsidRPr="00AE0AFC">
        <w:rPr>
          <w:rFonts w:ascii="SabrenaTonnyMJ" w:eastAsia="PMingLiU" w:hAnsi="SabrenaTonnyMJ" w:cs="SabrenaTonny"/>
          <w:lang w:val="pt-PT" w:eastAsia="en-US"/>
        </w:rPr>
        <w:t>e¨vcb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wbtmiY    </w:t>
      </w:r>
    </w:p>
    <w:p w:rsidR="00AE0AFC" w:rsidRPr="00AE0AFC" w:rsidRDefault="00AE0AFC" w:rsidP="00AE0AFC">
      <w:pPr>
        <w:tabs>
          <w:tab w:val="left" w:pos="441"/>
          <w:tab w:val="left" w:pos="468"/>
          <w:tab w:val="left" w:pos="1440"/>
          <w:tab w:val="left" w:pos="2520"/>
          <w:tab w:val="left" w:pos="3555"/>
          <w:tab w:val="right" w:pos="4572"/>
        </w:tabs>
        <w:spacing w:line="228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cÖ‡¯^`b   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lang w:val="pt-PT" w:eastAsia="en-US"/>
        </w:rPr>
        <w:t>mv‡jvKms‡kølY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63"/>
        </w:tabs>
        <w:spacing w:line="228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wbtmi‡</w:t>
      </w:r>
      <w:proofErr w:type="gramEnd"/>
      <w:r w:rsidRPr="00AE0AFC">
        <w:rPr>
          <w:rFonts w:ascii="SabrenaTonnyMJ" w:eastAsia="PMingLiU" w:hAnsi="SabrenaTonnyMJ" w:cs="SabrenaTonny"/>
          <w:b/>
          <w:lang w:eastAsia="en-US"/>
        </w:rPr>
        <w:t xml:space="preserve">Yi Bs‡iwR Kx? </w:t>
      </w:r>
      <w:r w:rsidRPr="00AE0AFC">
        <w:rPr>
          <w:rFonts w:ascii="SabrenaTonnyMJ" w:eastAsia="PMingLiU" w:hAnsi="SabrenaTonnyMJ" w:cs="SabrenaTonny"/>
          <w:b/>
          <w:lang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(Ávb)</w:t>
      </w:r>
    </w:p>
    <w:p w:rsidR="00AE0AFC" w:rsidRPr="00AE0AFC" w:rsidRDefault="00AE0AFC" w:rsidP="00AE0AFC">
      <w:pPr>
        <w:tabs>
          <w:tab w:val="left" w:pos="441"/>
          <w:tab w:val="left" w:pos="468"/>
          <w:tab w:val="left" w:pos="1440"/>
          <w:tab w:val="left" w:pos="2520"/>
          <w:tab w:val="left" w:pos="3555"/>
          <w:tab w:val="right" w:pos="4572"/>
        </w:tabs>
        <w:spacing w:line="228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eastAsia="PMingLiU" w:cs="SabrenaTonny"/>
          <w:lang w:val="pt-PT" w:eastAsia="en-US"/>
        </w:rPr>
        <w:t>Effusion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L </w:t>
      </w:r>
      <w:r w:rsidRPr="00AE0AFC">
        <w:rPr>
          <w:rFonts w:eastAsia="PMingLiU" w:cs="SabrenaTonny"/>
          <w:lang w:val="pt-PT" w:eastAsia="en-US"/>
        </w:rPr>
        <w:t>Diffusion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</w:p>
    <w:p w:rsidR="00AE0AFC" w:rsidRPr="00AE0AFC" w:rsidRDefault="00AE0AFC" w:rsidP="00AE0AFC">
      <w:pPr>
        <w:tabs>
          <w:tab w:val="left" w:pos="441"/>
          <w:tab w:val="left" w:pos="468"/>
          <w:tab w:val="left" w:pos="1440"/>
          <w:tab w:val="left" w:pos="2520"/>
          <w:tab w:val="left" w:pos="3555"/>
          <w:tab w:val="right" w:pos="4572"/>
        </w:tabs>
        <w:spacing w:line="228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eastAsia="PMingLiU" w:cs="SabrenaTonny"/>
          <w:lang w:val="pt-PT" w:eastAsia="en-US"/>
        </w:rPr>
        <w:t>Osmosis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eastAsia="PMingLiU" w:cs="SabrenaTonny"/>
          <w:lang w:val="pt-PT" w:eastAsia="en-US"/>
        </w:rPr>
        <w:t>Transpiration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72"/>
        </w:tabs>
        <w:spacing w:line="228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gqjvi `yM©Ü cPbkxj e¯‘i †fZi †_‡K †ewi‡q Av‡m †Kvb cÖwµqvq?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  <w:t xml:space="preserve"> 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(Abyaveb)</w:t>
      </w:r>
    </w:p>
    <w:p w:rsidR="00AE0AFC" w:rsidRPr="00AE0AFC" w:rsidRDefault="00AE0AFC" w:rsidP="00AE0AFC">
      <w:pPr>
        <w:tabs>
          <w:tab w:val="left" w:pos="441"/>
          <w:tab w:val="left" w:pos="468"/>
          <w:tab w:val="left" w:pos="1440"/>
          <w:tab w:val="left" w:pos="2520"/>
          <w:tab w:val="left" w:pos="3555"/>
          <w:tab w:val="right" w:pos="4572"/>
        </w:tabs>
        <w:spacing w:line="228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K </w:t>
      </w:r>
      <w:r w:rsidRPr="00AE0AFC">
        <w:rPr>
          <w:rFonts w:ascii="SabrenaTonnyMJ" w:eastAsia="PMingLiU" w:hAnsi="SabrenaTonnyMJ" w:cs="SabrenaTonny"/>
          <w:lang w:val="pt-PT" w:eastAsia="en-US"/>
        </w:rPr>
        <w:t>AwfmªeY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L </w:t>
      </w:r>
      <w:r w:rsidRPr="00AE0AFC">
        <w:rPr>
          <w:rFonts w:ascii="SabrenaTonnyMJ" w:eastAsia="PMingLiU" w:hAnsi="SabrenaTonnyMJ" w:cs="SabrenaTonny"/>
          <w:lang w:val="pt-PT" w:eastAsia="en-US"/>
        </w:rPr>
        <w:t>cwimªveY</w:t>
      </w:r>
    </w:p>
    <w:p w:rsidR="00AE0AFC" w:rsidRPr="00AE0AFC" w:rsidRDefault="00AE0AFC" w:rsidP="00AE0AFC">
      <w:pPr>
        <w:tabs>
          <w:tab w:val="left" w:pos="441"/>
          <w:tab w:val="left" w:pos="468"/>
          <w:tab w:val="left" w:pos="1440"/>
          <w:tab w:val="left" w:pos="2520"/>
          <w:tab w:val="left" w:pos="3555"/>
          <w:tab w:val="right" w:pos="4572"/>
        </w:tabs>
        <w:spacing w:line="228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ascii="SabrenaTonnyMJ" w:eastAsia="PMingLiU" w:hAnsi="SabrenaTonnyMJ" w:cs="SabrenaTonny"/>
          <w:lang w:val="pt-PT" w:eastAsia="en-US"/>
        </w:rPr>
        <w:t>e¨vcb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wbtmiY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72"/>
        </w:tabs>
        <w:spacing w:line="228" w:lineRule="auto"/>
        <w:jc w:val="both"/>
        <w:rPr>
          <w:rFonts w:ascii="SabrenaTonnyMJ" w:eastAsia="PMingLiU" w:hAnsi="SabrenaTonnyMJ" w:cs="SabrenaTonny"/>
          <w:b/>
          <w:lang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nvmcvZv‡j †Kvb M¨vm ivLv nq?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  <w:t xml:space="preserve"> </w:t>
      </w:r>
      <w:r w:rsidRPr="00AE0AFC">
        <w:rPr>
          <w:rFonts w:ascii="SabrenaTonnyMJ" w:eastAsia="PMingLiU" w:hAnsi="SabrenaTonnyMJ" w:cs="SabrenaTonny"/>
          <w:bCs/>
          <w:lang w:eastAsia="en-US"/>
        </w:rPr>
        <w:t>(cÖ‡qvM)</w:t>
      </w:r>
    </w:p>
    <w:p w:rsidR="00AE0AFC" w:rsidRPr="00AE0AFC" w:rsidRDefault="00AE0AFC" w:rsidP="00AE0AFC">
      <w:pPr>
        <w:tabs>
          <w:tab w:val="left" w:pos="441"/>
          <w:tab w:val="left" w:pos="468"/>
          <w:tab w:val="left" w:pos="1440"/>
          <w:tab w:val="left" w:pos="2520"/>
          <w:tab w:val="left" w:pos="3555"/>
          <w:tab w:val="right" w:pos="4572"/>
        </w:tabs>
        <w:spacing w:line="228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K </w:t>
      </w:r>
      <w:r w:rsidRPr="00AE0AFC">
        <w:rPr>
          <w:rFonts w:eastAsia="PMingLiU" w:cs="SabrenaTonny"/>
          <w:lang w:eastAsia="en-US"/>
        </w:rPr>
        <w:t>H</w:t>
      </w:r>
      <w:r w:rsidRPr="00AE0AFC">
        <w:rPr>
          <w:rFonts w:eastAsia="PMingLiU" w:cs="SabrenaTonny"/>
          <w:vertAlign w:val="subscript"/>
          <w:lang w:eastAsia="en-US"/>
        </w:rPr>
        <w:t>2</w:t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L </w:t>
      </w:r>
      <w:r w:rsidRPr="00AE0AFC">
        <w:rPr>
          <w:rFonts w:eastAsia="PMingLiU" w:cs="SabrenaTonny"/>
          <w:lang w:eastAsia="en-US"/>
        </w:rPr>
        <w:t>CH</w:t>
      </w:r>
      <w:r w:rsidRPr="00AE0AFC">
        <w:rPr>
          <w:rFonts w:eastAsia="PMingLiU" w:cs="SabrenaTonny"/>
          <w:vertAlign w:val="subscript"/>
          <w:lang w:eastAsia="en-US"/>
        </w:rPr>
        <w:t xml:space="preserve">4 </w:t>
      </w:r>
      <w:r w:rsidRPr="00AE0AFC">
        <w:rPr>
          <w:rFonts w:ascii="SabrenaTonnyMJ" w:eastAsia="PMingLiU" w:hAnsi="SabrenaTonnyMJ" w:cs="SabrenaTonny"/>
          <w:lang w:eastAsia="en-US"/>
        </w:rPr>
        <w:tab/>
      </w:r>
    </w:p>
    <w:p w:rsidR="00AE0AFC" w:rsidRPr="00AE0AFC" w:rsidRDefault="00AE0AFC" w:rsidP="00AE0AFC">
      <w:pPr>
        <w:tabs>
          <w:tab w:val="left" w:pos="441"/>
          <w:tab w:val="left" w:pos="468"/>
          <w:tab w:val="left" w:pos="1440"/>
          <w:tab w:val="left" w:pos="2520"/>
          <w:tab w:val="left" w:pos="3555"/>
          <w:tab w:val="right" w:pos="4572"/>
        </w:tabs>
        <w:spacing w:line="228" w:lineRule="auto"/>
        <w:ind w:left="446" w:hanging="446"/>
        <w:jc w:val="both"/>
        <w:rPr>
          <w:rFonts w:ascii="SabrenaTonnyMJ" w:eastAsia="PMingLiU" w:hAnsi="SabrenaTonnyMJ" w:cs="SabrenaTonny"/>
          <w:vertAlign w:val="subscript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eastAsia="en-US"/>
        </w:rPr>
        <w:t xml:space="preserve"> </w:t>
      </w:r>
      <w:r w:rsidRPr="00AE0AFC">
        <w:rPr>
          <w:rFonts w:eastAsia="PMingLiU" w:cs="SabrenaTonny"/>
          <w:lang w:eastAsia="en-US"/>
        </w:rPr>
        <w:t>O</w:t>
      </w:r>
      <w:r w:rsidRPr="00AE0AFC">
        <w:rPr>
          <w:rFonts w:eastAsia="PMingLiU" w:cs="SabrenaTonny"/>
          <w:vertAlign w:val="subscript"/>
          <w:lang w:eastAsia="en-US"/>
        </w:rPr>
        <w:t>2</w:t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N </w:t>
      </w:r>
      <w:r w:rsidRPr="00AE0AFC">
        <w:rPr>
          <w:rFonts w:eastAsia="PMingLiU" w:cs="SabrenaTonny"/>
          <w:lang w:eastAsia="en-US"/>
        </w:rPr>
        <w:t>C</w:t>
      </w:r>
      <w:r w:rsidRPr="00AE0AFC">
        <w:rPr>
          <w:rFonts w:eastAsia="PMingLiU" w:cs="SabrenaTonny"/>
          <w:vertAlign w:val="subscript"/>
          <w:lang w:eastAsia="en-US"/>
        </w:rPr>
        <w:t>4</w:t>
      </w:r>
      <w:r w:rsidRPr="00AE0AFC">
        <w:rPr>
          <w:rFonts w:eastAsia="PMingLiU" w:cs="SabrenaTonny"/>
          <w:lang w:eastAsia="en-US"/>
        </w:rPr>
        <w:t>H</w:t>
      </w:r>
      <w:r w:rsidRPr="00AE0AFC">
        <w:rPr>
          <w:rFonts w:eastAsia="PMingLiU" w:cs="SabrenaTonny"/>
          <w:vertAlign w:val="subscript"/>
          <w:lang w:eastAsia="en-US"/>
        </w:rPr>
        <w:t xml:space="preserve">10 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72"/>
        </w:tabs>
        <w:spacing w:line="228" w:lineRule="auto"/>
        <w:jc w:val="both"/>
        <w:rPr>
          <w:rFonts w:ascii="SabrenaTonnyMJ" w:eastAsia="PMingLiU" w:hAnsi="SabrenaTonnyMJ" w:cs="SabrenaTonny"/>
          <w:b/>
          <w:lang w:eastAsia="en-US"/>
        </w:rPr>
      </w:pPr>
      <w:r w:rsidRPr="00AE0AFC">
        <w:rPr>
          <w:rFonts w:ascii="SabrenaTonnyMJ" w:eastAsia="PMingLiU" w:hAnsi="SabrenaTonnyMJ" w:cs="SabrenaTonny"/>
          <w:b/>
          <w:lang w:eastAsia="en-US"/>
        </w:rPr>
        <w:lastRenderedPageBreak/>
        <w:t>Mvwoi PvKvi wUD‡ei wQ`ªc‡_ evZvm †ei nIqv †Kvb cÖwµqvi D`vniY?</w:t>
      </w:r>
      <w:r w:rsidRPr="00AE0AFC">
        <w:rPr>
          <w:rFonts w:ascii="SabrenaTonnyMJ" w:eastAsia="PMingLiU" w:hAnsi="SabrenaTonnyMJ" w:cs="SabrenaTonny"/>
          <w:b/>
          <w:lang w:eastAsia="en-US"/>
        </w:rPr>
        <w:tab/>
        <w:t xml:space="preserve"> </w:t>
      </w:r>
      <w:r w:rsidRPr="00AE0AFC">
        <w:rPr>
          <w:rFonts w:ascii="SabrenaTonnyMJ" w:eastAsia="PMingLiU" w:hAnsi="SabrenaTonnyMJ" w:cs="SabrenaTonny"/>
          <w:bCs/>
          <w:lang w:eastAsia="en-US"/>
        </w:rPr>
        <w:t>(cÖ‡qvM)</w:t>
      </w:r>
    </w:p>
    <w:p w:rsidR="00AE0AFC" w:rsidRPr="00AE0AFC" w:rsidRDefault="00AE0AFC" w:rsidP="00AE0AFC">
      <w:pPr>
        <w:tabs>
          <w:tab w:val="left" w:pos="441"/>
          <w:tab w:val="left" w:pos="468"/>
          <w:tab w:val="left" w:pos="1440"/>
          <w:tab w:val="left" w:pos="2520"/>
          <w:tab w:val="left" w:pos="3555"/>
          <w:tab w:val="right" w:pos="4572"/>
        </w:tabs>
        <w:spacing w:line="228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K 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e¨vcb 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L 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cÖ‡¯^`b 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</w:p>
    <w:p w:rsidR="00AE0AFC" w:rsidRPr="00AE0AFC" w:rsidRDefault="00AE0AFC" w:rsidP="00AE0AFC">
      <w:pPr>
        <w:tabs>
          <w:tab w:val="left" w:pos="441"/>
          <w:tab w:val="left" w:pos="468"/>
          <w:tab w:val="left" w:pos="1440"/>
          <w:tab w:val="left" w:pos="2520"/>
          <w:tab w:val="left" w:pos="3555"/>
          <w:tab w:val="right" w:pos="4572"/>
        </w:tabs>
        <w:spacing w:line="228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AwfmªeY 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wbtmiY 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72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 xml:space="preserve">wQ`ª 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>eo</w:t>
      </w: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 xml:space="preserve"> nIqvi mv‡_ mv‡_ ¯^Ztù‚Z©Zv Kxiƒc nq?</w:t>
      </w: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(Abyaveb)</w:t>
      </w: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()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8" w:lineRule="auto"/>
        <w:ind w:left="461" w:hanging="461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AE0AFC">
        <w:rPr>
          <w:rFonts w:ascii="ProshnaP" w:eastAsia="PMingLiU" w:hAnsi="ProshnaP" w:cs="SabrenaTonnyMJ"/>
          <w:bCs/>
          <w:lang w:val="pt-PT" w:eastAsia="en-US"/>
        </w:rPr>
        <w:tab/>
      </w:r>
      <w:r w:rsidRPr="00AE0AFC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†ewk</w:t>
      </w:r>
      <w:r w:rsidRPr="00AE0AFC">
        <w:rPr>
          <w:rFonts w:ascii="ProshnaP" w:eastAsia="PMingLiU" w:hAnsi="ProshnaP" w:cs="SabrenaTonnyMJ"/>
          <w:bCs/>
          <w:lang w:val="pt-PT" w:eastAsia="en-US"/>
        </w:rPr>
        <w:tab/>
        <w:t>L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Kg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8" w:lineRule="auto"/>
        <w:ind w:left="461" w:hanging="461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AE0AFC">
        <w:rPr>
          <w:rFonts w:ascii="ProshnaP" w:eastAsia="PMingLiU" w:hAnsi="ProshnaP" w:cs="SabrenaTonnyMJ"/>
          <w:bCs/>
          <w:lang w:val="pt-PT" w:eastAsia="en-US"/>
        </w:rPr>
        <w:tab/>
        <w:t>M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Amxg</w:t>
      </w:r>
      <w:r w:rsidRPr="00AE0AFC">
        <w:rPr>
          <w:rFonts w:ascii="ProshnaP" w:eastAsia="PMingLiU" w:hAnsi="ProshnaP" w:cs="SabrenaTonnyMJ"/>
          <w:bCs/>
          <w:lang w:val="pt-PT" w:eastAsia="en-US"/>
        </w:rPr>
        <w:tab/>
        <w:t>N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ZvccwieZ©bkxj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72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>cÖvK…wZK M¨v‡mi cÖavb Dcv`vb Kx?</w:t>
      </w: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(Ávb)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8" w:lineRule="auto"/>
        <w:ind w:left="461" w:hanging="461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AE0AFC">
        <w:rPr>
          <w:rFonts w:ascii="ProshnaP" w:eastAsia="PMingLiU" w:hAnsi="ProshnaP" w:cs="SabrenaTonnyMJ"/>
          <w:bCs/>
          <w:lang w:val="pt-PT" w:eastAsia="en-US"/>
        </w:rPr>
        <w:tab/>
        <w:t>K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wg_vbj</w:t>
      </w:r>
      <w:r w:rsidRPr="00AE0AFC">
        <w:rPr>
          <w:rFonts w:ascii="ProshnaP" w:eastAsia="PMingLiU" w:hAnsi="ProshnaP" w:cs="SabrenaTonnyMJ"/>
          <w:bCs/>
          <w:lang w:val="pt-PT" w:eastAsia="en-US"/>
        </w:rPr>
        <w:tab/>
      </w:r>
      <w:r w:rsidRPr="00AE0AFC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wg‡_b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8" w:lineRule="auto"/>
        <w:ind w:left="461" w:hanging="461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AE0AFC">
        <w:rPr>
          <w:rFonts w:ascii="ProshnaP" w:eastAsia="PMingLiU" w:hAnsi="ProshnaP" w:cs="SabrenaTonnyMJ"/>
          <w:bCs/>
          <w:lang w:val="pt-PT" w:eastAsia="en-US"/>
        </w:rPr>
        <w:tab/>
        <w:t>M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B_vbj</w:t>
      </w:r>
      <w:r w:rsidRPr="00AE0AFC">
        <w:rPr>
          <w:rFonts w:ascii="ProshnaP" w:eastAsia="PMingLiU" w:hAnsi="ProshnaP" w:cs="SabrenaTonnyMJ"/>
          <w:bCs/>
          <w:lang w:val="pt-PT" w:eastAsia="en-US"/>
        </w:rPr>
        <w:tab/>
        <w:t>N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B‡_b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72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>wm.Gb.wR. Kxfv‡e cÖ¯‘Z Kiv hvq?</w:t>
      </w: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(cÖ‡qvM)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8" w:lineRule="auto"/>
        <w:ind w:left="461" w:hanging="461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AE0AFC">
        <w:rPr>
          <w:rFonts w:ascii="ProshnaP" w:eastAsia="PMingLiU" w:hAnsi="ProshnaP" w:cs="SabrenaTonnyMJ"/>
          <w:bCs/>
          <w:lang w:val="pt-PT" w:eastAsia="en-US"/>
        </w:rPr>
        <w:tab/>
        <w:t>K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AwaK Zvc cÖ‡qv‡M</w:t>
      </w:r>
      <w:r w:rsidRPr="00AE0AFC">
        <w:rPr>
          <w:rFonts w:ascii="ProshnaP" w:eastAsia="PMingLiU" w:hAnsi="ProshnaP" w:cs="SabrenaTonnyMJ"/>
          <w:bCs/>
          <w:lang w:val="pt-PT" w:eastAsia="en-US"/>
        </w:rPr>
        <w:tab/>
        <w:t>L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AwaK Zvc Acmvi‡Y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8" w:lineRule="auto"/>
        <w:ind w:left="461" w:hanging="461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AE0AFC">
        <w:rPr>
          <w:rFonts w:ascii="ProshnaP" w:eastAsia="PMingLiU" w:hAnsi="ProshnaP" w:cs="SabrenaTonnyMJ"/>
          <w:bCs/>
          <w:lang w:val="pt-PT" w:eastAsia="en-US"/>
        </w:rPr>
        <w:tab/>
      </w:r>
      <w:r w:rsidRPr="00AE0AFC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AwaK Pvc cÖ‡qv‡M</w:t>
      </w:r>
      <w:r w:rsidRPr="00AE0AFC">
        <w:rPr>
          <w:rFonts w:ascii="ProshnaP" w:eastAsia="PMingLiU" w:hAnsi="ProshnaP" w:cs="SabrenaTonnyMJ"/>
          <w:bCs/>
          <w:lang w:val="pt-PT" w:eastAsia="en-US"/>
        </w:rPr>
        <w:tab/>
        <w:t>N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AwaK Pvc Acmvi‡Y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72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>†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>KvbwU</w:t>
      </w: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>‡K cÖavbZ hvbevn‡bi R¡vjvwb wn‡m‡e e¨envi Kiv nq?</w:t>
      </w: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(Abyaveb)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8" w:lineRule="auto"/>
        <w:ind w:left="461" w:hanging="461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AE0AFC">
        <w:rPr>
          <w:rFonts w:ascii="ProshnaP" w:eastAsia="PMingLiU" w:hAnsi="ProshnaP" w:cs="SabrenaTonnyMJ"/>
          <w:bCs/>
          <w:lang w:val="pt-PT" w:eastAsia="en-US"/>
        </w:rPr>
        <w:tab/>
      </w:r>
      <w:r w:rsidRPr="00AE0AFC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AE0AFC">
        <w:rPr>
          <w:lang w:val="pt-PT" w:eastAsia="en-US"/>
        </w:rPr>
        <w:t>CH</w:t>
      </w:r>
      <w:r w:rsidRPr="00AE0AFC">
        <w:rPr>
          <w:vertAlign w:val="subscript"/>
          <w:lang w:val="pt-PT" w:eastAsia="en-US"/>
        </w:rPr>
        <w:t>4</w:t>
      </w:r>
      <w:r w:rsidRPr="00AE0AFC">
        <w:rPr>
          <w:rFonts w:ascii="ProshnaP" w:eastAsia="PMingLiU" w:hAnsi="ProshnaP" w:cs="SabrenaTonnyMJ"/>
          <w:bCs/>
          <w:lang w:val="pt-PT" w:eastAsia="en-US"/>
        </w:rPr>
        <w:tab/>
        <w:t>L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AE0AFC">
        <w:rPr>
          <w:lang w:val="pt-PT" w:eastAsia="en-US"/>
        </w:rPr>
        <w:t>C</w:t>
      </w:r>
      <w:r w:rsidRPr="00AE0AFC">
        <w:rPr>
          <w:vertAlign w:val="subscript"/>
          <w:lang w:val="pt-PT" w:eastAsia="en-US"/>
        </w:rPr>
        <w:t>2</w:t>
      </w:r>
      <w:r w:rsidRPr="00AE0AFC">
        <w:rPr>
          <w:lang w:val="pt-PT" w:eastAsia="en-US"/>
        </w:rPr>
        <w:t>H</w:t>
      </w:r>
      <w:r w:rsidRPr="00AE0AFC">
        <w:rPr>
          <w:vertAlign w:val="subscript"/>
          <w:lang w:val="pt-PT" w:eastAsia="en-US"/>
        </w:rPr>
        <w:t>5</w:t>
      </w:r>
      <w:r w:rsidRPr="00AE0AFC">
        <w:rPr>
          <w:lang w:val="pt-PT" w:eastAsia="en-US"/>
        </w:rPr>
        <w:t>OH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8" w:lineRule="auto"/>
        <w:ind w:left="461" w:hanging="461"/>
        <w:jc w:val="both"/>
        <w:rPr>
          <w:rFonts w:ascii="SabrenaTonnyMJ" w:eastAsia="PMingLiU" w:hAnsi="SabrenaTonnyMJ" w:cs="SabrenaTonnyMJ"/>
          <w:bCs/>
          <w:vertAlign w:val="subscript"/>
          <w:lang w:val="pt-PT" w:eastAsia="en-US"/>
        </w:rPr>
      </w:pPr>
      <w:r w:rsidRPr="00AE0AFC">
        <w:rPr>
          <w:rFonts w:ascii="ProshnaP" w:eastAsia="PMingLiU" w:hAnsi="ProshnaP" w:cs="SabrenaTonnyMJ"/>
          <w:bCs/>
          <w:lang w:val="pt-PT" w:eastAsia="en-US"/>
        </w:rPr>
        <w:tab/>
        <w:t>M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AE0AFC">
        <w:rPr>
          <w:lang w:val="pt-PT" w:eastAsia="en-US"/>
        </w:rPr>
        <w:t>C</w:t>
      </w:r>
      <w:r w:rsidRPr="00AE0AFC">
        <w:rPr>
          <w:vertAlign w:val="subscript"/>
          <w:lang w:val="pt-PT" w:eastAsia="en-US"/>
        </w:rPr>
        <w:t>2</w:t>
      </w:r>
      <w:r w:rsidRPr="00AE0AFC">
        <w:rPr>
          <w:lang w:val="pt-PT" w:eastAsia="en-US"/>
        </w:rPr>
        <w:t>H</w:t>
      </w:r>
      <w:r w:rsidRPr="00AE0AFC">
        <w:rPr>
          <w:vertAlign w:val="subscript"/>
          <w:lang w:val="pt-PT" w:eastAsia="en-US"/>
        </w:rPr>
        <w:t>6</w:t>
      </w:r>
      <w:r w:rsidRPr="00AE0AFC">
        <w:rPr>
          <w:rFonts w:ascii="ProshnaP" w:eastAsia="PMingLiU" w:hAnsi="ProshnaP" w:cs="SabrenaTonnyMJ"/>
          <w:bCs/>
          <w:lang w:val="pt-PT" w:eastAsia="en-US"/>
        </w:rPr>
        <w:tab/>
        <w:t>N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AE0AFC">
        <w:rPr>
          <w:lang w:val="pt-PT" w:eastAsia="en-US"/>
        </w:rPr>
        <w:t>C</w:t>
      </w:r>
      <w:r w:rsidRPr="00AE0AFC">
        <w:rPr>
          <w:vertAlign w:val="subscript"/>
          <w:lang w:val="pt-PT" w:eastAsia="en-US"/>
        </w:rPr>
        <w:t>3</w:t>
      </w:r>
      <w:r w:rsidRPr="00AE0AFC">
        <w:rPr>
          <w:lang w:val="pt-PT" w:eastAsia="en-US"/>
        </w:rPr>
        <w:t>H</w:t>
      </w:r>
      <w:r w:rsidRPr="00AE0AFC">
        <w:rPr>
          <w:vertAlign w:val="subscript"/>
          <w:lang w:val="pt-PT" w:eastAsia="en-US"/>
        </w:rPr>
        <w:t>8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72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wmwjÛvimg</w:t>
      </w: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>~‡n wQ`ª n‡j M¨vm †Kvb cÖwµqvq wbM©Z nq?</w:t>
      </w: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(Abyaveb)</w:t>
      </w:r>
    </w:p>
    <w:p w:rsidR="00AE0AFC" w:rsidRPr="00AE0AFC" w:rsidRDefault="00AE0AFC" w:rsidP="00AE0AFC">
      <w:pPr>
        <w:tabs>
          <w:tab w:val="left" w:pos="461"/>
          <w:tab w:val="left" w:pos="2520"/>
        </w:tabs>
        <w:ind w:left="461" w:hanging="461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AE0AFC">
        <w:rPr>
          <w:rFonts w:ascii="ProshnaP" w:eastAsia="PMingLiU" w:hAnsi="ProshnaP" w:cs="SabrenaTonnyMJ"/>
          <w:bCs/>
          <w:lang w:val="pt-PT" w:eastAsia="en-US"/>
        </w:rPr>
        <w:tab/>
        <w:t>K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e¨vcb</w:t>
      </w:r>
      <w:r w:rsidRPr="00AE0AFC">
        <w:rPr>
          <w:rFonts w:ascii="ProshnaP" w:eastAsia="PMingLiU" w:hAnsi="ProshnaP" w:cs="SabrenaTonnyMJ"/>
          <w:bCs/>
          <w:lang w:val="pt-PT" w:eastAsia="en-US"/>
        </w:rPr>
        <w:tab/>
      </w:r>
      <w:r w:rsidRPr="00AE0AFC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wbtmiY</w:t>
      </w:r>
    </w:p>
    <w:p w:rsidR="00AE0AFC" w:rsidRPr="00AE0AFC" w:rsidRDefault="00AE0AFC" w:rsidP="00AE0AFC">
      <w:pPr>
        <w:tabs>
          <w:tab w:val="left" w:pos="461"/>
          <w:tab w:val="left" w:pos="2520"/>
        </w:tabs>
        <w:ind w:left="461" w:hanging="461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AE0AFC">
        <w:rPr>
          <w:rFonts w:ascii="ProshnaP" w:eastAsia="PMingLiU" w:hAnsi="ProshnaP" w:cs="SabrenaTonnyMJ"/>
          <w:bCs/>
          <w:lang w:val="pt-PT" w:eastAsia="en-US"/>
        </w:rPr>
        <w:tab/>
        <w:t>M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AwfmªeY</w:t>
      </w:r>
      <w:r w:rsidRPr="00AE0AFC">
        <w:rPr>
          <w:rFonts w:ascii="ProshnaP" w:eastAsia="PMingLiU" w:hAnsi="ProshnaP" w:cs="SabrenaTonnyMJ"/>
          <w:bCs/>
          <w:lang w:val="pt-PT" w:eastAsia="en-US"/>
        </w:rPr>
        <w:tab/>
        <w:t>N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cwimªveY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72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>†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>KvbwUi</w:t>
      </w: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 xml:space="preserve"> gva¨‡g wec¾bK Ae¯’vi m„wó n‡Z cv‡i?</w:t>
      </w: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(Ávb)</w:t>
      </w:r>
    </w:p>
    <w:p w:rsidR="00AE0AFC" w:rsidRPr="00AE0AFC" w:rsidRDefault="00AE0AFC" w:rsidP="00AE0AFC">
      <w:pPr>
        <w:tabs>
          <w:tab w:val="left" w:pos="461"/>
          <w:tab w:val="left" w:pos="2520"/>
        </w:tabs>
        <w:ind w:left="461" w:hanging="461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AE0AFC">
        <w:rPr>
          <w:rFonts w:ascii="ProshnaP" w:eastAsia="PMingLiU" w:hAnsi="ProshnaP" w:cs="SabrenaTonnyMJ"/>
          <w:bCs/>
          <w:lang w:val="pt-PT" w:eastAsia="en-US"/>
        </w:rPr>
        <w:tab/>
        <w:t>K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cÖ‡¯^`b</w:t>
      </w:r>
      <w:r w:rsidRPr="00AE0AFC">
        <w:rPr>
          <w:rFonts w:ascii="ProshnaP" w:eastAsia="PMingLiU" w:hAnsi="ProshnaP" w:cs="SabrenaTonnyMJ"/>
          <w:bCs/>
          <w:lang w:val="pt-PT" w:eastAsia="en-US"/>
        </w:rPr>
        <w:tab/>
        <w:t>L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AwfmªeY</w:t>
      </w:r>
    </w:p>
    <w:p w:rsidR="00AE0AFC" w:rsidRPr="00AE0AFC" w:rsidRDefault="00AE0AFC" w:rsidP="00AE0AFC">
      <w:pPr>
        <w:tabs>
          <w:tab w:val="left" w:pos="461"/>
          <w:tab w:val="left" w:pos="2520"/>
        </w:tabs>
        <w:spacing w:line="228" w:lineRule="auto"/>
        <w:ind w:left="461" w:hanging="461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AE0AFC">
        <w:rPr>
          <w:rFonts w:ascii="ProshnaP" w:eastAsia="PMingLiU" w:hAnsi="ProshnaP" w:cs="SabrenaTonnyMJ"/>
          <w:bCs/>
          <w:lang w:val="pt-PT" w:eastAsia="en-US"/>
        </w:rPr>
        <w:tab/>
      </w:r>
      <w:r w:rsidRPr="00AE0AFC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wbtmiY</w:t>
      </w:r>
      <w:r w:rsidRPr="00AE0AFC">
        <w:rPr>
          <w:rFonts w:ascii="ProshnaP" w:eastAsia="PMingLiU" w:hAnsi="ProshnaP" w:cs="SabrenaTonnyMJ"/>
          <w:bCs/>
          <w:lang w:val="pt-PT" w:eastAsia="en-US"/>
        </w:rPr>
        <w:tab/>
        <w:t>N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e¨vcb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63"/>
        </w:tabs>
        <w:spacing w:line="223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ei‡di MjbvsK KZ? 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(Ávb)</w:t>
      </w:r>
    </w:p>
    <w:p w:rsidR="00AE0AFC" w:rsidRPr="00AE0AFC" w:rsidRDefault="00AE0AFC" w:rsidP="00AE0AFC">
      <w:pPr>
        <w:tabs>
          <w:tab w:val="left" w:pos="441"/>
          <w:tab w:val="left" w:pos="468"/>
          <w:tab w:val="left" w:pos="1440"/>
          <w:tab w:val="left" w:pos="2520"/>
          <w:tab w:val="left" w:pos="3555"/>
          <w:tab w:val="right" w:pos="4572"/>
        </w:tabs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K </w:t>
      </w:r>
      <w:r w:rsidRPr="00AE0AFC">
        <w:rPr>
          <w:rFonts w:eastAsia="PMingLiU" w:cs="SabrenaTonny"/>
          <w:lang w:val="pt-PT" w:eastAsia="en-US"/>
        </w:rPr>
        <w:t>100</w:t>
      </w:r>
      <w:r w:rsidRPr="00AE0AFC">
        <w:rPr>
          <w:rFonts w:eastAsia="PMingLiU" w:cs="SabrenaTonny"/>
          <w:lang w:eastAsia="en-US"/>
        </w:rPr>
        <w:sym w:font="Symbol" w:char="F0B0"/>
      </w:r>
      <w:r w:rsidRPr="00AE0AFC">
        <w:rPr>
          <w:rFonts w:eastAsia="PMingLiU" w:cs="SabrenaTonny"/>
          <w:lang w:val="pt-PT" w:eastAsia="en-US"/>
        </w:rPr>
        <w:t>C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eastAsia="PMingLiU" w:cs="SabrenaTonny"/>
          <w:lang w:val="pt-PT" w:eastAsia="en-US"/>
        </w:rPr>
        <w:t>0</w:t>
      </w:r>
      <w:r w:rsidRPr="00AE0AFC">
        <w:rPr>
          <w:rFonts w:eastAsia="PMingLiU" w:cs="SabrenaTonny"/>
          <w:lang w:eastAsia="en-US"/>
        </w:rPr>
        <w:sym w:font="Symbol" w:char="F0B0"/>
      </w:r>
      <w:r w:rsidRPr="00AE0AFC">
        <w:rPr>
          <w:rFonts w:eastAsia="PMingLiU" w:cs="SabrenaTonny"/>
          <w:lang w:val="pt-PT" w:eastAsia="en-US"/>
        </w:rPr>
        <w:t>C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eastAsia="PMingLiU" w:cs="SabrenaTonny"/>
          <w:lang w:val="pt-PT" w:eastAsia="en-US"/>
        </w:rPr>
        <w:t>4</w:t>
      </w:r>
      <w:r w:rsidRPr="00AE0AFC">
        <w:rPr>
          <w:rFonts w:eastAsia="PMingLiU" w:cs="SabrenaTonny"/>
          <w:lang w:eastAsia="en-US"/>
        </w:rPr>
        <w:sym w:font="Symbol" w:char="F0B0"/>
      </w:r>
      <w:r w:rsidRPr="00AE0AFC">
        <w:rPr>
          <w:rFonts w:eastAsia="PMingLiU" w:cs="SabrenaTonny"/>
          <w:lang w:val="pt-PT" w:eastAsia="en-US"/>
        </w:rPr>
        <w:t>C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eastAsia="PMingLiU" w:cs="SabrenaTonny"/>
          <w:lang w:val="pt-PT" w:eastAsia="en-US"/>
        </w:rPr>
        <w:t>6</w:t>
      </w:r>
      <w:r w:rsidRPr="00AE0AFC">
        <w:rPr>
          <w:rFonts w:eastAsia="PMingLiU" w:cs="SabrenaTonny"/>
          <w:lang w:eastAsia="en-US"/>
        </w:rPr>
        <w:sym w:font="Symbol" w:char="F0B0"/>
      </w:r>
      <w:r w:rsidRPr="00AE0AFC">
        <w:rPr>
          <w:rFonts w:eastAsia="PMingLiU" w:cs="SabrenaTonny"/>
          <w:lang w:val="pt-PT" w:eastAsia="en-US"/>
        </w:rPr>
        <w:t>C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54"/>
        </w:tabs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†h ZvcgvÎvq KwVb n‡Z Zi‡ji m„wó nq Zv‡K Kx ejv nq? 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(Ávb)</w:t>
      </w:r>
    </w:p>
    <w:p w:rsidR="00AE0AFC" w:rsidRPr="00AE0AFC" w:rsidRDefault="00AE0AFC" w:rsidP="00AE0AFC">
      <w:pPr>
        <w:tabs>
          <w:tab w:val="left" w:pos="441"/>
          <w:tab w:val="left" w:pos="468"/>
          <w:tab w:val="left" w:pos="1440"/>
          <w:tab w:val="left" w:pos="2520"/>
          <w:tab w:val="left" w:pos="3555"/>
          <w:tab w:val="right" w:pos="4572"/>
        </w:tabs>
        <w:spacing w:line="228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K </w:t>
      </w:r>
      <w:r w:rsidRPr="00AE0AFC">
        <w:rPr>
          <w:rFonts w:ascii="SabrenaTonnyMJ" w:eastAsia="PMingLiU" w:hAnsi="SabrenaTonnyMJ" w:cs="SabrenaTonny"/>
          <w:lang w:val="pt-PT" w:eastAsia="en-US"/>
        </w:rPr>
        <w:t>ZvcgvÎv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L </w:t>
      </w:r>
      <w:r w:rsidRPr="00AE0AFC">
        <w:rPr>
          <w:rFonts w:ascii="SabrenaTonnyMJ" w:eastAsia="PMingLiU" w:hAnsi="SabrenaTonnyMJ" w:cs="SabrenaTonny"/>
          <w:lang w:val="pt-PT" w:eastAsia="en-US"/>
        </w:rPr>
        <w:t>ùzUbvsK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</w:p>
    <w:p w:rsidR="00AE0AFC" w:rsidRPr="00AE0AFC" w:rsidRDefault="00AE0AFC" w:rsidP="00AE0AFC">
      <w:pPr>
        <w:tabs>
          <w:tab w:val="left" w:pos="441"/>
          <w:tab w:val="left" w:pos="468"/>
          <w:tab w:val="left" w:pos="1440"/>
          <w:tab w:val="left" w:pos="2520"/>
          <w:tab w:val="left" w:pos="3555"/>
          <w:tab w:val="right" w:pos="4572"/>
        </w:tabs>
        <w:spacing w:line="228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MjbvsK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lang w:val="pt-PT" w:eastAsia="en-US"/>
        </w:rPr>
        <w:t>DËvc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72"/>
        </w:tabs>
        <w:spacing w:line="228" w:lineRule="auto"/>
        <w:jc w:val="both"/>
        <w:rPr>
          <w:rFonts w:ascii="SabrenaTonnyMJ" w:eastAsia="PMingLiU" w:hAnsi="SabrenaTonnyMJ" w:cs="SabrenaTonny"/>
          <w:b/>
          <w:spacing w:val="-6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spacing w:val="-6"/>
          <w:lang w:val="pt-PT" w:eastAsia="en-US"/>
        </w:rPr>
        <w:t xml:space="preserve">Mjb I ùzUb PjvKvjxq Ae¯’vq c`v‡_©i ZvcgvÎv †Kgb _v‡K? </w:t>
      </w:r>
      <w:r w:rsidRPr="00AE0AFC">
        <w:rPr>
          <w:rFonts w:ascii="SabrenaTonnyMJ" w:eastAsia="PMingLiU" w:hAnsi="SabrenaTonnyMJ" w:cs="SabrenaTonny"/>
          <w:b/>
          <w:spacing w:val="-6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spacing w:val="-6"/>
          <w:lang w:val="pt-PT" w:eastAsia="en-US"/>
        </w:rPr>
        <w:t>(Abyaveb )</w:t>
      </w:r>
    </w:p>
    <w:p w:rsidR="00AE0AFC" w:rsidRPr="00AE0AFC" w:rsidRDefault="00AE0AFC" w:rsidP="00AE0AFC">
      <w:pPr>
        <w:tabs>
          <w:tab w:val="left" w:pos="441"/>
          <w:tab w:val="left" w:pos="468"/>
          <w:tab w:val="left" w:pos="1440"/>
          <w:tab w:val="left" w:pos="2520"/>
          <w:tab w:val="left" w:pos="3555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w¯’i _v‡K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L </w:t>
      </w:r>
      <w:r w:rsidRPr="00AE0AFC">
        <w:rPr>
          <w:rFonts w:ascii="SabrenaTonnyMJ" w:eastAsia="PMingLiU" w:hAnsi="SabrenaTonnyMJ" w:cs="SabrenaTonny"/>
          <w:lang w:val="pt-PT" w:eastAsia="en-US"/>
        </w:rPr>
        <w:t>m‡e©v”P nq</w:t>
      </w:r>
    </w:p>
    <w:p w:rsidR="00AE0AFC" w:rsidRPr="00AE0AFC" w:rsidRDefault="00AE0AFC" w:rsidP="00AE0AFC">
      <w:pPr>
        <w:tabs>
          <w:tab w:val="left" w:pos="441"/>
          <w:tab w:val="left" w:pos="468"/>
          <w:tab w:val="left" w:pos="1440"/>
          <w:tab w:val="left" w:pos="2520"/>
          <w:tab w:val="left" w:pos="3555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>M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me©wbgœ nq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w w:val="90"/>
          <w:lang w:val="pt-PT" w:eastAsia="en-US"/>
        </w:rPr>
        <w:t>N</w:t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eastAsia="PMingLiU" w:cs="SabrenaTonny"/>
          <w:lang w:val="pt-PT" w:eastAsia="en-US"/>
        </w:rPr>
        <w:t>100</w:t>
      </w:r>
      <w:r w:rsidRPr="00AE0AFC">
        <w:rPr>
          <w:rFonts w:eastAsia="PMingLiU" w:cs="SabrenaTonny"/>
          <w:lang w:val="pt-PT" w:eastAsia="en-US"/>
        </w:rPr>
        <w:sym w:font="Symbol" w:char="F0B0"/>
      </w:r>
      <w:r w:rsidRPr="00AE0AFC">
        <w:rPr>
          <w:rFonts w:eastAsia="PMingLiU" w:cs="SabrenaTonny"/>
          <w:lang w:val="pt-PT" w:eastAsia="en-US"/>
        </w:rPr>
        <w:t>C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nq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72"/>
        </w:tabs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†Kv‡bv Zij c`v‡_©i ev‡®ú cwiYZ nIqvi NUbv‡K Kx e‡j?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  <w:t xml:space="preserve"> 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(Ávb)</w:t>
      </w:r>
    </w:p>
    <w:p w:rsidR="00AE0AFC" w:rsidRPr="00AE0AFC" w:rsidRDefault="00AE0AFC" w:rsidP="00AE0AFC">
      <w:pPr>
        <w:tabs>
          <w:tab w:val="left" w:pos="441"/>
          <w:tab w:val="left" w:pos="468"/>
          <w:tab w:val="left" w:pos="1440"/>
          <w:tab w:val="left" w:pos="2520"/>
          <w:tab w:val="left" w:pos="3555"/>
          <w:tab w:val="right" w:pos="4572"/>
        </w:tabs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K </w:t>
      </w:r>
      <w:r w:rsidRPr="00AE0AFC">
        <w:rPr>
          <w:rFonts w:ascii="SabrenaTonnyMJ" w:eastAsia="PMingLiU" w:hAnsi="SabrenaTonnyMJ" w:cs="SabrenaTonny"/>
          <w:lang w:val="pt-PT" w:eastAsia="en-US"/>
        </w:rPr>
        <w:t>Mjb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ùzUb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ascii="SabrenaTonnyMJ" w:eastAsia="PMingLiU" w:hAnsi="SabrenaTonnyMJ" w:cs="SabrenaTonny"/>
          <w:lang w:val="pt-PT" w:eastAsia="en-US"/>
        </w:rPr>
        <w:t>MjbvsK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w w:val="90"/>
          <w:lang w:val="pt-PT" w:eastAsia="en-US"/>
        </w:rPr>
        <w:t>N</w:t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ùzUbvsK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72"/>
        </w:tabs>
        <w:spacing w:line="223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†Kv‡bv KwVb c`v‡_©i Zi‡j cwiYZ nIqvi NUbv‡K Kx e‡j?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  <w:t xml:space="preserve"> 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(Ávb)</w:t>
      </w:r>
    </w:p>
    <w:p w:rsidR="00AE0AFC" w:rsidRPr="00AE0AFC" w:rsidRDefault="00AE0AFC" w:rsidP="00AE0AFC">
      <w:pPr>
        <w:tabs>
          <w:tab w:val="left" w:pos="441"/>
          <w:tab w:val="left" w:pos="468"/>
          <w:tab w:val="left" w:pos="1440"/>
          <w:tab w:val="left" w:pos="2520"/>
          <w:tab w:val="left" w:pos="3555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Mjb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L </w:t>
      </w:r>
      <w:r w:rsidRPr="00AE0AFC">
        <w:rPr>
          <w:rFonts w:ascii="SabrenaTonnyMJ" w:eastAsia="PMingLiU" w:hAnsi="SabrenaTonnyMJ" w:cs="SabrenaTonny"/>
          <w:lang w:val="pt-PT" w:eastAsia="en-US"/>
        </w:rPr>
        <w:t>ùzUb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ascii="SabrenaTonnyMJ" w:eastAsia="PMingLiU" w:hAnsi="SabrenaTonnyMJ" w:cs="SabrenaTonny"/>
          <w:lang w:val="pt-PT" w:eastAsia="en-US"/>
        </w:rPr>
        <w:t>MjbvsK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w w:val="90"/>
          <w:lang w:val="pt-PT" w:eastAsia="en-US"/>
        </w:rPr>
        <w:t>N</w:t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ùzUbvsK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63"/>
        </w:tabs>
        <w:spacing w:line="223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†h ZvcgvÎvq †Kv‡bv Zij c`v_© dzU‡Z _v‡K Ges ev‡®ú cwiYZ nq, Zv‡K Kx ejv nq?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  <w:t xml:space="preserve"> 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(Ávb)</w:t>
      </w:r>
    </w:p>
    <w:p w:rsidR="00AE0AFC" w:rsidRPr="00AE0AFC" w:rsidRDefault="00AE0AFC" w:rsidP="00AE0AFC">
      <w:pPr>
        <w:tabs>
          <w:tab w:val="left" w:pos="441"/>
          <w:tab w:val="left" w:pos="468"/>
          <w:tab w:val="left" w:pos="1440"/>
          <w:tab w:val="left" w:pos="2520"/>
          <w:tab w:val="left" w:pos="3555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K </w:t>
      </w:r>
      <w:r w:rsidRPr="00AE0AFC">
        <w:rPr>
          <w:rFonts w:ascii="SabrenaTonnyMJ" w:eastAsia="PMingLiU" w:hAnsi="SabrenaTonnyMJ" w:cs="SabrenaTonny"/>
          <w:lang w:val="pt-PT" w:eastAsia="en-US"/>
        </w:rPr>
        <w:t>Mjb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L </w:t>
      </w:r>
      <w:r w:rsidRPr="00AE0AFC">
        <w:rPr>
          <w:rFonts w:ascii="SabrenaTonnyMJ" w:eastAsia="PMingLiU" w:hAnsi="SabrenaTonnyMJ" w:cs="SabrenaTonny"/>
          <w:lang w:val="pt-PT" w:eastAsia="en-US"/>
        </w:rPr>
        <w:t>weMjb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ascii="SabrenaTonnyMJ" w:eastAsia="PMingLiU" w:hAnsi="SabrenaTonnyMJ" w:cs="SabrenaTonny"/>
          <w:lang w:val="pt-PT" w:eastAsia="en-US"/>
        </w:rPr>
        <w:t>MjbvsK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ùzUbvsK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left" w:pos="2520"/>
          <w:tab w:val="right" w:pos="4572"/>
        </w:tabs>
        <w:spacing w:line="223" w:lineRule="auto"/>
        <w:rPr>
          <w:rFonts w:ascii="SabrenaTonnyMJ" w:eastAsia="PMingLiU" w:hAnsi="SabrenaTonnyMJ" w:cs="SabrenaTonny"/>
          <w:b/>
          <w:color w:val="FF0000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KwVb </w:t>
      </w:r>
      <w:bookmarkStart w:id="96" w:name="_MON_1469087354"/>
      <w:bookmarkEnd w:id="96"/>
      <w:r w:rsidRPr="00AE0AFC">
        <w:rPr>
          <w:rFonts w:ascii="SabrenaTonnyMJ" w:eastAsia="PMingLiU" w:hAnsi="SabrenaTonnyMJ" w:cs="SabrenaTonny"/>
          <w:b/>
          <w:noProof/>
          <w:position w:val="-8"/>
          <w:lang w:eastAsia="en-US"/>
        </w:rPr>
        <w:drawing>
          <wp:inline distT="0" distB="0" distL="0" distR="0" wp14:anchorId="516AE51D" wp14:editId="0CE47BE1">
            <wp:extent cx="361950" cy="219075"/>
            <wp:effectExtent l="0" t="0" r="0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 Zij </w:t>
      </w:r>
      <w:bookmarkStart w:id="97" w:name="_MON_1469087342"/>
      <w:bookmarkEnd w:id="97"/>
      <w:r w:rsidRPr="00AE0AFC">
        <w:rPr>
          <w:rFonts w:ascii="SabrenaTonnyMJ" w:eastAsia="PMingLiU" w:hAnsi="SabrenaTonnyMJ" w:cs="SabrenaTonny"/>
          <w:b/>
          <w:noProof/>
          <w:position w:val="-8"/>
          <w:lang w:eastAsia="en-US"/>
        </w:rPr>
        <w:drawing>
          <wp:inline distT="0" distB="0" distL="0" distR="0" wp14:anchorId="34712142" wp14:editId="7315B57E">
            <wp:extent cx="352425" cy="209550"/>
            <wp:effectExtent l="0" t="0" r="9525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 M¨vm; wb‡Pi †Kvb c`v_©wU Dc‡ii cÖwµqvwUi e¨wZµg AvPiY K‡i?</w:t>
      </w:r>
      <w:r w:rsidRPr="00AE0AFC">
        <w:rPr>
          <w:rFonts w:ascii="SabrenaTonnyMJ" w:eastAsia="PMingLiU" w:hAnsi="SabrenaTonnyMJ" w:cs="SabrenaTonny"/>
          <w:b/>
          <w:color w:val="FF0000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(Abyaveb)</w:t>
      </w:r>
    </w:p>
    <w:p w:rsidR="00AE0AFC" w:rsidRPr="00AE0AFC" w:rsidRDefault="00AE0AFC" w:rsidP="00AE0AFC">
      <w:pPr>
        <w:tabs>
          <w:tab w:val="left" w:pos="441"/>
          <w:tab w:val="left" w:pos="468"/>
          <w:tab w:val="left" w:pos="1440"/>
          <w:tab w:val="left" w:pos="2520"/>
          <w:tab w:val="left" w:pos="3555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ProshnaP" w:eastAsia="PMingLiU" w:hAnsi="ProshnaP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K </w:t>
      </w:r>
      <w:r w:rsidRPr="00AE0AFC">
        <w:rPr>
          <w:rFonts w:ascii="SabrenaTonnyMJ" w:eastAsia="PMingLiU" w:hAnsi="SabrenaTonnyMJ" w:cs="SabrenaTonny"/>
          <w:lang w:eastAsia="en-US"/>
        </w:rPr>
        <w:t>Avqib</w:t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L </w:t>
      </w:r>
      <w:r w:rsidRPr="00AE0AFC">
        <w:rPr>
          <w:rFonts w:ascii="SabrenaTonnyMJ" w:eastAsia="PMingLiU" w:hAnsi="SabrenaTonnyMJ" w:cs="SabrenaTonny"/>
          <w:lang w:eastAsia="en-US"/>
        </w:rPr>
        <w:t>Aw·‡Rb</w:t>
      </w:r>
    </w:p>
    <w:p w:rsidR="00AE0AFC" w:rsidRPr="00AE0AFC" w:rsidRDefault="00AE0AFC" w:rsidP="00AE0AFC">
      <w:pPr>
        <w:tabs>
          <w:tab w:val="left" w:pos="441"/>
          <w:tab w:val="left" w:pos="468"/>
          <w:tab w:val="left" w:pos="1440"/>
          <w:tab w:val="left" w:pos="2520"/>
          <w:tab w:val="left" w:pos="3555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Kc~©i    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 xml:space="preserve">  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lang w:val="pt-PT" w:eastAsia="en-US"/>
        </w:rPr>
        <w:t>cUvwmqvg †K¬vivBW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left" w:pos="2520"/>
          <w:tab w:val="right" w:pos="4572"/>
        </w:tabs>
        <w:spacing w:line="223" w:lineRule="auto"/>
        <w:jc w:val="both"/>
        <w:rPr>
          <w:rFonts w:ascii="SabrenaTonnyMJ" w:eastAsia="PMingLiU" w:hAnsi="SabrenaTonnyMJ" w:cs="SabrenaTonny"/>
          <w:b/>
          <w:spacing w:val="-10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spacing w:val="-8"/>
          <w:lang w:val="pt-PT" w:eastAsia="en-US"/>
        </w:rPr>
        <w:t>KwVb c`v_©‡K Zvc w`‡q Mjbv‡¼ †cuŠQv‡j Kx N‡U?</w:t>
      </w:r>
      <w:r w:rsidRPr="00AE0AFC">
        <w:rPr>
          <w:rFonts w:ascii="SabrenaTonnyMJ" w:eastAsia="PMingLiU" w:hAnsi="SabrenaTonnyMJ" w:cs="SabrenaTonny"/>
          <w:b/>
          <w:spacing w:val="-10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b/>
          <w:spacing w:val="-10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spacing w:val="-10"/>
          <w:lang w:val="pt-PT" w:eastAsia="en-US"/>
        </w:rPr>
        <w:t>(Abyaveb)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K </w:t>
      </w:r>
      <w:r w:rsidRPr="00AE0AFC">
        <w:rPr>
          <w:rFonts w:ascii="SabrenaTonnyMJ" w:eastAsia="PMingLiU" w:hAnsi="SabrenaTonnyMJ" w:cs="SabrenaTonny"/>
          <w:lang w:val="pt-PT" w:eastAsia="en-US"/>
        </w:rPr>
        <w:t>M¨v‡m cwiYZ nq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Zi‡j cwiYZ nq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ascii="SabrenaTonnyMJ" w:eastAsia="PMingLiU" w:hAnsi="SabrenaTonnyMJ" w:cs="SabrenaTonny"/>
          <w:lang w:val="pt-PT" w:eastAsia="en-US"/>
        </w:rPr>
        <w:t>KYvmg~‡ni MwZkw³ n«vm cvq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lang w:val="pt-PT" w:eastAsia="en-US"/>
        </w:rPr>
        <w:t>KYvmg~‡ni AvšÍtAvYweK `~iZ¡ K‡g hvq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left" w:pos="2520"/>
          <w:tab w:val="right" w:pos="4500"/>
        </w:tabs>
        <w:spacing w:line="223" w:lineRule="auto"/>
        <w:jc w:val="both"/>
        <w:rPr>
          <w:rFonts w:ascii="SabrenaTonnyMJ" w:eastAsia="PMingLiU" w:hAnsi="SabrenaTonnyMJ" w:cs="SabrenaTonny"/>
          <w:b/>
          <w:spacing w:val="-6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spacing w:val="-6"/>
          <w:lang w:val="pt-PT" w:eastAsia="en-US"/>
        </w:rPr>
        <w:t xml:space="preserve">Zij‡K Zvc w`‡q ùzUbvs‡K wb‡j Kx N‡U? </w:t>
      </w:r>
      <w:r w:rsidRPr="00AE0AFC">
        <w:rPr>
          <w:rFonts w:ascii="SabrenaTonnyMJ" w:eastAsia="PMingLiU" w:hAnsi="SabrenaTonnyMJ" w:cs="SabrenaTonny"/>
          <w:b/>
          <w:spacing w:val="-6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spacing w:val="-6"/>
          <w:lang w:val="pt-PT" w:eastAsia="en-US"/>
        </w:rPr>
        <w:t>(Abyaveb)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lastRenderedPageBreak/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K </w:t>
      </w:r>
      <w:r w:rsidRPr="00AE0AFC">
        <w:rPr>
          <w:rFonts w:ascii="SabrenaTonnyMJ" w:eastAsia="PMingLiU" w:hAnsi="SabrenaTonnyMJ" w:cs="SabrenaTonny"/>
          <w:lang w:val="pt-PT" w:eastAsia="en-US"/>
        </w:rPr>
        <w:t>Zi‡ji KYv¸‡jvi MwZkw³ n«vm cvq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L </w:t>
      </w:r>
      <w:r w:rsidRPr="00AE0AFC">
        <w:rPr>
          <w:rFonts w:ascii="SabrenaTonnyMJ" w:eastAsia="PMingLiU" w:hAnsi="SabrenaTonnyMJ" w:cs="SabrenaTonny"/>
          <w:lang w:val="pt-PT" w:eastAsia="en-US"/>
        </w:rPr>
        <w:t>Zi‡ji KYv¸‡jvi AvšÍtAvYweK AvKl©Y e„w× cvq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Zi‡ji MwZkw³, AvšÍtAvYweK kw³‡K AwZµg K‡i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lang w:val="pt-PT" w:eastAsia="en-US"/>
        </w:rPr>
        <w:t>Zi‡ji KYvmg~n wewÿßfv‡e †QvUvQywU K‡i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72"/>
        </w:tabs>
        <w:spacing w:line="223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Pvc cwieZ©‡b ùzUbv‡¼i †Kgb cwieZ©b nq?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(Abyaveb)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K 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K‡g        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L 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ev‡o  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cwieZ©b nq bv  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cwiewZ©Z nq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72"/>
        </w:tabs>
        <w:spacing w:line="223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Pvc Kg‡j ùzUbv‡¼i †Kgb cwieZ©b nq?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(Abyaveb)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K‡g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L </w:t>
      </w:r>
      <w:r w:rsidRPr="00AE0AFC">
        <w:rPr>
          <w:rFonts w:ascii="SabrenaTonnyMJ" w:eastAsia="PMingLiU" w:hAnsi="SabrenaTonnyMJ" w:cs="SabrenaTonny"/>
          <w:lang w:val="pt-PT" w:eastAsia="en-US"/>
        </w:rPr>
        <w:t>ev‡o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ascii="SabrenaTonnyMJ" w:eastAsia="PMingLiU" w:hAnsi="SabrenaTonnyMJ" w:cs="SabrenaTonny"/>
          <w:lang w:val="pt-PT" w:eastAsia="en-US"/>
        </w:rPr>
        <w:t>wØ¸Y nv‡i K‡g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lang w:val="pt-PT" w:eastAsia="en-US"/>
        </w:rPr>
        <w:t>wØ¸Y nv‡i ev‡o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72"/>
        </w:tabs>
        <w:spacing w:line="223" w:lineRule="auto"/>
        <w:jc w:val="both"/>
        <w:rPr>
          <w:rFonts w:ascii="SabrenaTonnyMJ" w:eastAsia="PMingLiU" w:hAnsi="SabrenaTonnyMJ" w:cs="SabrenaTonny"/>
          <w:b/>
          <w:lang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cÖgvY Pvc ej‡Z Kx †evSvq? 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(Abyave</w:t>
      </w:r>
      <w:r w:rsidRPr="00AE0AFC">
        <w:rPr>
          <w:rFonts w:ascii="SabrenaTonnyMJ" w:eastAsia="PMingLiU" w:hAnsi="SabrenaTonnyMJ" w:cs="SabrenaTonny"/>
          <w:bCs/>
          <w:lang w:eastAsia="en-US"/>
        </w:rPr>
        <w:t>b)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eastAsia="en-US"/>
        </w:rPr>
        <w:t xml:space="preserve"> </w:t>
      </w:r>
      <w:r w:rsidRPr="00AE0AFC">
        <w:rPr>
          <w:rFonts w:ascii="SabrenaTonnyMJ" w:eastAsia="PMingLiU" w:hAnsi="SabrenaTonnyMJ" w:cs="SabrenaTonny"/>
          <w:lang w:eastAsia="en-US"/>
        </w:rPr>
        <w:t xml:space="preserve">GK evqygÊjxq </w:t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Pvc</w:t>
      </w:r>
      <w:proofErr w:type="gramEnd"/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L </w:t>
      </w:r>
      <w:r w:rsidRPr="00AE0AFC">
        <w:rPr>
          <w:rFonts w:eastAsia="PMingLiU" w:cs="SabrenaTonny"/>
          <w:lang w:eastAsia="en-US"/>
        </w:rPr>
        <w:t xml:space="preserve">760 cm </w:t>
      </w:r>
      <w:r w:rsidRPr="00AE0AFC">
        <w:rPr>
          <w:rFonts w:ascii="SabrenaTonnyMJ" w:eastAsia="PMingLiU" w:hAnsi="SabrenaTonnyMJ" w:cs="SabrenaTonny"/>
          <w:lang w:eastAsia="en-US"/>
        </w:rPr>
        <w:t xml:space="preserve">D”PZvwewkó cvi` ¯Í‡¤¢i </w:t>
      </w:r>
      <w:proofErr w:type="gramStart"/>
      <w:r w:rsidRPr="00AE0AFC">
        <w:rPr>
          <w:rFonts w:ascii="SabrenaTonnyMJ" w:eastAsia="PMingLiU" w:hAnsi="SabrenaTonnyMJ" w:cs="SabrenaTonny"/>
          <w:lang w:eastAsia="en-US"/>
        </w:rPr>
        <w:t>Pvc</w:t>
      </w:r>
      <w:proofErr w:type="gramEnd"/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eastAsia="PMingLiU" w:cs="SabrenaTonny"/>
          <w:lang w:val="pt-PT" w:eastAsia="en-US"/>
        </w:rPr>
        <w:t xml:space="preserve">760 m </w:t>
      </w:r>
      <w:r w:rsidRPr="00AE0AFC">
        <w:rPr>
          <w:rFonts w:ascii="SabrenaTonnyMJ" w:eastAsia="PMingLiU" w:hAnsi="SabrenaTonnyMJ" w:cs="SabrenaTonny"/>
          <w:lang w:val="pt-PT" w:eastAsia="en-US"/>
        </w:rPr>
        <w:t>D”PZvi cvi` ¯Í‡¤¢i Pvc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eastAsia="PMingLiU" w:cs="SabrenaTonny"/>
          <w:lang w:val="pt-PT" w:eastAsia="en-US"/>
        </w:rPr>
        <w:t xml:space="preserve">273 </w:t>
      </w:r>
      <w:r w:rsidRPr="00AE0AFC">
        <w:rPr>
          <w:rFonts w:ascii="SabrenaTonnyMJ" w:eastAsia="PMingLiU" w:hAnsi="SabrenaTonnyMJ" w:cs="SabrenaTonny"/>
          <w:lang w:val="pt-PT" w:eastAsia="en-US"/>
        </w:rPr>
        <w:t>evqygÊjxq Pvc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left" w:pos="2520"/>
          <w:tab w:val="right" w:pos="4572"/>
        </w:tabs>
        <w:spacing w:line="223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Mjbv‡¼ †cuŠQv‡j Kx nq?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  <w:t xml:space="preserve"> 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(Abyaveb)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spacing w:val="-6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K </w:t>
      </w:r>
      <w:r w:rsidRPr="00AE0AFC">
        <w:rPr>
          <w:rFonts w:ascii="SabrenaTonnyMJ" w:eastAsia="PMingLiU" w:hAnsi="SabrenaTonnyMJ" w:cs="SabrenaTonny"/>
          <w:lang w:val="pt-PT" w:eastAsia="en-US"/>
        </w:rPr>
        <w:t>Zij c`v_© dzU‡Z ïiæ K‡i</w:t>
      </w:r>
      <w:r w:rsidRPr="00AE0AFC">
        <w:rPr>
          <w:rFonts w:ascii="SabrenaTonnyMJ" w:eastAsia="PMingLiU" w:hAnsi="SabrenaTonnyMJ" w:cs="SabrenaTonny"/>
          <w:spacing w:val="-6"/>
          <w:lang w:val="pt-PT" w:eastAsia="en-US"/>
        </w:rPr>
        <w:tab/>
      </w:r>
      <w:r w:rsidRPr="00AE0AFC">
        <w:rPr>
          <w:rFonts w:ascii="ProshnaP" w:eastAsia="PMingLiU" w:hAnsi="ProshnaP" w:cs="SabrenaTonny"/>
          <w:spacing w:val="-6"/>
          <w:lang w:val="pt-PT" w:eastAsia="en-US"/>
        </w:rPr>
        <w:t xml:space="preserve">L </w:t>
      </w:r>
      <w:r w:rsidRPr="00AE0AFC">
        <w:rPr>
          <w:rFonts w:ascii="SabrenaTonnyMJ" w:eastAsia="PMingLiU" w:hAnsi="SabrenaTonnyMJ" w:cs="SabrenaTonny"/>
          <w:spacing w:val="-6"/>
          <w:lang w:val="pt-PT" w:eastAsia="en-US"/>
        </w:rPr>
        <w:t>Zij c`v_© ev‡®ú cwiYZ nq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spacing w:val="-2"/>
          <w:w w:val="95"/>
          <w:lang w:val="pt-PT" w:eastAsia="en-US"/>
        </w:rPr>
      </w:pPr>
      <w:r w:rsidRPr="00AE0AFC">
        <w:rPr>
          <w:rFonts w:ascii="SabrenaTonnyMJ" w:eastAsia="PMingLiU" w:hAnsi="SabrenaTonnyMJ" w:cs="SabrenaTonny"/>
          <w:w w:val="95"/>
          <w:lang w:val="pt-PT" w:eastAsia="en-US"/>
        </w:rPr>
        <w:tab/>
      </w:r>
      <w:r w:rsidRPr="00AE0AFC">
        <w:rPr>
          <w:rFonts w:ascii="ProshnaP" w:eastAsia="PMingLiU" w:hAnsi="ProshnaP" w:cs="SabrenaTonny"/>
          <w:w w:val="95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w w:val="95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w w:val="95"/>
          <w:lang w:val="pt-PT" w:eastAsia="en-US"/>
        </w:rPr>
        <w:t>KwVb c`v_© Zi‡j cwiYZ nq</w:t>
      </w:r>
      <w:r w:rsidRPr="00AE0AFC">
        <w:rPr>
          <w:rFonts w:ascii="SabrenaTonnyMJ" w:eastAsia="PMingLiU" w:hAnsi="SabrenaTonnyMJ" w:cs="SabrenaTonny"/>
          <w:w w:val="95"/>
          <w:lang w:val="pt-PT" w:eastAsia="en-US"/>
        </w:rPr>
        <w:tab/>
      </w:r>
      <w:r w:rsidRPr="00AE0AFC">
        <w:rPr>
          <w:rFonts w:ascii="ProshnaP" w:eastAsia="PMingLiU" w:hAnsi="ProshnaP" w:cs="SabrenaTonny"/>
          <w:spacing w:val="-2"/>
          <w:w w:val="95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spacing w:val="-2"/>
          <w:w w:val="95"/>
          <w:lang w:val="pt-PT" w:eastAsia="en-US"/>
        </w:rPr>
        <w:t>KwVb c`v_© ev‡®ú cwiYZ nq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72"/>
        </w:tabs>
        <w:spacing w:line="223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KwVb </w:t>
      </w:r>
      <w:r w:rsidRPr="00AE0AFC">
        <w:rPr>
          <w:rFonts w:ascii="SabrenaTonnyMJ" w:eastAsia="PMingLiU" w:hAnsi="SabrenaTonnyMJ" w:cs="SabrenaTonny"/>
          <w:b/>
          <w:noProof/>
          <w:position w:val="-8"/>
          <w:lang w:eastAsia="en-US"/>
        </w:rPr>
        <w:drawing>
          <wp:inline distT="0" distB="0" distL="0" distR="0" wp14:anchorId="22E09EC8" wp14:editId="1E3829D0">
            <wp:extent cx="342900" cy="20955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 Zij </w:t>
      </w:r>
      <w:r w:rsidRPr="00AE0AFC">
        <w:rPr>
          <w:rFonts w:ascii="SabrenaTonnyMJ" w:eastAsia="PMingLiU" w:hAnsi="SabrenaTonnyMJ" w:cs="SabrenaTonny"/>
          <w:b/>
          <w:noProof/>
          <w:position w:val="-8"/>
          <w:lang w:eastAsia="en-US"/>
        </w:rPr>
        <w:drawing>
          <wp:inline distT="0" distB="0" distL="0" distR="0" wp14:anchorId="6BA8CB27" wp14:editId="45869905">
            <wp:extent cx="342900" cy="20955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 M¨vm; GwU Kx cÖKvk K‡i?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(cÖ‡qvM)</w:t>
      </w:r>
    </w:p>
    <w:p w:rsidR="00AE0AFC" w:rsidRPr="00AE0AFC" w:rsidRDefault="00AE0AFC" w:rsidP="00AE0AFC">
      <w:pPr>
        <w:tabs>
          <w:tab w:val="left" w:pos="441"/>
          <w:tab w:val="left" w:pos="2520"/>
          <w:tab w:val="left" w:pos="3564"/>
          <w:tab w:val="right" w:pos="4572"/>
        </w:tabs>
        <w:spacing w:line="223" w:lineRule="auto"/>
        <w:ind w:left="446" w:hanging="446"/>
        <w:jc w:val="both"/>
        <w:rPr>
          <w:rFonts w:eastAsia="PMingLiU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K </w:t>
      </w:r>
      <w:r w:rsidRPr="00AE0AFC">
        <w:rPr>
          <w:rFonts w:ascii="SabrenaTonnyMJ" w:eastAsia="PMingLiU" w:hAnsi="SabrenaTonnyMJ" w:cs="SabrenaTonny"/>
          <w:lang w:val="pt-PT" w:eastAsia="en-US"/>
        </w:rPr>
        <w:t>c`v‡_©i ivmvqwbK Ae¯’v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L </w:t>
      </w:r>
      <w:r w:rsidRPr="00AE0AFC">
        <w:rPr>
          <w:rFonts w:ascii="SabrenaTonnyMJ" w:eastAsia="PMingLiU" w:hAnsi="SabrenaTonnyMJ" w:cs="SabrenaTonny"/>
          <w:lang w:val="pt-PT" w:eastAsia="en-US"/>
        </w:rPr>
        <w:t>c`v‡_©i †fŠZ Ae¯’v</w:t>
      </w:r>
    </w:p>
    <w:p w:rsidR="00AE0AFC" w:rsidRPr="00AE0AFC" w:rsidRDefault="00AE0AFC" w:rsidP="00AE0AFC">
      <w:pPr>
        <w:tabs>
          <w:tab w:val="left" w:pos="441"/>
          <w:tab w:val="left" w:pos="2520"/>
          <w:tab w:val="left" w:pos="3564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M </w:t>
      </w:r>
      <w:r w:rsidRPr="00AE0AFC">
        <w:rPr>
          <w:rFonts w:ascii="SabrenaTonnyMJ" w:eastAsia="PMingLiU" w:hAnsi="SabrenaTonnyMJ" w:cs="SabrenaTonny"/>
          <w:lang w:eastAsia="en-US"/>
        </w:rPr>
        <w:t>c`v‡_©i cÖK…wZ I aib</w:t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w w:val="90"/>
          <w:lang w:val="pt-PT" w:eastAsia="en-US"/>
        </w:rPr>
        <w:sym w:font="Wingdings 2" w:char="F098"/>
      </w:r>
      <w:r w:rsidRPr="00AE0AFC">
        <w:rPr>
          <w:rFonts w:ascii="ProshnaP" w:eastAsia="PMingLiU" w:hAnsi="ProshnaP" w:cs="SabrenaTonny"/>
          <w:lang w:eastAsia="en-US"/>
        </w:rPr>
        <w:t xml:space="preserve"> </w:t>
      </w:r>
      <w:r w:rsidRPr="00AE0AFC">
        <w:rPr>
          <w:rFonts w:ascii="SabrenaTonnyMJ" w:eastAsia="PMingLiU" w:hAnsi="SabrenaTonnyMJ" w:cs="SabrenaTonny"/>
          <w:lang w:eastAsia="en-US"/>
        </w:rPr>
        <w:t>c`v‡_©i Ae¯’v cwieZ©b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left" w:pos="2520"/>
          <w:tab w:val="right" w:pos="4572"/>
        </w:tabs>
        <w:spacing w:line="223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ùzUbvsK</w:t>
      </w:r>
      <w:proofErr w:type="gramEnd"/>
      <w:r w:rsidRPr="00AE0AFC">
        <w:rPr>
          <w:rFonts w:ascii="SabrenaTonnyMJ" w:eastAsia="PMingLiU" w:hAnsi="SabrenaTonnyMJ" w:cs="SabrenaTonny"/>
          <w:b/>
          <w:lang w:eastAsia="en-US"/>
        </w:rPr>
        <w:t xml:space="preserve"> wK‡mi Ici wbf©ikxj? </w:t>
      </w:r>
      <w:r w:rsidRPr="00AE0AFC">
        <w:rPr>
          <w:rFonts w:ascii="SabrenaTonnyMJ" w:eastAsia="PMingLiU" w:hAnsi="SabrenaTonnyMJ" w:cs="SabrenaTonny"/>
          <w:b/>
          <w:lang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(D”PZi `ÿZv)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K </w:t>
      </w:r>
      <w:r w:rsidRPr="00AE0AFC">
        <w:rPr>
          <w:rFonts w:ascii="SabrenaTonnyMJ" w:eastAsia="PMingLiU" w:hAnsi="SabrenaTonnyMJ" w:cs="SabrenaTonny"/>
          <w:lang w:val="pt-PT" w:eastAsia="en-US"/>
        </w:rPr>
        <w:t>Zv‡ci Ici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L </w:t>
      </w:r>
      <w:r w:rsidRPr="00AE0AFC">
        <w:rPr>
          <w:rFonts w:ascii="SabrenaTonnyMJ" w:eastAsia="PMingLiU" w:hAnsi="SabrenaTonnyMJ" w:cs="SabrenaTonny"/>
          <w:lang w:val="pt-PT" w:eastAsia="en-US"/>
        </w:rPr>
        <w:t>Pv‡ci Ici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M </w:t>
      </w:r>
      <w:r w:rsidRPr="00AE0AFC">
        <w:rPr>
          <w:rFonts w:ascii="SabrenaTonnyMJ" w:eastAsia="PMingLiU" w:hAnsi="SabrenaTonnyMJ" w:cs="SabrenaTonny"/>
          <w:lang w:eastAsia="en-US"/>
        </w:rPr>
        <w:t>kw³i Ici</w:t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eastAsia="en-US"/>
        </w:rPr>
        <w:t xml:space="preserve"> </w:t>
      </w:r>
      <w:r w:rsidRPr="00AE0AFC">
        <w:rPr>
          <w:rFonts w:ascii="SabrenaTonnyMJ" w:eastAsia="PMingLiU" w:hAnsi="SabrenaTonnyMJ" w:cs="SabrenaTonny"/>
          <w:lang w:eastAsia="en-US"/>
        </w:rPr>
        <w:t>AvšÍtAvYweK kw³i Ici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left" w:pos="2520"/>
          <w:tab w:val="right" w:pos="4572"/>
        </w:tabs>
        <w:spacing w:line="223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MJ"/>
          <w:b/>
          <w:bCs/>
          <w:lang w:eastAsia="en-US"/>
        </w:rPr>
        <w:t xml:space="preserve">¯^vfvweK </w:t>
      </w:r>
      <w:proofErr w:type="gramStart"/>
      <w:r w:rsidRPr="00AE0AFC">
        <w:rPr>
          <w:rFonts w:ascii="SabrenaTonnyMJ" w:eastAsia="PMingLiU" w:hAnsi="SabrenaTonnyMJ" w:cs="SabrenaTonnyMJ"/>
          <w:b/>
          <w:bCs/>
          <w:lang w:eastAsia="en-US"/>
        </w:rPr>
        <w:t>Pvc</w:t>
      </w:r>
      <w:proofErr w:type="gramEnd"/>
      <w:r w:rsidRPr="00AE0AFC">
        <w:rPr>
          <w:rFonts w:ascii="SabrenaTonnyMJ" w:eastAsia="PMingLiU" w:hAnsi="SabrenaTonnyMJ" w:cs="SabrenaTonnyMJ"/>
          <w:b/>
          <w:bCs/>
          <w:lang w:eastAsia="en-US"/>
        </w:rPr>
        <w:t xml:space="preserve"> ej‡Z Kx †evSvq?</w:t>
      </w:r>
      <w:r w:rsidRPr="00AE0AFC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AE0AFC">
        <w:rPr>
          <w:rFonts w:ascii="SabrenaTonnyMJ" w:eastAsia="PMingLiU" w:hAnsi="SabrenaTonnyMJ" w:cs="SabrenaTonnyMJ"/>
          <w:lang w:val="pt-PT" w:eastAsia="en-US"/>
        </w:rPr>
        <w:t>(Ávb)</w:t>
      </w:r>
    </w:p>
    <w:p w:rsidR="00AE0AFC" w:rsidRPr="00AE0AFC" w:rsidRDefault="00AE0AFC" w:rsidP="00AE0AFC">
      <w:pPr>
        <w:tabs>
          <w:tab w:val="left" w:pos="461"/>
          <w:tab w:val="left" w:pos="1512"/>
          <w:tab w:val="left" w:pos="2520"/>
          <w:tab w:val="left" w:pos="3586"/>
        </w:tabs>
        <w:spacing w:line="223" w:lineRule="auto"/>
        <w:ind w:left="461" w:hanging="461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AE0AFC">
        <w:rPr>
          <w:rFonts w:ascii="ProshnaP" w:eastAsia="PMingLiU" w:hAnsi="ProshnaP" w:cs="SabrenaTonnyMJ"/>
          <w:bCs/>
          <w:lang w:val="pt-PT" w:eastAsia="en-US"/>
        </w:rPr>
        <w:tab/>
        <w:t>K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AE0AFC">
        <w:rPr>
          <w:lang w:val="pt-PT" w:eastAsia="en-US"/>
        </w:rPr>
        <w:t>Oatm</w:t>
      </w:r>
      <w:r w:rsidRPr="00AE0AFC">
        <w:rPr>
          <w:rFonts w:ascii="ProshnaP" w:eastAsia="PMingLiU" w:hAnsi="ProshnaP" w:cs="SabrenaTonnyMJ"/>
          <w:bCs/>
          <w:lang w:val="pt-PT" w:eastAsia="en-US"/>
        </w:rPr>
        <w:tab/>
        <w:t>L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AE0AFC">
        <w:rPr>
          <w:lang w:val="pt-PT" w:eastAsia="en-US"/>
        </w:rPr>
        <w:t>1 atm</w:t>
      </w:r>
      <w:r w:rsidRPr="00AE0AFC">
        <w:rPr>
          <w:rFonts w:ascii="ProshnaP" w:eastAsia="PMingLiU" w:hAnsi="ProshnaP" w:cs="SabrenaTonnyMJ"/>
          <w:bCs/>
          <w:lang w:val="pt-PT" w:eastAsia="en-US"/>
        </w:rPr>
        <w:tab/>
        <w:t>M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AE0AFC">
        <w:rPr>
          <w:lang w:val="pt-PT" w:eastAsia="en-US"/>
        </w:rPr>
        <w:t>25 atm</w:t>
      </w:r>
      <w:r w:rsidRPr="00AE0AFC">
        <w:rPr>
          <w:rFonts w:ascii="ProshnaP" w:eastAsia="PMingLiU" w:hAnsi="ProshnaP" w:cs="SabrenaTonnyMJ"/>
          <w:bCs/>
          <w:lang w:val="pt-PT" w:eastAsia="en-US"/>
        </w:rPr>
        <w:tab/>
        <w:t>N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AE0AFC">
        <w:rPr>
          <w:lang w:val="pt-PT" w:eastAsia="en-US"/>
        </w:rPr>
        <w:t>100 atm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72"/>
        </w:tabs>
        <w:spacing w:line="223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AE0AFC">
        <w:rPr>
          <w:rFonts w:ascii="SabrenaTonnyMJ" w:eastAsia="PMingLiU" w:hAnsi="SabrenaTonnyMJ" w:cs="SabrenaTonnyMJ"/>
          <w:b/>
          <w:bCs/>
          <w:lang w:eastAsia="en-US"/>
        </w:rPr>
        <w:t>†KvbwUi MjbvsK me©vwaK?</w:t>
      </w:r>
      <w:r w:rsidRPr="00AE0AFC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AE0AFC">
        <w:rPr>
          <w:rFonts w:ascii="SabrenaTonnyMJ" w:eastAsia="PMingLiU" w:hAnsi="SabrenaTonnyMJ" w:cs="SabrenaTonnyMJ"/>
          <w:lang w:eastAsia="en-US"/>
        </w:rPr>
        <w:t>(Abyaveb)</w:t>
      </w:r>
    </w:p>
    <w:p w:rsidR="00AE0AFC" w:rsidRPr="00AE0AFC" w:rsidRDefault="00AE0AFC" w:rsidP="00AE0AFC">
      <w:pPr>
        <w:tabs>
          <w:tab w:val="left" w:pos="461"/>
          <w:tab w:val="left" w:pos="1512"/>
          <w:tab w:val="left" w:pos="2520"/>
          <w:tab w:val="left" w:pos="3586"/>
        </w:tabs>
        <w:spacing w:line="223" w:lineRule="auto"/>
        <w:ind w:left="461" w:hanging="461"/>
        <w:jc w:val="both"/>
        <w:rPr>
          <w:rFonts w:ascii="SabrenaTonnyMJ" w:eastAsia="PMingLiU" w:hAnsi="SabrenaTonnyMJ" w:cs="SabrenaTonnyMJ"/>
          <w:bCs/>
          <w:vertAlign w:val="subscript"/>
          <w:lang w:val="pt-PT" w:eastAsia="en-US"/>
        </w:rPr>
      </w:pPr>
      <w:r w:rsidRPr="00AE0AFC">
        <w:rPr>
          <w:rFonts w:ascii="ProshnaP" w:eastAsia="PMingLiU" w:hAnsi="ProshnaP" w:cs="SabrenaTonnyMJ"/>
          <w:bCs/>
          <w:lang w:eastAsia="en-US"/>
        </w:rPr>
        <w:tab/>
      </w:r>
      <w:r w:rsidRPr="00AE0AFC">
        <w:rPr>
          <w:rFonts w:ascii="ProshnaP" w:eastAsia="PMingLiU" w:hAnsi="ProshnaP" w:cs="SabrenaTonnyMJ"/>
          <w:bCs/>
          <w:lang w:val="pt-PT" w:eastAsia="en-US"/>
        </w:rPr>
        <w:t>K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AE0AFC">
        <w:rPr>
          <w:lang w:val="pt-PT" w:eastAsia="en-US"/>
        </w:rPr>
        <w:t>C</w:t>
      </w:r>
      <w:r w:rsidRPr="00AE0AFC">
        <w:rPr>
          <w:vertAlign w:val="subscript"/>
          <w:lang w:val="pt-PT" w:eastAsia="en-US"/>
        </w:rPr>
        <w:t>8</w:t>
      </w:r>
      <w:r w:rsidRPr="00AE0AFC">
        <w:rPr>
          <w:lang w:val="pt-PT" w:eastAsia="en-US"/>
        </w:rPr>
        <w:t>H</w:t>
      </w:r>
      <w:r w:rsidRPr="00AE0AFC">
        <w:rPr>
          <w:vertAlign w:val="subscript"/>
          <w:lang w:val="pt-PT" w:eastAsia="en-US"/>
        </w:rPr>
        <w:t>18</w:t>
      </w:r>
      <w:r w:rsidRPr="00AE0AFC">
        <w:rPr>
          <w:rFonts w:ascii="ProshnaP" w:eastAsia="PMingLiU" w:hAnsi="ProshnaP" w:cs="SabrenaTonnyMJ"/>
          <w:bCs/>
          <w:lang w:val="pt-PT" w:eastAsia="en-US"/>
        </w:rPr>
        <w:tab/>
        <w:t>L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AE0AFC">
        <w:rPr>
          <w:lang w:val="pt-PT" w:eastAsia="en-US"/>
        </w:rPr>
        <w:t>C</w:t>
      </w:r>
      <w:r w:rsidRPr="00AE0AFC">
        <w:rPr>
          <w:vertAlign w:val="subscript"/>
          <w:lang w:val="pt-PT" w:eastAsia="en-US"/>
        </w:rPr>
        <w:t>9</w:t>
      </w:r>
      <w:r w:rsidRPr="00AE0AFC">
        <w:rPr>
          <w:lang w:val="pt-PT" w:eastAsia="en-US"/>
        </w:rPr>
        <w:t>H</w:t>
      </w:r>
      <w:r w:rsidRPr="00AE0AFC">
        <w:rPr>
          <w:vertAlign w:val="subscript"/>
          <w:lang w:val="pt-PT" w:eastAsia="en-US"/>
        </w:rPr>
        <w:t>20</w:t>
      </w:r>
      <w:r w:rsidRPr="00AE0AFC">
        <w:rPr>
          <w:rFonts w:ascii="ProshnaP" w:eastAsia="PMingLiU" w:hAnsi="ProshnaP" w:cs="SabrenaTonnyMJ"/>
          <w:bCs/>
          <w:lang w:val="pt-PT" w:eastAsia="en-US"/>
        </w:rPr>
        <w:tab/>
        <w:t>M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AE0AFC">
        <w:rPr>
          <w:lang w:val="pt-PT" w:eastAsia="en-US"/>
        </w:rPr>
        <w:t>C</w:t>
      </w:r>
      <w:r w:rsidRPr="00AE0AFC">
        <w:rPr>
          <w:vertAlign w:val="subscript"/>
          <w:lang w:val="pt-PT" w:eastAsia="en-US"/>
        </w:rPr>
        <w:t>16</w:t>
      </w:r>
      <w:r w:rsidRPr="00AE0AFC">
        <w:rPr>
          <w:lang w:val="pt-PT" w:eastAsia="en-US"/>
        </w:rPr>
        <w:t>H</w:t>
      </w:r>
      <w:r w:rsidRPr="00AE0AFC">
        <w:rPr>
          <w:vertAlign w:val="subscript"/>
          <w:lang w:val="pt-PT" w:eastAsia="en-US"/>
        </w:rPr>
        <w:t>34</w:t>
      </w:r>
      <w:r w:rsidRPr="00AE0AFC">
        <w:rPr>
          <w:rFonts w:ascii="ProshnaP" w:eastAsia="PMingLiU" w:hAnsi="ProshnaP" w:cs="SabrenaTonnyMJ"/>
          <w:bCs/>
          <w:lang w:val="pt-PT" w:eastAsia="en-US"/>
        </w:rPr>
        <w:tab/>
        <w:t>N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AE0AFC">
        <w:rPr>
          <w:lang w:val="pt-PT" w:eastAsia="en-US"/>
        </w:rPr>
        <w:t>C</w:t>
      </w:r>
      <w:r w:rsidRPr="00AE0AFC">
        <w:rPr>
          <w:vertAlign w:val="subscript"/>
          <w:lang w:val="pt-PT" w:eastAsia="en-US"/>
        </w:rPr>
        <w:t>20</w:t>
      </w:r>
      <w:r w:rsidRPr="00AE0AFC">
        <w:rPr>
          <w:lang w:val="pt-PT" w:eastAsia="en-US"/>
        </w:rPr>
        <w:t>H</w:t>
      </w:r>
      <w:r w:rsidRPr="00AE0AFC">
        <w:rPr>
          <w:vertAlign w:val="subscript"/>
          <w:lang w:val="pt-PT" w:eastAsia="en-US"/>
        </w:rPr>
        <w:t>42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72"/>
        </w:tabs>
        <w:spacing w:line="223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>cvwbi wngvsK KZ?</w:t>
      </w: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MJ"/>
          <w:lang w:val="pt-PT" w:eastAsia="en-US"/>
        </w:rPr>
        <w:t>(Ávb)</w:t>
      </w:r>
    </w:p>
    <w:p w:rsidR="00AE0AFC" w:rsidRPr="00AE0AFC" w:rsidRDefault="00AE0AFC" w:rsidP="00AE0AFC">
      <w:pPr>
        <w:tabs>
          <w:tab w:val="left" w:pos="461"/>
          <w:tab w:val="left" w:pos="1512"/>
          <w:tab w:val="left" w:pos="2520"/>
          <w:tab w:val="left" w:pos="3586"/>
        </w:tabs>
        <w:spacing w:line="223" w:lineRule="auto"/>
        <w:ind w:left="461" w:hanging="461"/>
        <w:jc w:val="both"/>
        <w:rPr>
          <w:lang w:val="pt-PT" w:eastAsia="en-US"/>
        </w:rPr>
      </w:pPr>
      <w:r w:rsidRPr="00AE0AFC">
        <w:rPr>
          <w:rFonts w:ascii="ProshnaP" w:eastAsia="PMingLiU" w:hAnsi="ProshnaP" w:cs="SabrenaTonnyMJ"/>
          <w:bCs/>
          <w:lang w:val="pt-PT" w:eastAsia="en-US"/>
        </w:rPr>
        <w:tab/>
        <w:t>K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AE0AFC">
        <w:rPr>
          <w:lang w:val="pt-PT" w:eastAsia="en-US"/>
        </w:rPr>
        <w:t>0</w:t>
      </w:r>
      <w:r w:rsidRPr="00AE0AFC">
        <w:rPr>
          <w:lang w:val="pt-PT" w:eastAsia="en-US"/>
        </w:rPr>
        <w:sym w:font="Symbol" w:char="F0B0"/>
      </w:r>
      <w:r w:rsidRPr="00AE0AFC">
        <w:rPr>
          <w:lang w:val="pt-PT" w:eastAsia="en-US"/>
        </w:rPr>
        <w:t>C</w:t>
      </w:r>
      <w:r w:rsidRPr="00AE0AFC">
        <w:rPr>
          <w:rFonts w:ascii="ProshnaP" w:eastAsia="PMingLiU" w:hAnsi="ProshnaP" w:cs="SabrenaTonnyMJ"/>
          <w:bCs/>
          <w:lang w:val="pt-PT" w:eastAsia="en-US"/>
        </w:rPr>
        <w:tab/>
        <w:t>L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AE0AFC">
        <w:rPr>
          <w:lang w:val="pt-PT" w:eastAsia="en-US"/>
        </w:rPr>
        <w:t>10</w:t>
      </w:r>
      <w:r w:rsidRPr="00AE0AFC">
        <w:rPr>
          <w:lang w:val="pt-PT" w:eastAsia="en-US"/>
        </w:rPr>
        <w:sym w:font="Symbol" w:char="F0B0"/>
      </w:r>
      <w:r w:rsidRPr="00AE0AFC">
        <w:rPr>
          <w:lang w:val="pt-PT" w:eastAsia="en-US"/>
        </w:rPr>
        <w:t>C</w:t>
      </w:r>
      <w:r w:rsidRPr="00AE0AFC">
        <w:rPr>
          <w:rFonts w:ascii="ProshnaP" w:eastAsia="PMingLiU" w:hAnsi="ProshnaP" w:cs="SabrenaTonnyMJ"/>
          <w:bCs/>
          <w:lang w:val="pt-PT" w:eastAsia="en-US"/>
        </w:rPr>
        <w:tab/>
        <w:t>M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AE0AFC">
        <w:rPr>
          <w:lang w:val="pt-PT" w:eastAsia="en-US"/>
        </w:rPr>
        <w:t>25</w:t>
      </w:r>
      <w:r w:rsidRPr="00AE0AFC">
        <w:rPr>
          <w:lang w:val="pt-PT" w:eastAsia="en-US"/>
        </w:rPr>
        <w:sym w:font="Symbol" w:char="F0B0"/>
      </w:r>
      <w:r w:rsidRPr="00AE0AFC">
        <w:rPr>
          <w:lang w:val="pt-PT" w:eastAsia="en-US"/>
        </w:rPr>
        <w:t>C</w:t>
      </w:r>
      <w:r w:rsidRPr="00AE0AFC">
        <w:rPr>
          <w:rFonts w:ascii="ProshnaP" w:eastAsia="PMingLiU" w:hAnsi="ProshnaP" w:cs="SabrenaTonnyMJ"/>
          <w:bCs/>
          <w:lang w:val="pt-PT" w:eastAsia="en-US"/>
        </w:rPr>
        <w:tab/>
        <w:t>N</w:t>
      </w:r>
      <w:r w:rsidRPr="00AE0AFC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AE0AFC">
        <w:rPr>
          <w:lang w:val="pt-PT" w:eastAsia="en-US"/>
        </w:rPr>
        <w:t>100</w:t>
      </w:r>
      <w:r w:rsidRPr="00AE0AFC">
        <w:rPr>
          <w:lang w:val="pt-PT" w:eastAsia="en-US"/>
        </w:rPr>
        <w:sym w:font="Symbol" w:char="F0B0"/>
      </w:r>
      <w:r w:rsidRPr="00AE0AFC">
        <w:rPr>
          <w:lang w:val="pt-PT" w:eastAsia="en-US"/>
        </w:rPr>
        <w:t>C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68"/>
          <w:tab w:val="right" w:pos="4572"/>
        </w:tabs>
        <w:ind w:left="468" w:hanging="468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wb‡Pi Mªvd wP‡Î cvwbi Mjb I ùzUb jÿ Ki-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(D”PZi `ÿZv)</w:t>
      </w:r>
    </w:p>
    <w:p w:rsidR="00AE0AFC" w:rsidRPr="00AE0AFC" w:rsidRDefault="00AE0AFC" w:rsidP="00AE0AFC">
      <w:pPr>
        <w:tabs>
          <w:tab w:val="left" w:pos="468"/>
          <w:tab w:val="left" w:pos="2520"/>
          <w:tab w:val="right" w:pos="4572"/>
        </w:tabs>
        <w:ind w:left="468" w:hanging="468"/>
        <w:jc w:val="center"/>
        <w:rPr>
          <w:rFonts w:ascii="SabrenaTonnyMJ" w:eastAsia="PMingLiU" w:hAnsi="SabrenaTonnyMJ" w:cs="SabrenaTonny"/>
          <w:b/>
          <w:color w:val="FF6600"/>
          <w:lang w:val="pt-PT" w:eastAsia="en-US"/>
        </w:rPr>
      </w:pPr>
      <w:r w:rsidRPr="00AE0AFC">
        <w:rPr>
          <w:rFonts w:ascii="SabrenaTonnyMJ" w:eastAsia="PMingLiU" w:hAnsi="SabrenaTonnyMJ" w:cs="SabrenaTonny"/>
          <w:noProof/>
          <w:lang w:eastAsia="en-US"/>
        </w:rPr>
        <w:drawing>
          <wp:inline distT="0" distB="0" distL="0" distR="0" wp14:anchorId="57A9266A" wp14:editId="0F3382EF">
            <wp:extent cx="1238250" cy="80010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AFC" w:rsidRPr="00AE0AFC" w:rsidRDefault="00AE0AFC" w:rsidP="00AE0AFC">
      <w:pPr>
        <w:tabs>
          <w:tab w:val="left" w:pos="468"/>
          <w:tab w:val="left" w:pos="2520"/>
          <w:tab w:val="right" w:pos="4572"/>
        </w:tabs>
        <w:ind w:left="468" w:hanging="468"/>
        <w:rPr>
          <w:rFonts w:ascii="SabrenaTonnyMJ" w:eastAsia="PMingLiU" w:hAnsi="SabrenaTonnyMJ" w:cs="SabrenaTonny"/>
          <w:b/>
          <w:color w:val="FF0000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ab/>
        <w:t>G‡ÿ‡Î-</w:t>
      </w:r>
    </w:p>
    <w:p w:rsidR="00AE0AFC" w:rsidRPr="00AE0AFC" w:rsidRDefault="00AE0AFC" w:rsidP="00AE0AFC">
      <w:pPr>
        <w:tabs>
          <w:tab w:val="left" w:pos="468"/>
          <w:tab w:val="left" w:pos="2520"/>
          <w:tab w:val="right" w:pos="4572"/>
        </w:tabs>
        <w:ind w:left="468" w:hanging="468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eastAsia="PMingLiU" w:cs="SabrenaTonny"/>
          <w:lang w:val="pt-PT" w:eastAsia="en-US"/>
        </w:rPr>
        <w:t>i.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 </w:t>
      </w:r>
      <w:r w:rsidRPr="00AE0AFC">
        <w:rPr>
          <w:rFonts w:eastAsia="PMingLiU" w:cs="SabrenaTonny"/>
          <w:lang w:val="pt-PT" w:eastAsia="en-US"/>
        </w:rPr>
        <w:t>C - D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n‡”Q eid I cvwb</w:t>
      </w:r>
    </w:p>
    <w:p w:rsidR="00AE0AFC" w:rsidRPr="00AE0AFC" w:rsidRDefault="00AE0AFC" w:rsidP="00AE0AFC">
      <w:pPr>
        <w:tabs>
          <w:tab w:val="left" w:pos="468"/>
          <w:tab w:val="left" w:pos="2520"/>
          <w:tab w:val="right" w:pos="4572"/>
        </w:tabs>
        <w:ind w:left="468" w:hanging="468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eastAsia="PMingLiU" w:cs="SabrenaTonny"/>
          <w:lang w:val="pt-PT" w:eastAsia="en-US"/>
        </w:rPr>
        <w:tab/>
        <w:t>ii.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</w:t>
      </w:r>
      <w:r w:rsidRPr="00AE0AFC">
        <w:rPr>
          <w:rFonts w:eastAsia="PMingLiU" w:cs="SabrenaTonny"/>
          <w:lang w:val="pt-PT" w:eastAsia="en-US"/>
        </w:rPr>
        <w:t>D - E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†Z cvwb dzU‡Q</w:t>
      </w:r>
    </w:p>
    <w:p w:rsidR="00AE0AFC" w:rsidRPr="00AE0AFC" w:rsidRDefault="00AE0AFC" w:rsidP="00AE0AFC">
      <w:pPr>
        <w:tabs>
          <w:tab w:val="left" w:pos="468"/>
          <w:tab w:val="left" w:pos="2520"/>
          <w:tab w:val="right" w:pos="4572"/>
        </w:tabs>
        <w:ind w:left="468" w:hanging="468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eastAsia="PMingLiU" w:cs="SabrenaTonny"/>
          <w:lang w:val="pt-PT" w:eastAsia="en-US"/>
        </w:rPr>
        <w:tab/>
        <w:t>iii.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</w:t>
      </w:r>
      <w:r w:rsidRPr="00AE0AFC">
        <w:rPr>
          <w:rFonts w:eastAsia="PMingLiU" w:cs="SabrenaTonny"/>
          <w:lang w:val="pt-PT" w:eastAsia="en-US"/>
        </w:rPr>
        <w:t>A - B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†Z eid Mj‡Q</w:t>
      </w:r>
    </w:p>
    <w:p w:rsidR="00AE0AFC" w:rsidRPr="00AE0AFC" w:rsidRDefault="00AE0AFC" w:rsidP="00AE0AFC">
      <w:pPr>
        <w:tabs>
          <w:tab w:val="left" w:pos="468"/>
          <w:tab w:val="left" w:pos="2520"/>
          <w:tab w:val="right" w:pos="4572"/>
        </w:tabs>
        <w:ind w:left="468" w:hanging="468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ab/>
        <w:t>wb‡Pi †KvbwU mwVK?</w:t>
      </w:r>
    </w:p>
    <w:p w:rsidR="00AE0AFC" w:rsidRPr="00AE0AFC" w:rsidRDefault="00AE0AFC" w:rsidP="00AE0AFC">
      <w:pPr>
        <w:tabs>
          <w:tab w:val="left" w:pos="468"/>
          <w:tab w:val="left" w:pos="1440"/>
          <w:tab w:val="left" w:pos="2520"/>
          <w:tab w:val="left" w:pos="3555"/>
          <w:tab w:val="right" w:pos="4572"/>
        </w:tabs>
        <w:ind w:left="468" w:hanging="468"/>
        <w:rPr>
          <w:rFonts w:ascii="Sutonny" w:eastAsia="PMingLiU" w:hAnsi="Sutonny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K </w:t>
      </w:r>
      <w:r w:rsidRPr="00AE0AFC">
        <w:rPr>
          <w:rFonts w:eastAsia="PMingLiU" w:cs="SabrenaTonny"/>
          <w:lang w:val="pt-PT" w:eastAsia="en-US"/>
        </w:rPr>
        <w:t>i</w:t>
      </w:r>
      <w:r w:rsidRPr="00AE0AFC">
        <w:rPr>
          <w:rFonts w:ascii="Sutonny" w:eastAsia="PMingLiU" w:hAnsi="Sutonny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eastAsia="PMingLiU" w:cs="SabrenaTonny"/>
          <w:lang w:val="pt-PT" w:eastAsia="en-US"/>
        </w:rPr>
        <w:t>ii</w:t>
      </w:r>
      <w:r w:rsidRPr="00AE0AFC">
        <w:rPr>
          <w:rFonts w:eastAsia="PMingLiU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eastAsia="PMingLiU" w:cs="SabrenaTonny"/>
          <w:lang w:val="pt-PT" w:eastAsia="en-US"/>
        </w:rPr>
        <w:t xml:space="preserve">i 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I </w:t>
      </w:r>
      <w:r w:rsidRPr="00AE0AFC">
        <w:rPr>
          <w:rFonts w:eastAsia="PMingLiU" w:cs="SabrenaTonny"/>
          <w:lang w:val="pt-PT" w:eastAsia="en-US"/>
        </w:rPr>
        <w:t>ii</w:t>
      </w:r>
      <w:r w:rsidRPr="00AE0AFC">
        <w:rPr>
          <w:rFonts w:ascii="Sutonny" w:eastAsia="PMingLiU" w:hAnsi="Sutonny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eastAsia="PMingLiU" w:cs="SabrenaTonny"/>
          <w:lang w:val="pt-PT" w:eastAsia="en-US"/>
        </w:rPr>
        <w:t xml:space="preserve">i, ii 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I </w:t>
      </w:r>
      <w:r w:rsidRPr="00AE0AFC">
        <w:rPr>
          <w:rFonts w:eastAsia="PMingLiU" w:cs="SabrenaTonny"/>
          <w:lang w:val="pt-PT" w:eastAsia="en-US"/>
        </w:rPr>
        <w:t>iii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68"/>
          <w:tab w:val="left" w:pos="2520"/>
          <w:tab w:val="right" w:pos="4572"/>
        </w:tabs>
        <w:ind w:left="468" w:hanging="468"/>
        <w:jc w:val="both"/>
        <w:rPr>
          <w:rFonts w:ascii="SabrenaTonnyMJ" w:eastAsia="PMingLiU" w:hAnsi="SabrenaTonnyMJ" w:cs="SabrenaTonny"/>
          <w:b/>
          <w:lang w:eastAsia="en-US"/>
        </w:rPr>
      </w:pPr>
      <w:r w:rsidRPr="00AE0AFC">
        <w:rPr>
          <w:rFonts w:ascii="SabrenaTonnyMJ" w:eastAsia="PMingLiU" w:hAnsi="SabrenaTonnyMJ" w:cs="SabrenaTonny"/>
          <w:b/>
          <w:lang w:eastAsia="en-US"/>
        </w:rPr>
        <w:t>Mjb I ùzUb-</w:t>
      </w:r>
      <w:r w:rsidRPr="00AE0AFC">
        <w:rPr>
          <w:rFonts w:ascii="SabrenaTonnyMJ" w:eastAsia="PMingLiU" w:hAnsi="SabrenaTonnyMJ" w:cs="SabrenaTonny"/>
          <w:b/>
          <w:lang w:eastAsia="en-US"/>
        </w:rPr>
        <w:tab/>
      </w:r>
      <w:r w:rsidRPr="00AE0AFC">
        <w:rPr>
          <w:rFonts w:ascii="SabrenaTonnyMJ" w:eastAsia="PMingLiU" w:hAnsi="SabrenaTonnyMJ" w:cs="SabrenaTonny"/>
          <w:b/>
          <w:lang w:eastAsia="en-US"/>
        </w:rPr>
        <w:tab/>
      </w:r>
      <w:r w:rsidRPr="00AE0AFC">
        <w:rPr>
          <w:rFonts w:ascii="SabrenaTonnyMJ" w:eastAsia="PMingLiU" w:hAnsi="SabrenaTonnyMJ" w:cs="SabrenaTonny"/>
          <w:bCs/>
          <w:lang w:eastAsia="en-US"/>
        </w:rPr>
        <w:t>(D”PZi `ÿZv)</w:t>
      </w:r>
    </w:p>
    <w:p w:rsidR="00AE0AFC" w:rsidRPr="00AE0AFC" w:rsidRDefault="00AE0AFC" w:rsidP="00AE0AFC">
      <w:pPr>
        <w:tabs>
          <w:tab w:val="left" w:pos="468"/>
          <w:tab w:val="left" w:pos="2520"/>
          <w:tab w:val="right" w:pos="4572"/>
        </w:tabs>
        <w:ind w:left="468" w:hanging="468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eastAsia="en-US"/>
        </w:rPr>
        <w:tab/>
      </w:r>
      <w:r w:rsidRPr="00AE0AFC">
        <w:rPr>
          <w:rFonts w:eastAsia="PMingLiU" w:cs="SabrenaTonny"/>
          <w:lang w:val="pt-PT" w:eastAsia="en-US"/>
        </w:rPr>
        <w:t>i.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wbw`©ó Pv‡c N‡U </w:t>
      </w:r>
    </w:p>
    <w:p w:rsidR="00AE0AFC" w:rsidRPr="00AE0AFC" w:rsidRDefault="00AE0AFC" w:rsidP="00AE0AFC">
      <w:pPr>
        <w:tabs>
          <w:tab w:val="left" w:pos="468"/>
          <w:tab w:val="left" w:pos="2520"/>
          <w:tab w:val="right" w:pos="4572"/>
        </w:tabs>
        <w:ind w:left="468" w:hanging="468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eastAsia="PMingLiU" w:cs="SabrenaTonny"/>
          <w:lang w:val="pt-PT" w:eastAsia="en-US"/>
        </w:rPr>
        <w:tab/>
        <w:t>ii.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wbw`©ó ZvcgvÎvq N‡U</w:t>
      </w:r>
    </w:p>
    <w:p w:rsidR="00AE0AFC" w:rsidRPr="00AE0AFC" w:rsidRDefault="00AE0AFC" w:rsidP="00AE0AFC">
      <w:pPr>
        <w:tabs>
          <w:tab w:val="left" w:pos="468"/>
          <w:tab w:val="left" w:pos="2520"/>
          <w:tab w:val="right" w:pos="4572"/>
        </w:tabs>
        <w:ind w:left="468" w:hanging="468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eastAsia="PMingLiU" w:cs="SabrenaTonny"/>
          <w:lang w:val="pt-PT" w:eastAsia="en-US"/>
        </w:rPr>
        <w:lastRenderedPageBreak/>
        <w:tab/>
        <w:t>iii.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ZvcgvÎvi Ici wbf©ikxj bq</w:t>
      </w:r>
    </w:p>
    <w:p w:rsidR="00AE0AFC" w:rsidRPr="00AE0AFC" w:rsidRDefault="00AE0AFC" w:rsidP="00AE0AFC">
      <w:pPr>
        <w:tabs>
          <w:tab w:val="left" w:pos="468"/>
          <w:tab w:val="left" w:pos="2520"/>
          <w:tab w:val="right" w:pos="4572"/>
        </w:tabs>
        <w:ind w:left="468" w:hanging="468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ab/>
        <w:t>wb‡Pi †KvbwU mwVK?</w:t>
      </w:r>
    </w:p>
    <w:p w:rsidR="00AE0AFC" w:rsidRPr="00AE0AFC" w:rsidRDefault="00AE0AFC" w:rsidP="00AE0AFC">
      <w:pPr>
        <w:tabs>
          <w:tab w:val="left" w:pos="441"/>
          <w:tab w:val="left" w:pos="468"/>
          <w:tab w:val="left" w:pos="1440"/>
          <w:tab w:val="left" w:pos="2520"/>
          <w:tab w:val="left" w:pos="3555"/>
          <w:tab w:val="right" w:pos="4572"/>
        </w:tabs>
        <w:ind w:left="468" w:hanging="468"/>
        <w:rPr>
          <w:rFonts w:eastAsia="PMingLiU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eastAsia="PMingLiU" w:cs="SabrenaTonny"/>
          <w:lang w:val="pt-PT" w:eastAsia="en-US"/>
        </w:rPr>
        <w:t>i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I</w:t>
      </w:r>
      <w:r w:rsidRPr="00AE0AFC">
        <w:rPr>
          <w:rFonts w:ascii="SabrenaTonnyMJ" w:eastAsia="PMingLiU" w:hAnsi="SabrenaTonnyMJ" w:cs="SabrenaTonny"/>
          <w:lang w:eastAsia="en-US"/>
        </w:rPr>
        <w:t xml:space="preserve"> </w:t>
      </w:r>
      <w:r w:rsidRPr="00AE0AFC">
        <w:rPr>
          <w:rFonts w:eastAsia="PMingLiU" w:cs="SabrenaTonny"/>
          <w:lang w:eastAsia="en-US"/>
        </w:rPr>
        <w:t>ii</w:t>
      </w:r>
      <w:r w:rsidRPr="00AE0AFC">
        <w:rPr>
          <w:rFonts w:ascii="Sutonny" w:eastAsia="PMingLiU" w:hAnsi="Sutonny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L </w:t>
      </w:r>
      <w:r w:rsidRPr="00AE0AFC">
        <w:rPr>
          <w:rFonts w:eastAsia="PMingLiU" w:cs="SabrenaTonny"/>
          <w:lang w:eastAsia="en-US"/>
        </w:rPr>
        <w:t xml:space="preserve">i </w:t>
      </w:r>
      <w:r w:rsidRPr="00AE0AFC">
        <w:rPr>
          <w:rFonts w:ascii="SabrenaTonnyMJ" w:eastAsia="PMingLiU" w:hAnsi="SabrenaTonnyMJ" w:cs="SabrenaTonny"/>
          <w:lang w:val="pt-PT" w:eastAsia="en-US"/>
        </w:rPr>
        <w:t>I</w:t>
      </w:r>
      <w:r w:rsidRPr="00AE0AFC">
        <w:rPr>
          <w:rFonts w:ascii="SabrenaTonnyMJ" w:eastAsia="PMingLiU" w:hAnsi="SabrenaTonnyMJ" w:cs="SabrenaTonny"/>
          <w:lang w:eastAsia="en-US"/>
        </w:rPr>
        <w:t xml:space="preserve"> </w:t>
      </w:r>
      <w:r w:rsidRPr="00AE0AFC">
        <w:rPr>
          <w:rFonts w:eastAsia="PMingLiU" w:cs="SabrenaTonny"/>
          <w:lang w:eastAsia="en-US"/>
        </w:rPr>
        <w:t>iii</w:t>
      </w:r>
      <w:r w:rsidRPr="00AE0AFC">
        <w:rPr>
          <w:rFonts w:eastAsia="PMingLiU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>M</w:t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eastAsia="PMingLiU" w:cs="SabrenaTonny"/>
          <w:lang w:val="pt-PT" w:eastAsia="en-US"/>
        </w:rPr>
        <w:t xml:space="preserve">ii 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I </w:t>
      </w:r>
      <w:r w:rsidRPr="00AE0AFC">
        <w:rPr>
          <w:rFonts w:eastAsia="PMingLiU" w:cs="SabrenaTonny"/>
          <w:lang w:val="pt-PT" w:eastAsia="en-US"/>
        </w:rPr>
        <w:t>iii</w:t>
      </w:r>
      <w:r w:rsidRPr="00AE0AFC">
        <w:rPr>
          <w:rFonts w:ascii="Sutonny" w:eastAsia="PMingLiU" w:hAnsi="Sutonny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eastAsia="PMingLiU" w:cs="SabrenaTonny"/>
          <w:lang w:val="pt-PT" w:eastAsia="en-US"/>
        </w:rPr>
        <w:t xml:space="preserve">i, ii 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I </w:t>
      </w:r>
      <w:r w:rsidRPr="00AE0AFC">
        <w:rPr>
          <w:rFonts w:eastAsia="PMingLiU" w:cs="SabrenaTonny"/>
          <w:lang w:val="pt-PT" w:eastAsia="en-US"/>
        </w:rPr>
        <w:t>iii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68"/>
          <w:tab w:val="right" w:pos="4572"/>
        </w:tabs>
        <w:ind w:left="468" w:hanging="468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>wbw`©ó Pv‡c I ZvcgvÎvq N‡UÑ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(Abyaveb)</w:t>
      </w:r>
    </w:p>
    <w:p w:rsidR="00AE0AFC" w:rsidRPr="00AE0AFC" w:rsidRDefault="00AE0AFC" w:rsidP="00AE0AFC">
      <w:pPr>
        <w:tabs>
          <w:tab w:val="left" w:pos="461"/>
          <w:tab w:val="left" w:pos="1512"/>
          <w:tab w:val="left" w:pos="2520"/>
          <w:tab w:val="left" w:pos="3586"/>
        </w:tabs>
        <w:ind w:left="461" w:hanging="461"/>
        <w:jc w:val="both"/>
        <w:rPr>
          <w:rFonts w:ascii="SabrenaTonnyMJ" w:eastAsia="PMingLiU" w:hAnsi="SabrenaTonnyMJ" w:cs="SabrenaTonnyMJ"/>
          <w:lang w:val="pt-PT" w:eastAsia="en-US"/>
        </w:rPr>
      </w:pP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AE0AFC">
        <w:rPr>
          <w:rFonts w:eastAsia="PMingLiU" w:cs="SabrenaTonnyMJ"/>
          <w:lang w:val="pt-PT" w:eastAsia="en-US"/>
        </w:rPr>
        <w:t>i.</w:t>
      </w:r>
      <w:r w:rsidRPr="00AE0AFC">
        <w:rPr>
          <w:rFonts w:ascii="SabrenaTonnyMJ" w:eastAsia="PMingLiU" w:hAnsi="SabrenaTonnyMJ" w:cs="SabrenaTonnyMJ"/>
          <w:lang w:val="pt-PT" w:eastAsia="en-US"/>
        </w:rPr>
        <w:t xml:space="preserve"> Mjb</w:t>
      </w:r>
    </w:p>
    <w:p w:rsidR="00AE0AFC" w:rsidRPr="00AE0AFC" w:rsidRDefault="00AE0AFC" w:rsidP="00AE0AFC">
      <w:pPr>
        <w:tabs>
          <w:tab w:val="left" w:pos="461"/>
          <w:tab w:val="left" w:pos="1512"/>
          <w:tab w:val="left" w:pos="2520"/>
          <w:tab w:val="left" w:pos="3586"/>
        </w:tabs>
        <w:ind w:left="461" w:hanging="461"/>
        <w:jc w:val="both"/>
        <w:rPr>
          <w:rFonts w:ascii="SabrenaTonnyMJ" w:eastAsia="PMingLiU" w:hAnsi="SabrenaTonnyMJ" w:cs="SabrenaTonnyMJ"/>
          <w:lang w:val="pt-PT" w:eastAsia="en-US"/>
        </w:rPr>
      </w:pPr>
      <w:r w:rsidRPr="00AE0AFC">
        <w:rPr>
          <w:rFonts w:ascii="SabrenaTonnyMJ" w:eastAsia="PMingLiU" w:hAnsi="SabrenaTonnyMJ" w:cs="SabrenaTonnyMJ"/>
          <w:lang w:val="pt-PT" w:eastAsia="en-US"/>
        </w:rPr>
        <w:tab/>
      </w:r>
      <w:r w:rsidRPr="00AE0AFC">
        <w:rPr>
          <w:rFonts w:eastAsia="PMingLiU" w:cs="SabrenaTonnyMJ"/>
          <w:lang w:val="pt-PT" w:eastAsia="en-US"/>
        </w:rPr>
        <w:t>ii.</w:t>
      </w:r>
      <w:r w:rsidRPr="00AE0AFC">
        <w:rPr>
          <w:rFonts w:ascii="SabrenaTonnyMJ" w:eastAsia="PMingLiU" w:hAnsi="SabrenaTonnyMJ" w:cs="SabrenaTonnyMJ"/>
          <w:lang w:val="pt-PT" w:eastAsia="en-US"/>
        </w:rPr>
        <w:t xml:space="preserve"> ùzUb</w:t>
      </w:r>
    </w:p>
    <w:p w:rsidR="00AE0AFC" w:rsidRPr="00AE0AFC" w:rsidRDefault="00AE0AFC" w:rsidP="00AE0AFC">
      <w:pPr>
        <w:tabs>
          <w:tab w:val="left" w:pos="461"/>
          <w:tab w:val="left" w:pos="1512"/>
          <w:tab w:val="left" w:pos="2520"/>
          <w:tab w:val="left" w:pos="3586"/>
        </w:tabs>
        <w:ind w:left="461" w:hanging="461"/>
        <w:jc w:val="both"/>
        <w:rPr>
          <w:rFonts w:ascii="SabrenaTonnyMJ" w:eastAsia="PMingLiU" w:hAnsi="SabrenaTonnyMJ" w:cs="SabrenaTonnyMJ"/>
          <w:lang w:val="pt-PT" w:eastAsia="en-US"/>
        </w:rPr>
      </w:pPr>
      <w:r w:rsidRPr="00AE0AFC">
        <w:rPr>
          <w:rFonts w:ascii="SabrenaTonnyMJ" w:eastAsia="PMingLiU" w:hAnsi="SabrenaTonnyMJ" w:cs="SabrenaTonnyMJ"/>
          <w:lang w:val="pt-PT" w:eastAsia="en-US"/>
        </w:rPr>
        <w:tab/>
      </w:r>
      <w:r w:rsidRPr="00AE0AFC">
        <w:rPr>
          <w:rFonts w:eastAsia="PMingLiU" w:cs="SabrenaTonnyMJ"/>
          <w:lang w:val="pt-PT" w:eastAsia="en-US"/>
        </w:rPr>
        <w:t>iii.</w:t>
      </w:r>
      <w:r w:rsidRPr="00AE0AFC">
        <w:rPr>
          <w:rFonts w:ascii="SabrenaTonnyMJ" w:eastAsia="PMingLiU" w:hAnsi="SabrenaTonnyMJ" w:cs="SabrenaTonnyMJ"/>
          <w:lang w:val="pt-PT" w:eastAsia="en-US"/>
        </w:rPr>
        <w:t xml:space="preserve"> ev®úxfeb</w:t>
      </w:r>
    </w:p>
    <w:p w:rsidR="00AE0AFC" w:rsidRPr="00AE0AFC" w:rsidRDefault="00AE0AFC" w:rsidP="00AE0AFC">
      <w:pPr>
        <w:tabs>
          <w:tab w:val="left" w:pos="461"/>
          <w:tab w:val="left" w:pos="1512"/>
          <w:tab w:val="left" w:pos="2520"/>
          <w:tab w:val="left" w:pos="3586"/>
        </w:tabs>
        <w:ind w:left="461" w:hanging="461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MJ"/>
          <w:lang w:val="pt-PT" w:eastAsia="en-US"/>
        </w:rPr>
        <w:tab/>
      </w: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>wb‡Pi †KvbwU mwVK?</w:t>
      </w:r>
    </w:p>
    <w:p w:rsidR="00AE0AFC" w:rsidRPr="00AE0AFC" w:rsidRDefault="00AE0AFC" w:rsidP="00AE0AFC">
      <w:pPr>
        <w:tabs>
          <w:tab w:val="left" w:pos="461"/>
          <w:tab w:val="left" w:pos="1512"/>
          <w:tab w:val="left" w:pos="2520"/>
          <w:tab w:val="left" w:pos="3586"/>
        </w:tabs>
        <w:ind w:left="461" w:hanging="461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AE0AFC">
        <w:rPr>
          <w:rFonts w:ascii="ProshnaP" w:eastAsia="PMingLiU" w:hAnsi="ProshnaP" w:cs="SabrenaTonnyMJ"/>
          <w:bCs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MJ"/>
          <w:bCs/>
          <w:lang w:val="pt-PT" w:eastAsia="en-US"/>
        </w:rPr>
        <w:t xml:space="preserve"> </w:t>
      </w:r>
      <w:proofErr w:type="gramStart"/>
      <w:r w:rsidRPr="00AE0AFC">
        <w:rPr>
          <w:rFonts w:eastAsia="PMingLiU" w:cs="SabrenaTonnyMJ"/>
          <w:lang w:eastAsia="en-US"/>
        </w:rPr>
        <w:t>i</w:t>
      </w:r>
      <w:proofErr w:type="gramEnd"/>
      <w:r w:rsidRPr="00AE0AFC">
        <w:rPr>
          <w:rFonts w:ascii="SabrenaTonnyMJ" w:eastAsia="PMingLiU" w:hAnsi="SabrenaTonnyMJ" w:cs="SabrenaTonnyMJ"/>
          <w:lang w:val="pt-PT" w:eastAsia="en-US"/>
        </w:rPr>
        <w:t xml:space="preserve"> I</w:t>
      </w:r>
      <w:r w:rsidRPr="00AE0AFC">
        <w:rPr>
          <w:rFonts w:eastAsia="PMingLiU" w:cs="SabrenaTonnyMJ"/>
          <w:lang w:val="pt-PT" w:eastAsia="en-US"/>
        </w:rPr>
        <w:t xml:space="preserve"> ii</w:t>
      </w:r>
      <w:r w:rsidRPr="00AE0AFC">
        <w:rPr>
          <w:rFonts w:ascii="ProshnaP" w:eastAsia="PMingLiU" w:hAnsi="ProshnaP" w:cs="SabrenaTonnyMJ"/>
          <w:bCs/>
          <w:lang w:eastAsia="en-US"/>
        </w:rPr>
        <w:tab/>
        <w:t xml:space="preserve">L </w:t>
      </w:r>
      <w:r w:rsidRPr="00AE0AFC">
        <w:rPr>
          <w:rFonts w:eastAsia="PMingLiU" w:cs="SabrenaTonnyMJ"/>
          <w:lang w:eastAsia="en-US"/>
        </w:rPr>
        <w:t>i</w:t>
      </w:r>
      <w:r w:rsidRPr="00AE0AFC">
        <w:rPr>
          <w:rFonts w:ascii="SabrenaTonnyMJ" w:eastAsia="PMingLiU" w:hAnsi="SabrenaTonnyMJ" w:cs="SabrenaTonnyMJ"/>
          <w:lang w:val="pt-PT" w:eastAsia="en-US"/>
        </w:rPr>
        <w:t xml:space="preserve"> I</w:t>
      </w:r>
      <w:r w:rsidRPr="00AE0AFC">
        <w:rPr>
          <w:rFonts w:eastAsia="PMingLiU" w:cs="SabrenaTonnyMJ"/>
          <w:lang w:val="pt-PT" w:eastAsia="en-US"/>
        </w:rPr>
        <w:t xml:space="preserve"> iii</w:t>
      </w:r>
      <w:r w:rsidRPr="00AE0AFC">
        <w:rPr>
          <w:rFonts w:ascii="ProshnaP" w:eastAsia="PMingLiU" w:hAnsi="ProshnaP" w:cs="SabrenaTonnyMJ"/>
          <w:bCs/>
          <w:lang w:eastAsia="en-US"/>
        </w:rPr>
        <w:tab/>
      </w:r>
      <w:r w:rsidRPr="00AE0AFC">
        <w:rPr>
          <w:rFonts w:ascii="ProshnaP" w:eastAsia="PMingLiU" w:hAnsi="ProshnaP" w:cs="SabrenaTonnyMJ"/>
          <w:bCs/>
          <w:lang w:val="pt-PT" w:eastAsia="en-US"/>
        </w:rPr>
        <w:t xml:space="preserve">M </w:t>
      </w:r>
      <w:r w:rsidRPr="00AE0AFC">
        <w:rPr>
          <w:rFonts w:eastAsia="PMingLiU" w:cs="SabrenaTonnyMJ"/>
          <w:lang w:val="pt-PT" w:eastAsia="en-US"/>
        </w:rPr>
        <w:t>ii</w:t>
      </w:r>
      <w:r w:rsidRPr="00AE0AFC">
        <w:rPr>
          <w:rFonts w:ascii="SabrenaTonnyMJ" w:eastAsia="PMingLiU" w:hAnsi="SabrenaTonnyMJ" w:cs="SabrenaTonnyMJ"/>
          <w:lang w:val="pt-PT" w:eastAsia="en-US"/>
        </w:rPr>
        <w:t xml:space="preserve"> I</w:t>
      </w:r>
      <w:r w:rsidRPr="00AE0AFC">
        <w:rPr>
          <w:rFonts w:eastAsia="PMingLiU" w:cs="SabrenaTonnyMJ"/>
          <w:lang w:val="pt-PT" w:eastAsia="en-US"/>
        </w:rPr>
        <w:t xml:space="preserve"> iii</w:t>
      </w:r>
      <w:r w:rsidRPr="00AE0AFC">
        <w:rPr>
          <w:rFonts w:ascii="ProshnaP" w:eastAsia="PMingLiU" w:hAnsi="ProshnaP" w:cs="SabrenaTonnyMJ"/>
          <w:bCs/>
          <w:lang w:val="pt-PT" w:eastAsia="en-US"/>
        </w:rPr>
        <w:tab/>
        <w:t>N</w:t>
      </w:r>
      <w:r w:rsidRPr="00AE0AFC">
        <w:rPr>
          <w:rFonts w:eastAsia="PMingLiU" w:cs="SabrenaTonnyMJ"/>
          <w:lang w:val="pt-PT" w:eastAsia="en-US"/>
        </w:rPr>
        <w:t xml:space="preserve"> i, ii </w:t>
      </w:r>
      <w:r w:rsidRPr="00AE0AFC">
        <w:rPr>
          <w:rFonts w:ascii="SabrenaTonnyMJ" w:eastAsia="PMingLiU" w:hAnsi="SabrenaTonnyMJ" w:cs="SabrenaTonnyMJ"/>
          <w:lang w:val="pt-PT" w:eastAsia="en-US"/>
        </w:rPr>
        <w:t>I</w:t>
      </w:r>
      <w:r w:rsidRPr="00AE0AFC">
        <w:rPr>
          <w:rFonts w:eastAsia="PMingLiU" w:cs="SabrenaTonnyMJ"/>
          <w:lang w:val="pt-PT" w:eastAsia="en-US"/>
        </w:rPr>
        <w:t xml:space="preserve"> iii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68"/>
          <w:tab w:val="right" w:pos="4572"/>
        </w:tabs>
        <w:ind w:left="468" w:hanging="468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myßZv</w:t>
      </w: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>‡cÑ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(Abyaveb)</w:t>
      </w:r>
    </w:p>
    <w:p w:rsidR="00AE0AFC" w:rsidRPr="00AE0AFC" w:rsidRDefault="00AE0AFC" w:rsidP="00AE0AFC">
      <w:pPr>
        <w:tabs>
          <w:tab w:val="left" w:pos="461"/>
          <w:tab w:val="left" w:pos="1512"/>
          <w:tab w:val="left" w:pos="2520"/>
          <w:tab w:val="left" w:pos="3586"/>
        </w:tabs>
        <w:ind w:left="461" w:hanging="461"/>
        <w:jc w:val="both"/>
        <w:rPr>
          <w:rFonts w:ascii="SabrenaTonnyMJ" w:eastAsia="PMingLiU" w:hAnsi="SabrenaTonnyMJ" w:cs="SabrenaTonnyMJ"/>
          <w:lang w:val="pt-PT" w:eastAsia="en-US"/>
        </w:rPr>
      </w:pP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AE0AFC">
        <w:rPr>
          <w:rFonts w:eastAsia="PMingLiU" w:cs="SabrenaTonnyMJ"/>
          <w:lang w:val="pt-PT" w:eastAsia="en-US"/>
        </w:rPr>
        <w:t>i.</w:t>
      </w:r>
      <w:r w:rsidRPr="00AE0AFC">
        <w:rPr>
          <w:rFonts w:ascii="SabrenaTonnyMJ" w:eastAsia="PMingLiU" w:hAnsi="SabrenaTonnyMJ" w:cs="SabrenaTonnyMJ"/>
          <w:lang w:val="pt-PT" w:eastAsia="en-US"/>
        </w:rPr>
        <w:t xml:space="preserve"> ZvcgvÎvi cwieZ©b nq</w:t>
      </w:r>
    </w:p>
    <w:p w:rsidR="00AE0AFC" w:rsidRPr="00AE0AFC" w:rsidRDefault="00AE0AFC" w:rsidP="00AE0AFC">
      <w:pPr>
        <w:tabs>
          <w:tab w:val="left" w:pos="461"/>
          <w:tab w:val="left" w:pos="1512"/>
          <w:tab w:val="left" w:pos="2520"/>
          <w:tab w:val="left" w:pos="3586"/>
        </w:tabs>
        <w:ind w:left="461" w:hanging="461"/>
        <w:jc w:val="both"/>
        <w:rPr>
          <w:rFonts w:ascii="SabrenaTonnyMJ" w:eastAsia="PMingLiU" w:hAnsi="SabrenaTonnyMJ" w:cs="SabrenaTonnyMJ"/>
          <w:lang w:val="pt-PT" w:eastAsia="en-US"/>
        </w:rPr>
      </w:pPr>
      <w:r w:rsidRPr="00AE0AFC">
        <w:rPr>
          <w:rFonts w:ascii="SabrenaTonnyMJ" w:eastAsia="PMingLiU" w:hAnsi="SabrenaTonnyMJ" w:cs="SabrenaTonnyMJ"/>
          <w:lang w:val="pt-PT" w:eastAsia="en-US"/>
        </w:rPr>
        <w:tab/>
      </w:r>
      <w:r w:rsidRPr="00AE0AFC">
        <w:rPr>
          <w:rFonts w:eastAsia="PMingLiU" w:cs="SabrenaTonnyMJ"/>
          <w:lang w:val="pt-PT" w:eastAsia="en-US"/>
        </w:rPr>
        <w:t>ii.</w:t>
      </w:r>
      <w:r w:rsidRPr="00AE0AFC">
        <w:rPr>
          <w:rFonts w:ascii="SabrenaTonnyMJ" w:eastAsia="PMingLiU" w:hAnsi="SabrenaTonnyMJ" w:cs="SabrenaTonnyMJ"/>
          <w:lang w:val="pt-PT" w:eastAsia="en-US"/>
        </w:rPr>
        <w:t xml:space="preserve"> ZvcgvÎvi cwieZ©b nq bv</w:t>
      </w:r>
    </w:p>
    <w:p w:rsidR="00AE0AFC" w:rsidRPr="00AE0AFC" w:rsidRDefault="00AE0AFC" w:rsidP="00AE0AFC">
      <w:pPr>
        <w:tabs>
          <w:tab w:val="left" w:pos="461"/>
          <w:tab w:val="left" w:pos="1512"/>
          <w:tab w:val="left" w:pos="2520"/>
          <w:tab w:val="left" w:pos="3586"/>
        </w:tabs>
        <w:ind w:left="461" w:hanging="461"/>
        <w:jc w:val="both"/>
        <w:rPr>
          <w:rFonts w:ascii="SabrenaTonnyMJ" w:eastAsia="PMingLiU" w:hAnsi="SabrenaTonnyMJ" w:cs="SabrenaTonnyMJ"/>
          <w:lang w:val="pt-PT" w:eastAsia="en-US"/>
        </w:rPr>
      </w:pPr>
      <w:r w:rsidRPr="00AE0AFC">
        <w:rPr>
          <w:rFonts w:ascii="SabrenaTonnyMJ" w:eastAsia="PMingLiU" w:hAnsi="SabrenaTonnyMJ" w:cs="SabrenaTonnyMJ"/>
          <w:lang w:val="pt-PT" w:eastAsia="en-US"/>
        </w:rPr>
        <w:tab/>
      </w:r>
      <w:r w:rsidRPr="00AE0AFC">
        <w:rPr>
          <w:rFonts w:eastAsia="PMingLiU" w:cs="SabrenaTonnyMJ"/>
          <w:lang w:val="pt-PT" w:eastAsia="en-US"/>
        </w:rPr>
        <w:t>iii.</w:t>
      </w:r>
      <w:r w:rsidRPr="00AE0AFC">
        <w:rPr>
          <w:rFonts w:ascii="SabrenaTonnyMJ" w:eastAsia="PMingLiU" w:hAnsi="SabrenaTonnyMJ" w:cs="SabrenaTonnyMJ"/>
          <w:lang w:val="pt-PT" w:eastAsia="en-US"/>
        </w:rPr>
        <w:t xml:space="preserve"> c`v‡_©i Ae¯’vi cwieZ©b nq</w:t>
      </w:r>
    </w:p>
    <w:p w:rsidR="00AE0AFC" w:rsidRPr="00AE0AFC" w:rsidRDefault="00AE0AFC" w:rsidP="00AE0AFC">
      <w:pPr>
        <w:tabs>
          <w:tab w:val="left" w:pos="461"/>
          <w:tab w:val="left" w:pos="1512"/>
          <w:tab w:val="left" w:pos="2520"/>
          <w:tab w:val="left" w:pos="3586"/>
        </w:tabs>
        <w:ind w:left="461" w:hanging="461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MJ"/>
          <w:lang w:val="pt-PT" w:eastAsia="en-US"/>
        </w:rPr>
        <w:tab/>
      </w:r>
      <w:r w:rsidRPr="00AE0AFC">
        <w:rPr>
          <w:rFonts w:ascii="SabrenaTonnyMJ" w:eastAsia="PMingLiU" w:hAnsi="SabrenaTonnyMJ" w:cs="SabrenaTonnyMJ"/>
          <w:b/>
          <w:bCs/>
          <w:lang w:val="pt-PT" w:eastAsia="en-US"/>
        </w:rPr>
        <w:t>wb‡Pi †KvbwU mwVK?</w:t>
      </w:r>
    </w:p>
    <w:p w:rsidR="00AE0AFC" w:rsidRPr="00AE0AFC" w:rsidRDefault="00AE0AFC" w:rsidP="00AE0AFC">
      <w:pPr>
        <w:tabs>
          <w:tab w:val="left" w:pos="461"/>
          <w:tab w:val="left" w:pos="1512"/>
          <w:tab w:val="left" w:pos="2520"/>
          <w:tab w:val="left" w:pos="3586"/>
        </w:tabs>
        <w:ind w:left="461" w:hanging="461"/>
        <w:jc w:val="both"/>
        <w:rPr>
          <w:rFonts w:ascii="SabrenaTonnyMJ" w:eastAsia="PMingLiU" w:hAnsi="SabrenaTonnyMJ" w:cs="SabrenaTonnyMJ"/>
          <w:bCs/>
          <w:lang w:eastAsia="en-US"/>
        </w:rPr>
      </w:pPr>
      <w:r w:rsidRPr="00AE0AFC">
        <w:rPr>
          <w:rFonts w:ascii="ProshnaP" w:eastAsia="PMingLiU" w:hAnsi="ProshnaP" w:cs="SabrenaTonnyMJ"/>
          <w:bCs/>
          <w:lang w:val="pt-PT" w:eastAsia="en-US"/>
        </w:rPr>
        <w:tab/>
      </w:r>
      <w:r w:rsidRPr="00AE0AFC">
        <w:rPr>
          <w:rFonts w:ascii="ProshnaP" w:eastAsia="PMingLiU" w:hAnsi="ProshnaP" w:cs="SabrenaTonnyMJ"/>
          <w:bCs/>
          <w:lang w:eastAsia="en-US"/>
        </w:rPr>
        <w:t xml:space="preserve">K </w:t>
      </w:r>
      <w:r w:rsidRPr="00AE0AFC">
        <w:rPr>
          <w:rFonts w:eastAsia="PMingLiU" w:cs="SabrenaTonnyMJ"/>
          <w:lang w:eastAsia="en-US"/>
        </w:rPr>
        <w:t>i</w:t>
      </w:r>
      <w:r w:rsidRPr="00AE0AFC">
        <w:rPr>
          <w:rFonts w:ascii="SabrenaTonnyMJ" w:eastAsia="PMingLiU" w:hAnsi="SabrenaTonnyMJ" w:cs="SabrenaTonnyMJ"/>
          <w:lang w:eastAsia="en-US"/>
        </w:rPr>
        <w:t xml:space="preserve"> I</w:t>
      </w:r>
      <w:r w:rsidRPr="00AE0AFC">
        <w:rPr>
          <w:rFonts w:eastAsia="PMingLiU" w:cs="SabrenaTonnyMJ"/>
          <w:lang w:eastAsia="en-US"/>
        </w:rPr>
        <w:t xml:space="preserve"> ii</w:t>
      </w:r>
      <w:r w:rsidRPr="00AE0AFC">
        <w:rPr>
          <w:rFonts w:ascii="ProshnaP" w:eastAsia="PMingLiU" w:hAnsi="ProshnaP" w:cs="SabrenaTonnyMJ"/>
          <w:bCs/>
          <w:lang w:eastAsia="en-US"/>
        </w:rPr>
        <w:tab/>
        <w:t xml:space="preserve">L </w:t>
      </w:r>
      <w:r w:rsidRPr="00AE0AFC">
        <w:rPr>
          <w:rFonts w:eastAsia="PMingLiU" w:cs="SabrenaTonnyMJ"/>
          <w:lang w:eastAsia="en-US"/>
        </w:rPr>
        <w:t>i</w:t>
      </w:r>
      <w:r w:rsidRPr="00AE0AFC">
        <w:rPr>
          <w:rFonts w:ascii="SabrenaTonnyMJ" w:eastAsia="PMingLiU" w:hAnsi="SabrenaTonnyMJ" w:cs="SabrenaTonnyMJ"/>
          <w:lang w:eastAsia="en-US"/>
        </w:rPr>
        <w:t xml:space="preserve"> I</w:t>
      </w:r>
      <w:r w:rsidRPr="00AE0AFC">
        <w:rPr>
          <w:rFonts w:eastAsia="PMingLiU" w:cs="SabrenaTonnyMJ"/>
          <w:lang w:eastAsia="en-US"/>
        </w:rPr>
        <w:t xml:space="preserve"> iii</w:t>
      </w:r>
      <w:r w:rsidRPr="00AE0AFC">
        <w:rPr>
          <w:rFonts w:ascii="ProshnaP" w:eastAsia="PMingLiU" w:hAnsi="ProshnaP" w:cs="SabrenaTonnyMJ"/>
          <w:bCs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MJ"/>
          <w:bCs/>
          <w:lang w:eastAsia="en-US"/>
        </w:rPr>
        <w:t xml:space="preserve"> </w:t>
      </w:r>
      <w:r w:rsidRPr="00AE0AFC">
        <w:rPr>
          <w:rFonts w:eastAsia="PMingLiU" w:cs="SabrenaTonnyMJ"/>
          <w:lang w:eastAsia="en-US"/>
        </w:rPr>
        <w:t>ii</w:t>
      </w:r>
      <w:r w:rsidRPr="00AE0AFC">
        <w:rPr>
          <w:rFonts w:ascii="SabrenaTonnyMJ" w:eastAsia="PMingLiU" w:hAnsi="SabrenaTonnyMJ" w:cs="SabrenaTonnyMJ"/>
          <w:lang w:eastAsia="en-US"/>
        </w:rPr>
        <w:t xml:space="preserve"> I</w:t>
      </w:r>
      <w:r w:rsidRPr="00AE0AFC">
        <w:rPr>
          <w:rFonts w:eastAsia="PMingLiU" w:cs="SabrenaTonnyMJ"/>
          <w:lang w:eastAsia="en-US"/>
        </w:rPr>
        <w:t xml:space="preserve"> iii</w:t>
      </w:r>
      <w:r w:rsidRPr="00AE0AFC">
        <w:rPr>
          <w:rFonts w:ascii="ProshnaP" w:eastAsia="PMingLiU" w:hAnsi="ProshnaP" w:cs="SabrenaTonnyMJ"/>
          <w:bCs/>
          <w:lang w:eastAsia="en-US"/>
        </w:rPr>
        <w:tab/>
        <w:t>N</w:t>
      </w:r>
      <w:r w:rsidRPr="00AE0AFC">
        <w:rPr>
          <w:rFonts w:eastAsia="PMingLiU" w:cs="SabrenaTonnyMJ"/>
          <w:lang w:eastAsia="en-US"/>
        </w:rPr>
        <w:t xml:space="preserve"> i, ii </w:t>
      </w:r>
      <w:r w:rsidRPr="00AE0AFC">
        <w:rPr>
          <w:rFonts w:ascii="SabrenaTonnyMJ" w:eastAsia="PMingLiU" w:hAnsi="SabrenaTonnyMJ" w:cs="SabrenaTonnyMJ"/>
          <w:lang w:eastAsia="en-US"/>
        </w:rPr>
        <w:t>I</w:t>
      </w:r>
      <w:r w:rsidRPr="00AE0AFC">
        <w:rPr>
          <w:rFonts w:eastAsia="PMingLiU" w:cs="SabrenaTonnyMJ"/>
          <w:lang w:eastAsia="en-US"/>
        </w:rPr>
        <w:t xml:space="preserve"> iii</w:t>
      </w:r>
    </w:p>
    <w:p w:rsidR="00AE0AFC" w:rsidRPr="00AE0AFC" w:rsidRDefault="00AE0AFC" w:rsidP="00AE0AFC">
      <w:pPr>
        <w:tabs>
          <w:tab w:val="left" w:pos="461"/>
          <w:tab w:val="left" w:pos="1512"/>
          <w:tab w:val="left" w:pos="2520"/>
          <w:tab w:val="left" w:pos="3586"/>
        </w:tabs>
        <w:spacing w:line="223" w:lineRule="auto"/>
        <w:ind w:left="461" w:hanging="461"/>
        <w:jc w:val="both"/>
        <w:rPr>
          <w:lang w:val="pt-PT" w:eastAsia="en-US"/>
        </w:rPr>
      </w:pP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63"/>
        </w:tabs>
        <w:spacing w:line="223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KwVb c`v_©‡K DËß Ki‡j mivmwi ev‡®ú iƒcvšÍwiZ nIqvi cÖwµqv‡K Kx e‡j? 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(Ávb)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K </w:t>
      </w:r>
      <w:r w:rsidRPr="00AE0AFC">
        <w:rPr>
          <w:rFonts w:ascii="SabrenaTonnyMJ" w:eastAsia="PMingLiU" w:hAnsi="SabrenaTonnyMJ" w:cs="SabrenaTonny"/>
          <w:lang w:val="pt-PT" w:eastAsia="en-US"/>
        </w:rPr>
        <w:t>Mjb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L </w:t>
      </w:r>
      <w:r w:rsidRPr="00AE0AFC">
        <w:rPr>
          <w:rFonts w:ascii="SabrenaTonnyMJ" w:eastAsia="PMingLiU" w:hAnsi="SabrenaTonnyMJ" w:cs="SabrenaTonny"/>
          <w:lang w:val="pt-PT" w:eastAsia="en-US"/>
        </w:rPr>
        <w:t>ev®úxfeb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EaŸ©cvZb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lang w:val="pt-PT" w:eastAsia="en-US"/>
        </w:rPr>
        <w:t>ivmvqwbK cwieZ©b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left" w:pos="2520"/>
          <w:tab w:val="right" w:pos="4563"/>
        </w:tabs>
        <w:spacing w:line="223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wb‡Pi †KvbwU DØvqx c`v_©? 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eastAsia="en-US"/>
        </w:rPr>
        <w:t>(Abyaveb)</w:t>
      </w:r>
    </w:p>
    <w:p w:rsidR="00AE0AFC" w:rsidRPr="00AE0AFC" w:rsidRDefault="00AE0AFC" w:rsidP="00AE0AFC">
      <w:pPr>
        <w:tabs>
          <w:tab w:val="left" w:pos="441"/>
          <w:tab w:val="left" w:pos="468"/>
          <w:tab w:val="left" w:pos="1440"/>
          <w:tab w:val="left" w:pos="2520"/>
          <w:tab w:val="left" w:pos="3555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K </w:t>
      </w:r>
      <w:r w:rsidRPr="00AE0AFC">
        <w:rPr>
          <w:rFonts w:ascii="SabrenaTonnyMJ" w:eastAsia="PMingLiU" w:hAnsi="SabrenaTonnyMJ" w:cs="SabrenaTonny"/>
          <w:lang w:val="pt-PT" w:eastAsia="en-US"/>
        </w:rPr>
        <w:t>Zzu‡Z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L </w:t>
      </w:r>
      <w:r w:rsidRPr="00AE0AFC">
        <w:rPr>
          <w:rFonts w:ascii="SabrenaTonnyMJ" w:eastAsia="PMingLiU" w:hAnsi="SabrenaTonnyMJ" w:cs="SabrenaTonny"/>
          <w:lang w:val="pt-PT" w:eastAsia="en-US"/>
        </w:rPr>
        <w:t>evwj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B_vi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lang w:val="pt-PT" w:eastAsia="en-US"/>
        </w:rPr>
        <w:t>jeY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right" w:pos="4572"/>
        </w:tabs>
        <w:spacing w:line="223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†KvbwU EaŸ©cvwZZ c`v_©? 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(Abyaveb)</w:t>
      </w:r>
    </w:p>
    <w:p w:rsidR="00AE0AFC" w:rsidRPr="00AE0AFC" w:rsidRDefault="00AE0AFC" w:rsidP="00AE0AFC">
      <w:pPr>
        <w:tabs>
          <w:tab w:val="left" w:pos="441"/>
          <w:tab w:val="left" w:pos="468"/>
          <w:tab w:val="left" w:pos="1440"/>
          <w:tab w:val="left" w:pos="2520"/>
          <w:tab w:val="left" w:pos="3555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K </w:t>
      </w:r>
      <w:r w:rsidRPr="00AE0AFC">
        <w:rPr>
          <w:rFonts w:eastAsia="PMingLiU" w:cs="SabrenaTonny"/>
          <w:lang w:val="pt-PT" w:eastAsia="en-US"/>
        </w:rPr>
        <w:t>CaCl</w:t>
      </w:r>
      <w:r w:rsidRPr="00AE0AFC">
        <w:rPr>
          <w:rFonts w:eastAsia="PMingLiU" w:cs="SabrenaTonny"/>
          <w:position w:val="-2"/>
          <w:vertAlign w:val="subscript"/>
          <w:lang w:val="pt-PT" w:eastAsia="en-US"/>
        </w:rPr>
        <w:t>2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eastAsia="PMingLiU" w:cs="SabrenaTonny"/>
          <w:lang w:val="pt-PT" w:eastAsia="en-US"/>
        </w:rPr>
        <w:t>NH</w:t>
      </w:r>
      <w:r w:rsidRPr="00AE0AFC">
        <w:rPr>
          <w:rFonts w:eastAsia="PMingLiU" w:cs="SabrenaTonny"/>
          <w:position w:val="-2"/>
          <w:vertAlign w:val="subscript"/>
          <w:lang w:val="pt-PT" w:eastAsia="en-US"/>
        </w:rPr>
        <w:t>4</w:t>
      </w:r>
      <w:r w:rsidRPr="00AE0AFC">
        <w:rPr>
          <w:rFonts w:eastAsia="PMingLiU" w:cs="SabrenaTonny"/>
          <w:lang w:val="pt-PT" w:eastAsia="en-US"/>
        </w:rPr>
        <w:t>Cl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eastAsia="PMingLiU" w:cs="SabrenaTonny"/>
          <w:lang w:val="pt-PT" w:eastAsia="en-US"/>
        </w:rPr>
        <w:t>NaCl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eastAsia="PMingLiU" w:cs="SabrenaTonny"/>
          <w:lang w:val="pt-PT" w:eastAsia="en-US"/>
        </w:rPr>
        <w:t>FeCl</w:t>
      </w:r>
      <w:r w:rsidRPr="00AE0AFC">
        <w:rPr>
          <w:rFonts w:eastAsia="PMingLiU" w:cs="SabrenaTonny"/>
          <w:position w:val="-2"/>
          <w:vertAlign w:val="subscript"/>
          <w:lang w:val="pt-PT" w:eastAsia="en-US"/>
        </w:rPr>
        <w:t>3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left" w:pos="2520"/>
          <w:tab w:val="right" w:pos="4572"/>
        </w:tabs>
        <w:spacing w:line="223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†Kvb c`v_©wU Zvc cÖ‡qv‡M mivmwi ev‡®ú cwiYZ nq?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(Abyaveb)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K </w:t>
      </w:r>
      <w:r w:rsidRPr="00AE0AFC">
        <w:rPr>
          <w:rFonts w:eastAsia="PMingLiU" w:cs="SabrenaTonny"/>
          <w:lang w:val="pt-PT" w:eastAsia="en-US"/>
        </w:rPr>
        <w:t>NaCl (s)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L </w:t>
      </w:r>
      <w:r w:rsidRPr="00AE0AFC">
        <w:rPr>
          <w:rFonts w:eastAsia="PMingLiU" w:cs="SabrenaTonny"/>
          <w:lang w:val="pt-PT" w:eastAsia="en-US"/>
        </w:rPr>
        <w:t>H</w:t>
      </w:r>
      <w:r w:rsidRPr="00AE0AFC">
        <w:rPr>
          <w:rFonts w:eastAsia="PMingLiU" w:cs="SabrenaTonny"/>
          <w:position w:val="-2"/>
          <w:vertAlign w:val="subscript"/>
          <w:lang w:val="pt-PT" w:eastAsia="en-US"/>
        </w:rPr>
        <w:t>2</w:t>
      </w:r>
      <w:r w:rsidRPr="00AE0AFC">
        <w:rPr>
          <w:rFonts w:eastAsia="PMingLiU" w:cs="SabrenaTonny"/>
          <w:lang w:val="pt-PT" w:eastAsia="en-US"/>
        </w:rPr>
        <w:t>O (s)</w:t>
      </w:r>
    </w:p>
    <w:p w:rsidR="00AE0AFC" w:rsidRPr="00AE0AFC" w:rsidRDefault="00AE0AFC" w:rsidP="00AE0AFC">
      <w:pPr>
        <w:tabs>
          <w:tab w:val="left" w:pos="441"/>
          <w:tab w:val="left" w:pos="2520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eastAsia="PMingLiU" w:cs="SabrenaTonny"/>
          <w:lang w:val="pt-PT" w:eastAsia="en-US"/>
        </w:rPr>
        <w:t>I</w:t>
      </w:r>
      <w:r w:rsidRPr="00AE0AFC">
        <w:rPr>
          <w:rFonts w:eastAsia="PMingLiU" w:cs="SabrenaTonny"/>
          <w:position w:val="-2"/>
          <w:vertAlign w:val="subscript"/>
          <w:lang w:val="pt-PT" w:eastAsia="en-US"/>
        </w:rPr>
        <w:t>2</w:t>
      </w:r>
      <w:r w:rsidRPr="00AE0AFC">
        <w:rPr>
          <w:rFonts w:eastAsia="PMingLiU" w:cs="SabrenaTonny"/>
          <w:lang w:val="pt-PT" w:eastAsia="en-US"/>
        </w:rPr>
        <w:t>(s)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eastAsia="PMingLiU" w:cs="SabrenaTonny"/>
          <w:lang w:val="pt-PT" w:eastAsia="en-US"/>
        </w:rPr>
        <w:t>CuSO</w:t>
      </w:r>
      <w:r w:rsidRPr="00AE0AFC">
        <w:rPr>
          <w:rFonts w:eastAsia="PMingLiU" w:cs="SabrenaTonny"/>
          <w:position w:val="-2"/>
          <w:vertAlign w:val="subscript"/>
          <w:lang w:val="pt-PT" w:eastAsia="en-US"/>
        </w:rPr>
        <w:t>4</w:t>
      </w:r>
      <w:r w:rsidRPr="00AE0AFC">
        <w:rPr>
          <w:rFonts w:eastAsia="PMingLiU" w:cs="SabrenaTonny"/>
          <w:lang w:val="pt-PT" w:eastAsia="en-US"/>
        </w:rPr>
        <w:t>. 5H</w:t>
      </w:r>
      <w:r w:rsidRPr="00AE0AFC">
        <w:rPr>
          <w:rFonts w:eastAsia="PMingLiU" w:cs="SabrenaTonny"/>
          <w:position w:val="-2"/>
          <w:vertAlign w:val="subscript"/>
          <w:lang w:val="pt-PT" w:eastAsia="en-US"/>
        </w:rPr>
        <w:t>2</w:t>
      </w:r>
      <w:r w:rsidRPr="00AE0AFC">
        <w:rPr>
          <w:rFonts w:eastAsia="PMingLiU" w:cs="SabrenaTonny"/>
          <w:lang w:val="pt-PT" w:eastAsia="en-US"/>
        </w:rPr>
        <w:t>O(s)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left" w:pos="2520"/>
          <w:tab w:val="right" w:pos="4572"/>
        </w:tabs>
        <w:spacing w:line="223" w:lineRule="auto"/>
        <w:jc w:val="both"/>
        <w:rPr>
          <w:rFonts w:ascii="SabrenaTonnyMJ" w:eastAsia="PMingLiU" w:hAnsi="SabrenaTonnyMJ" w:cs="SabrenaTonny"/>
          <w:b/>
          <w:lang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†KvbwU EaŸ©cvZ‡bi †ÿ‡Î cÖ‡hvR¨? 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eastAsia="en-US"/>
        </w:rPr>
        <w:t>(Abyaveb)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K </w:t>
      </w:r>
      <w:r w:rsidRPr="00AE0AFC">
        <w:rPr>
          <w:rFonts w:ascii="SabrenaTonnyMJ" w:eastAsia="PMingLiU" w:hAnsi="SabrenaTonnyMJ" w:cs="SabrenaTonny"/>
          <w:lang w:val="pt-PT" w:eastAsia="en-US"/>
        </w:rPr>
        <w:t>M¨vm</w:t>
      </w:r>
      <w:r w:rsidRPr="00AE0AFC">
        <w:rPr>
          <w:rFonts w:ascii="SabrenaTonnyMJ" w:eastAsia="PMingLiU" w:hAnsi="SabrenaTonnyMJ" w:cs="SabrenaTonny"/>
          <w:lang w:eastAsia="en-US"/>
        </w:rPr>
        <w:sym w:font="Symbol" w:char="F0AE"/>
      </w:r>
      <w:r w:rsidRPr="00AE0AFC">
        <w:rPr>
          <w:rFonts w:ascii="SabrenaTonnyMJ" w:eastAsia="PMingLiU" w:hAnsi="SabrenaTonnyMJ" w:cs="SabrenaTonny"/>
          <w:lang w:val="pt-PT" w:eastAsia="en-US"/>
        </w:rPr>
        <w:t>Zij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L </w:t>
      </w:r>
      <w:r w:rsidRPr="00AE0AFC">
        <w:rPr>
          <w:rFonts w:ascii="SabrenaTonnyMJ" w:eastAsia="PMingLiU" w:hAnsi="SabrenaTonnyMJ" w:cs="SabrenaTonny"/>
          <w:lang w:val="pt-PT" w:eastAsia="en-US"/>
        </w:rPr>
        <w:t>Zij</w:t>
      </w:r>
      <w:r w:rsidRPr="00AE0AFC">
        <w:rPr>
          <w:rFonts w:ascii="SabrenaTonnyMJ" w:eastAsia="PMingLiU" w:hAnsi="SabrenaTonnyMJ" w:cs="SabrenaTonny"/>
          <w:lang w:eastAsia="en-US"/>
        </w:rPr>
        <w:sym w:font="Symbol" w:char="F0AE"/>
      </w:r>
      <w:r w:rsidRPr="00AE0AFC">
        <w:rPr>
          <w:rFonts w:ascii="SabrenaTonnyMJ" w:eastAsia="PMingLiU" w:hAnsi="SabrenaTonnyMJ" w:cs="SabrenaTonny"/>
          <w:lang w:val="pt-PT" w:eastAsia="en-US"/>
        </w:rPr>
        <w:t>M¨vm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KwVb</w:t>
      </w:r>
      <w:r w:rsidRPr="00AE0AFC">
        <w:rPr>
          <w:rFonts w:ascii="SabrenaTonnyMJ" w:eastAsia="PMingLiU" w:hAnsi="SabrenaTonnyMJ" w:cs="SabrenaTonny"/>
          <w:lang w:eastAsia="en-US"/>
        </w:rPr>
        <w:sym w:font="Symbol" w:char="F0AE"/>
      </w:r>
      <w:r w:rsidRPr="00AE0AFC">
        <w:rPr>
          <w:rFonts w:ascii="SabrenaTonnyMJ" w:eastAsia="PMingLiU" w:hAnsi="SabrenaTonnyMJ" w:cs="SabrenaTonny"/>
          <w:lang w:val="pt-PT" w:eastAsia="en-US"/>
        </w:rPr>
        <w:t>M¨vm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lang w:val="pt-PT" w:eastAsia="en-US"/>
        </w:rPr>
        <w:t>KwVb</w:t>
      </w:r>
      <w:r w:rsidRPr="00AE0AFC">
        <w:rPr>
          <w:rFonts w:ascii="SabrenaTonnyMJ" w:eastAsia="PMingLiU" w:hAnsi="SabrenaTonnyMJ" w:cs="SabrenaTonny"/>
          <w:lang w:eastAsia="en-US"/>
        </w:rPr>
        <w:sym w:font="Symbol" w:char="F0AE"/>
      </w:r>
      <w:r w:rsidRPr="00AE0AFC">
        <w:rPr>
          <w:rFonts w:ascii="SabrenaTonnyMJ" w:eastAsia="PMingLiU" w:hAnsi="SabrenaTonnyMJ" w:cs="SabrenaTonny"/>
          <w:lang w:val="pt-PT" w:eastAsia="en-US"/>
        </w:rPr>
        <w:t>Zij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left" w:pos="2520"/>
          <w:tab w:val="right" w:pos="4572"/>
        </w:tabs>
        <w:spacing w:line="223" w:lineRule="auto"/>
        <w:jc w:val="both"/>
        <w:rPr>
          <w:rFonts w:ascii="SabrenaTonnyMJ" w:eastAsia="PMingLiU" w:hAnsi="SabrenaTonnyMJ" w:cs="SabrenaTonny"/>
          <w:b/>
          <w:lang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†Kvb¸‡jv EaŸ©cvZb‡hvM¨ c`v_©? 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eastAsia="en-US"/>
        </w:rPr>
        <w:t>(Abyaveb)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K </w:t>
      </w:r>
      <w:r w:rsidRPr="00AE0AFC">
        <w:rPr>
          <w:rFonts w:ascii="SabrenaTonnyMJ" w:eastAsia="PMingLiU" w:hAnsi="SabrenaTonnyMJ" w:cs="SabrenaTonny"/>
          <w:lang w:eastAsia="en-US"/>
        </w:rPr>
        <w:t xml:space="preserve">wbkv`j, cvi`, Zzu‡Z </w:t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L </w:t>
      </w:r>
      <w:r w:rsidRPr="00AE0AFC">
        <w:rPr>
          <w:rFonts w:ascii="SabrenaTonnyMJ" w:eastAsia="PMingLiU" w:hAnsi="SabrenaTonnyMJ" w:cs="SabrenaTonny"/>
          <w:spacing w:val="-10"/>
          <w:lang w:eastAsia="en-US"/>
        </w:rPr>
        <w:t>Lvevi jeY, Zzu‡Z, wbkv`j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eastAsia="en-US"/>
        </w:rPr>
      </w:pP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eastAsia="en-US"/>
        </w:rPr>
        <w:t xml:space="preserve"> </w:t>
      </w:r>
      <w:r w:rsidRPr="00AE0AFC">
        <w:rPr>
          <w:rFonts w:ascii="SabrenaTonnyMJ" w:eastAsia="PMingLiU" w:hAnsi="SabrenaTonnyMJ" w:cs="SabrenaTonny"/>
          <w:spacing w:val="-6"/>
          <w:lang w:eastAsia="en-US"/>
        </w:rPr>
        <w:t>B_vi, wbkv`j, Av‡qvwWb</w:t>
      </w:r>
      <w:r w:rsidRPr="00AE0AFC">
        <w:rPr>
          <w:rFonts w:ascii="SabrenaTonnyMJ" w:eastAsia="PMingLiU" w:hAnsi="SabrenaTonnyMJ" w:cs="SabrenaTonny"/>
          <w:lang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t xml:space="preserve">N </w:t>
      </w:r>
      <w:r w:rsidRPr="00AE0AFC">
        <w:rPr>
          <w:rFonts w:ascii="SabrenaTonnyMJ" w:eastAsia="PMingLiU" w:hAnsi="SabrenaTonnyMJ" w:cs="SabrenaTonny"/>
          <w:spacing w:val="-10"/>
          <w:lang w:eastAsia="en-US"/>
        </w:rPr>
        <w:t>B_vi, wbkv`j, Lvevi jeY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left" w:pos="2520"/>
          <w:tab w:val="right" w:pos="4572"/>
        </w:tabs>
        <w:spacing w:line="223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eastAsia="en-US"/>
        </w:rPr>
        <w:t xml:space="preserve">Av‡qvwWb I PK cvDWvi GKmv‡_ wg‡k †M‡j Zv †Kvb cÖYvwji mvnv‡h¨ c„_K Kiv hvq? </w:t>
      </w:r>
      <w:r w:rsidRPr="00AE0AFC">
        <w:rPr>
          <w:rFonts w:ascii="SabrenaTonnyMJ" w:eastAsia="PMingLiU" w:hAnsi="SabrenaTonnyMJ" w:cs="SabrenaTonny"/>
          <w:b/>
          <w:lang w:eastAsia="en-US"/>
        </w:rPr>
        <w:tab/>
      </w:r>
      <w:r w:rsidRPr="00AE0AFC">
        <w:rPr>
          <w:rFonts w:ascii="SabrenaTonnyMJ" w:eastAsia="PMingLiU" w:hAnsi="SabrenaTonnyMJ" w:cs="SabrenaTonny"/>
          <w:b/>
          <w:lang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(cÖ‡qvM)</w:t>
      </w:r>
    </w:p>
    <w:p w:rsidR="00AE0AFC" w:rsidRPr="00AE0AFC" w:rsidRDefault="00AE0AFC" w:rsidP="00AE0AFC">
      <w:pPr>
        <w:tabs>
          <w:tab w:val="left" w:pos="441"/>
          <w:tab w:val="left" w:pos="468"/>
          <w:tab w:val="left" w:pos="1440"/>
          <w:tab w:val="left" w:pos="2520"/>
          <w:tab w:val="left" w:pos="3555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K </w:t>
      </w:r>
      <w:r w:rsidRPr="00AE0AFC">
        <w:rPr>
          <w:rFonts w:ascii="SabrenaTonnyMJ" w:eastAsia="PMingLiU" w:hAnsi="SabrenaTonnyMJ" w:cs="SabrenaTonny"/>
          <w:lang w:val="pt-PT" w:eastAsia="en-US"/>
        </w:rPr>
        <w:t>QvKb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EaŸ©cvZb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ascii="SabrenaTonnyMJ" w:eastAsia="PMingLiU" w:hAnsi="SabrenaTonnyMJ" w:cs="SabrenaTonny"/>
          <w:lang w:val="pt-PT" w:eastAsia="en-US"/>
        </w:rPr>
        <w:t>ev®úxfeb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lang w:val="pt-PT" w:eastAsia="en-US"/>
        </w:rPr>
        <w:t>cvZb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left" w:pos="2520"/>
          <w:tab w:val="right" w:pos="4572"/>
        </w:tabs>
        <w:spacing w:line="223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KwVb c`v_© </w:t>
      </w:r>
      <w:bookmarkStart w:id="98" w:name="_MON_1425209350"/>
      <w:bookmarkStart w:id="99" w:name="_MON_1425214405"/>
      <w:bookmarkStart w:id="100" w:name="_MON_1166049432"/>
      <w:bookmarkEnd w:id="98"/>
      <w:bookmarkEnd w:id="99"/>
      <w:bookmarkEnd w:id="100"/>
      <w:r w:rsidRPr="00AE0AFC">
        <w:rPr>
          <w:rFonts w:ascii="SabrenaTonnyMJ" w:eastAsia="PMingLiU" w:hAnsi="SabrenaTonnyMJ" w:cs="SabrenaTonny"/>
          <w:position w:val="-18"/>
          <w:lang w:eastAsia="en-US"/>
        </w:rPr>
        <w:object w:dxaOrig="1079" w:dyaOrig="705">
          <v:shape id="_x0000_i1030" type="#_x0000_t75" style="width:39.75pt;height:25.5pt" o:ole="">
            <v:imagedata r:id="rId48" o:title="" embosscolor="shadow add(51)"/>
          </v:shape>
          <o:OLEObject Type="Embed" ProgID="Word.Picture.8" ShapeID="_x0000_i1030" DrawAspect="Content" ObjectID="_1737309186" r:id="rId49"/>
        </w:object>
      </w: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Zij </w:t>
      </w:r>
      <w:bookmarkStart w:id="101" w:name="_MON_1425214406"/>
      <w:bookmarkStart w:id="102" w:name="_MON_1425735282"/>
      <w:bookmarkStart w:id="103" w:name="_MON_1166049439"/>
      <w:bookmarkEnd w:id="101"/>
      <w:bookmarkEnd w:id="102"/>
      <w:bookmarkEnd w:id="103"/>
      <w:r w:rsidRPr="00AE0AFC">
        <w:rPr>
          <w:rFonts w:ascii="SabrenaTonnyMJ" w:eastAsia="PMingLiU" w:hAnsi="SabrenaTonnyMJ" w:cs="SabrenaTonny"/>
          <w:position w:val="-18"/>
          <w:lang w:eastAsia="en-US"/>
        </w:rPr>
        <w:object w:dxaOrig="1079" w:dyaOrig="705">
          <v:shape id="_x0000_i1031" type="#_x0000_t75" style="width:45pt;height:28.5pt" o:ole="">
            <v:imagedata r:id="rId48" o:title="" embosscolor="shadow add(51)"/>
          </v:shape>
          <o:OLEObject Type="Embed" ProgID="Word.Picture.8" ShapeID="_x0000_i1031" DrawAspect="Content" ObjectID="_1737309187" r:id="rId50"/>
        </w:object>
      </w: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M¨vm 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bCs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wb‡Pi †Kvb c`v_©wU Dc‡ii cÖwµqvwUi e¨wZµg? 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(D”PZi `ÿZv)</w:t>
      </w:r>
    </w:p>
    <w:p w:rsidR="00AE0AFC" w:rsidRPr="00AE0AFC" w:rsidRDefault="00AE0AFC" w:rsidP="00AE0AFC">
      <w:pPr>
        <w:tabs>
          <w:tab w:val="left" w:pos="441"/>
          <w:tab w:val="left" w:pos="1485"/>
          <w:tab w:val="left" w:pos="2520"/>
          <w:tab w:val="left" w:pos="3537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K </w:t>
      </w:r>
      <w:r w:rsidRPr="00AE0AFC">
        <w:rPr>
          <w:rFonts w:ascii="SabrenaTonnyMJ" w:eastAsia="PMingLiU" w:hAnsi="SabrenaTonnyMJ" w:cs="SabrenaTonny"/>
          <w:lang w:val="pt-PT" w:eastAsia="en-US"/>
        </w:rPr>
        <w:t>mvjdvi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L </w:t>
      </w:r>
      <w:r w:rsidRPr="00AE0AFC">
        <w:rPr>
          <w:rFonts w:ascii="SabrenaTonnyMJ" w:eastAsia="PMingLiU" w:hAnsi="SabrenaTonnyMJ" w:cs="SabrenaTonny"/>
          <w:lang w:val="pt-PT" w:eastAsia="en-US"/>
        </w:rPr>
        <w:t>Aw·‡Rb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</w:p>
    <w:p w:rsidR="00AE0AFC" w:rsidRPr="00AE0AFC" w:rsidRDefault="00AE0AFC" w:rsidP="00AE0AFC">
      <w:pPr>
        <w:tabs>
          <w:tab w:val="left" w:pos="441"/>
          <w:tab w:val="left" w:pos="1485"/>
          <w:tab w:val="left" w:pos="2520"/>
          <w:tab w:val="left" w:pos="3537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Av‡qvwWb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N </w:t>
      </w:r>
      <w:r w:rsidRPr="00AE0AFC">
        <w:rPr>
          <w:rFonts w:ascii="SabrenaTonnyMJ" w:eastAsia="PMingLiU" w:hAnsi="SabrenaTonnyMJ" w:cs="SabrenaTonny"/>
          <w:lang w:val="pt-PT" w:eastAsia="en-US"/>
        </w:rPr>
        <w:t>Zzu‡Z</w:t>
      </w:r>
    </w:p>
    <w:p w:rsidR="00AE0AFC" w:rsidRPr="00AE0AFC" w:rsidRDefault="00AE0AFC" w:rsidP="00AE0AFC">
      <w:pPr>
        <w:numPr>
          <w:ilvl w:val="0"/>
          <w:numId w:val="25"/>
        </w:numPr>
        <w:tabs>
          <w:tab w:val="clear" w:pos="446"/>
          <w:tab w:val="left" w:pos="441"/>
          <w:tab w:val="left" w:pos="2520"/>
          <w:tab w:val="right" w:pos="4572"/>
        </w:tabs>
        <w:spacing w:line="223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ab/>
        <w:t xml:space="preserve">KwVb c`v_© </w:t>
      </w:r>
      <w:bookmarkStart w:id="104" w:name="_MON_1425214407"/>
      <w:bookmarkStart w:id="105" w:name="_MON_1166049509"/>
      <w:bookmarkStart w:id="106" w:name="_MON_1499009113"/>
      <w:bookmarkEnd w:id="104"/>
      <w:bookmarkEnd w:id="105"/>
      <w:bookmarkEnd w:id="106"/>
      <w:r w:rsidRPr="00AE0AFC">
        <w:rPr>
          <w:rFonts w:ascii="SabrenaTonnyMJ" w:eastAsia="PMingLiU" w:hAnsi="SabrenaTonnyMJ" w:cs="SabrenaTonny"/>
          <w:b/>
          <w:position w:val="-14"/>
          <w:lang w:eastAsia="en-US"/>
        </w:rPr>
        <w:object w:dxaOrig="1079" w:dyaOrig="705">
          <v:shape id="_x0000_i1032" type="#_x0000_t75" style="width:41.25pt;height:26.25pt" o:ole="">
            <v:imagedata r:id="rId48" o:title="" embosscolor="shadow add(51)"/>
          </v:shape>
          <o:OLEObject Type="Embed" ProgID="Word.Picture.8" ShapeID="_x0000_i1032" DrawAspect="Content" ObjectID="_1737309188" r:id="rId51"/>
        </w:object>
      </w:r>
      <w:r w:rsidRPr="00AE0AFC">
        <w:rPr>
          <w:rFonts w:ascii="SabrenaTonnyMJ" w:eastAsia="PMingLiU" w:hAnsi="SabrenaTonnyMJ" w:cs="SabrenaTonny"/>
          <w:b/>
          <w:position w:val="-14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ev®ú GB cÖwµqv wb‡Pi †KvbwU‡Z msNwUZ nq? </w:t>
      </w:r>
      <w:r w:rsidRPr="00AE0AFC">
        <w:rPr>
          <w:rFonts w:ascii="SabrenaTonnyMJ" w:eastAsia="PMingLiU" w:hAnsi="SabrenaTonnyMJ" w:cs="SabrenaTonny"/>
          <w:b/>
          <w:lang w:val="pt-PT" w:eastAsia="en-US"/>
        </w:rPr>
        <w:tab/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(D”PZi `ÿZv)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K </w:t>
      </w:r>
      <w:r w:rsidRPr="00AE0AFC">
        <w:rPr>
          <w:rFonts w:ascii="SabrenaTonnyMJ" w:eastAsia="PMingLiU" w:hAnsi="SabrenaTonnyMJ" w:cs="SabrenaTonny"/>
          <w:lang w:val="pt-PT" w:eastAsia="en-US"/>
        </w:rPr>
        <w:t>Lvevi jeY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L </w:t>
      </w:r>
      <w:r w:rsidRPr="00AE0AFC">
        <w:rPr>
          <w:rFonts w:ascii="SabrenaTonnyMJ" w:eastAsia="PMingLiU" w:hAnsi="SabrenaTonnyMJ" w:cs="SabrenaTonny"/>
          <w:lang w:val="pt-PT" w:eastAsia="en-US"/>
        </w:rPr>
        <w:t>gwiPv</w:t>
      </w:r>
    </w:p>
    <w:p w:rsidR="00AE0AFC" w:rsidRPr="00AE0AFC" w:rsidRDefault="00AE0AFC" w:rsidP="00AE0AFC">
      <w:pPr>
        <w:tabs>
          <w:tab w:val="left" w:pos="441"/>
          <w:tab w:val="left" w:pos="2520"/>
          <w:tab w:val="right" w:pos="4572"/>
        </w:tabs>
        <w:spacing w:line="223" w:lineRule="auto"/>
        <w:ind w:left="446" w:hanging="446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val="pt-PT" w:eastAsia="en-US"/>
        </w:rPr>
        <w:t xml:space="preserve">M </w:t>
      </w:r>
      <w:r w:rsidRPr="00AE0AFC">
        <w:rPr>
          <w:rFonts w:ascii="SabrenaTonnyMJ" w:eastAsia="PMingLiU" w:hAnsi="SabrenaTonnyMJ"/>
          <w:lang w:val="pt-PT" w:eastAsia="en-US"/>
        </w:rPr>
        <w:t xml:space="preserve">K¨vjwmqvg </w:t>
      </w:r>
      <w:r w:rsidRPr="00AE0AFC">
        <w:rPr>
          <w:rFonts w:ascii="SabrenaTonnyMJ" w:eastAsia="PMingLiU" w:hAnsi="SabrenaTonnyMJ" w:cs="SabrenaTonny"/>
          <w:lang w:val="pt-PT" w:eastAsia="en-US"/>
        </w:rPr>
        <w:t>†K¬vivBW</w:t>
      </w:r>
      <w:r w:rsidRPr="00AE0AFC">
        <w:rPr>
          <w:rFonts w:ascii="SabrenaTonnyMJ" w:eastAsia="PMingLiU" w:hAnsi="SabrenaTonnyMJ" w:cs="SabrenaTonny"/>
          <w:lang w:val="pt-PT" w:eastAsia="en-US"/>
        </w:rPr>
        <w:tab/>
      </w:r>
      <w:r w:rsidRPr="00AE0AFC">
        <w:rPr>
          <w:rFonts w:ascii="ProshnaP" w:eastAsia="PMingLiU" w:hAnsi="ProshnaP" w:cs="SabrenaTonny"/>
          <w:lang w:eastAsia="en-US"/>
        </w:rPr>
        <w:sym w:font="Wingdings 2" w:char="F098"/>
      </w:r>
      <w:r w:rsidRPr="00AE0AFC">
        <w:rPr>
          <w:rFonts w:ascii="ProshnaP" w:eastAsia="PMingLiU" w:hAnsi="ProshnaP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>wbkv`j</w:t>
      </w:r>
    </w:p>
    <w:p w:rsidR="00AE0AFC" w:rsidRPr="00AE0AFC" w:rsidRDefault="00AE0AFC" w:rsidP="00AE0AFC">
      <w:pPr>
        <w:ind w:left="2880"/>
        <w:rPr>
          <w:rFonts w:ascii="Univers Condensed" w:hAnsi="Univers Condensed" w:cs="SabrenaTonnyMJ"/>
          <w:w w:val="120"/>
        </w:rPr>
      </w:pPr>
    </w:p>
    <w:p w:rsidR="00AE0AFC" w:rsidRPr="00AE0AFC" w:rsidRDefault="00AE0AFC" w:rsidP="00AE0AFC">
      <w:pPr>
        <w:ind w:left="2880"/>
        <w:rPr>
          <w:rFonts w:ascii="KongshoMJ" w:hAnsi="KongshoMJ" w:cs="SabrenaTonnyMJ"/>
          <w:b/>
          <w:bCs/>
        </w:rPr>
      </w:pPr>
    </w:p>
    <w:p w:rsidR="00AE0AFC" w:rsidRPr="00AE0AFC" w:rsidRDefault="00AE0AFC" w:rsidP="00AE0AFC">
      <w:pPr>
        <w:spacing w:line="237" w:lineRule="auto"/>
        <w:rPr>
          <w:rFonts w:ascii="SabrenaTonnyMJ" w:eastAsia="PMingLiU" w:hAnsi="SabrenaTonnyMJ" w:cs="SabrenaTonny"/>
          <w:lang w:val="pt-PT" w:eastAsia="en-US"/>
        </w:rPr>
        <w:sectPr w:rsidR="00AE0AFC" w:rsidRPr="00AE0AFC" w:rsidSect="00AE0AFC">
          <w:pgSz w:w="12240" w:h="15840"/>
          <w:pgMar w:top="1440" w:right="1080" w:bottom="1440" w:left="108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AE0AFC" w:rsidRPr="00AE0AFC" w:rsidRDefault="00AE0AFC" w:rsidP="00432E99">
      <w:bookmarkStart w:id="107" w:name="_GoBack"/>
      <w:bookmarkEnd w:id="107"/>
    </w:p>
    <w:p w:rsidR="00AE0AFC" w:rsidRPr="00AE0AFC" w:rsidRDefault="00AE0AFC" w:rsidP="00432E99"/>
    <w:p w:rsidR="00432E99" w:rsidRPr="00AE0AFC" w:rsidRDefault="00432E99" w:rsidP="00432E99">
      <w:pPr>
        <w:jc w:val="center"/>
        <w:rPr>
          <w:rFonts w:ascii="KongshoMJ" w:eastAsia="PMingLiU" w:hAnsi="KongshoMJ" w:cs="SabrenaTonny"/>
          <w:b/>
          <w:bCs/>
          <w:lang w:eastAsia="en-US"/>
        </w:rPr>
      </w:pPr>
      <w:r w:rsidRPr="00AE0AFC">
        <w:rPr>
          <w:rFonts w:ascii="KongshoMJ" w:eastAsia="PMingLiU" w:hAnsi="KongshoMJ" w:cs="SabrenaTonny"/>
          <w:b/>
          <w:bCs/>
          <w:highlight w:val="yellow"/>
          <w:lang w:eastAsia="en-US"/>
        </w:rPr>
        <w:sym w:font="Wingdings 2" w:char="F098"/>
      </w:r>
      <w:r w:rsidRPr="00AE0AFC">
        <w:rPr>
          <w:rFonts w:ascii="KongshoMJ" w:eastAsia="PMingLiU" w:hAnsi="KongshoMJ" w:cs="SabrenaTonny"/>
          <w:b/>
          <w:bCs/>
          <w:color w:val="999999"/>
          <w:highlight w:val="yellow"/>
          <w:lang w:eastAsia="en-US"/>
        </w:rPr>
        <w:sym w:font="Wingdings 2" w:char="F0BE"/>
      </w:r>
      <w:r w:rsidRPr="00AE0AFC">
        <w:rPr>
          <w:rFonts w:ascii="KongshoMJ" w:eastAsia="PMingLiU" w:hAnsi="KongshoMJ" w:cs="SabrenaTonny"/>
          <w:b/>
          <w:bCs/>
          <w:highlight w:val="yellow"/>
          <w:lang w:val="de-DE" w:eastAsia="en-US"/>
        </w:rPr>
        <w:t xml:space="preserve"> Ávbg~jK cÖkœ I DËi </w:t>
      </w:r>
      <w:r w:rsidRPr="00AE0AFC">
        <w:rPr>
          <w:rFonts w:ascii="KongshoMJ" w:eastAsia="PMingLiU" w:hAnsi="KongshoMJ" w:cs="SabrenaTonny"/>
          <w:b/>
          <w:bCs/>
          <w:color w:val="999999"/>
          <w:highlight w:val="yellow"/>
          <w:lang w:eastAsia="en-US"/>
        </w:rPr>
        <w:sym w:font="Wingdings 2" w:char="F0BE"/>
      </w:r>
      <w:r w:rsidRPr="00AE0AFC">
        <w:rPr>
          <w:rFonts w:ascii="KongshoMJ" w:eastAsia="PMingLiU" w:hAnsi="KongshoMJ" w:cs="SabrenaTonny"/>
          <w:b/>
          <w:bCs/>
          <w:highlight w:val="yellow"/>
          <w:lang w:eastAsia="en-US"/>
        </w:rPr>
        <w:sym w:font="Wingdings 2" w:char="F098"/>
      </w:r>
    </w:p>
    <w:p w:rsidR="00432E99" w:rsidRPr="00AE0AFC" w:rsidRDefault="00432E99" w:rsidP="00432E99">
      <w:pPr>
        <w:jc w:val="center"/>
        <w:rPr>
          <w:rFonts w:ascii="KongshoMJ" w:eastAsia="PMingLiU" w:hAnsi="KongshoMJ" w:cs="SabrenaTonny"/>
          <w:b/>
          <w:bCs/>
          <w:lang w:val="de-DE" w:eastAsia="en-US"/>
        </w:rPr>
      </w:pPr>
    </w:p>
    <w:p w:rsidR="00432E99" w:rsidRPr="00AE0AFC" w:rsidRDefault="00432E99" w:rsidP="00432E99">
      <w:pPr>
        <w:spacing w:line="223" w:lineRule="auto"/>
        <w:jc w:val="both"/>
        <w:rPr>
          <w:rFonts w:ascii="SabrenaTonnyMJ" w:eastAsia="PMingLiU" w:hAnsi="SabrenaTonnyMJ" w:cs="SabrenaTonny"/>
          <w:b/>
          <w:lang w:val="de-DE" w:eastAsia="en-US"/>
        </w:rPr>
      </w:pPr>
      <w:r w:rsidRPr="00AE0AFC">
        <w:rPr>
          <w:rFonts w:ascii="SabrenaTonnyMJ" w:eastAsia="PMingLiU" w:hAnsi="SabrenaTonnyMJ" w:cs="SabrenaTonny"/>
          <w:b/>
          <w:lang w:val="de-DE" w:eastAsia="en-US"/>
        </w:rPr>
        <w:t>cÖkœ \ 1 \ c`v‡_©i wZb Ae¯’vq iƒcvšÍ‡ii KviY Kx?</w:t>
      </w:r>
    </w:p>
    <w:p w:rsidR="00432E99" w:rsidRPr="00AE0AFC" w:rsidRDefault="00432E99" w:rsidP="00432E99">
      <w:pPr>
        <w:spacing w:line="223" w:lineRule="auto"/>
        <w:jc w:val="both"/>
        <w:rPr>
          <w:rFonts w:ascii="SabrenaTonnyMJ" w:eastAsia="PMingLiU" w:hAnsi="SabrenaTonnyMJ" w:cs="SabrenaTonny"/>
          <w:lang w:val="de-DE" w:eastAsia="en-US"/>
        </w:rPr>
      </w:pPr>
      <w:r w:rsidRPr="00AE0AFC">
        <w:rPr>
          <w:rFonts w:ascii="SabrenaTonnyMJ" w:eastAsia="PMingLiU" w:hAnsi="SabrenaTonnyMJ" w:cs="SabrenaTonny"/>
          <w:b/>
          <w:lang w:val="de-DE" w:eastAsia="en-US"/>
        </w:rPr>
        <w:t>DËi :</w:t>
      </w:r>
      <w:r w:rsidRPr="00AE0AFC">
        <w:rPr>
          <w:rFonts w:ascii="SabrenaTonnyMJ" w:eastAsia="PMingLiU" w:hAnsi="SabrenaTonnyMJ" w:cs="SabrenaTonny"/>
          <w:lang w:val="de-DE" w:eastAsia="en-US"/>
        </w:rPr>
        <w:t xml:space="preserve"> c`v‡_©i wZb Ae¯’vq iƒcvšÍ‡ii KviY</w:t>
      </w:r>
      <w:r w:rsidRPr="00AE0AFC">
        <w:rPr>
          <w:rFonts w:ascii="SabrenaTonnyMJ" w:eastAsia="PMingLiU" w:hAnsi="SabrenaTonnyMJ" w:cs="SabrenaTonny"/>
          <w:b/>
          <w:lang w:val="de-DE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de-DE" w:eastAsia="en-US"/>
        </w:rPr>
        <w:t>Zv‡ci cÖfve|</w:t>
      </w:r>
    </w:p>
    <w:p w:rsidR="00432E99" w:rsidRPr="00AE0AFC" w:rsidRDefault="00432E99" w:rsidP="00432E99">
      <w:pPr>
        <w:spacing w:line="223" w:lineRule="auto"/>
        <w:jc w:val="both"/>
        <w:rPr>
          <w:rFonts w:ascii="SabrenaTonnyMJ" w:eastAsia="PMingLiU" w:hAnsi="SabrenaTonnyMJ" w:cs="SabrenaTonny"/>
          <w:b/>
          <w:lang w:val="de-DE" w:eastAsia="en-US"/>
        </w:rPr>
      </w:pPr>
      <w:r w:rsidRPr="00AE0AFC">
        <w:rPr>
          <w:rFonts w:ascii="SabrenaTonnyMJ" w:eastAsia="PMingLiU" w:hAnsi="SabrenaTonnyMJ" w:cs="SabrenaTonny"/>
          <w:b/>
          <w:lang w:val="de-DE" w:eastAsia="en-US"/>
        </w:rPr>
        <w:t xml:space="preserve">cÖkœ \ 2 \ c`v‡_©i †Kvb Ae¯’vq AvKl©Y ej †ewk? </w:t>
      </w:r>
    </w:p>
    <w:p w:rsidR="00432E99" w:rsidRPr="00AE0AFC" w:rsidRDefault="00432E99" w:rsidP="00432E99">
      <w:pPr>
        <w:spacing w:line="223" w:lineRule="auto"/>
        <w:jc w:val="both"/>
        <w:rPr>
          <w:rFonts w:ascii="SabrenaTonnyMJ" w:eastAsia="PMingLiU" w:hAnsi="SabrenaTonnyMJ" w:cs="SabrenaTonny"/>
          <w:lang w:val="de-DE" w:eastAsia="en-US"/>
        </w:rPr>
      </w:pPr>
      <w:r w:rsidRPr="00AE0AFC">
        <w:rPr>
          <w:rFonts w:ascii="SabrenaTonnyMJ" w:eastAsia="PMingLiU" w:hAnsi="SabrenaTonnyMJ" w:cs="SabrenaTonny"/>
          <w:b/>
          <w:lang w:val="de-DE" w:eastAsia="en-US"/>
        </w:rPr>
        <w:t>DËi :</w:t>
      </w:r>
      <w:r w:rsidRPr="00AE0AFC">
        <w:rPr>
          <w:rFonts w:ascii="SabrenaTonnyMJ" w:eastAsia="PMingLiU" w:hAnsi="SabrenaTonnyMJ" w:cs="SabrenaTonny"/>
          <w:lang w:val="de-DE" w:eastAsia="en-US"/>
        </w:rPr>
        <w:t xml:space="preserve"> c`v‡_©i KwVb Ae¯’vq AvKl©Y ej †ewk|</w:t>
      </w:r>
    </w:p>
    <w:p w:rsidR="00432E99" w:rsidRPr="00AE0AFC" w:rsidRDefault="00432E99" w:rsidP="00432E99">
      <w:pPr>
        <w:spacing w:line="223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cÖkœ \ 3 \ ei‡d Zvc w`‡j Kx n‡e? </w:t>
      </w:r>
    </w:p>
    <w:p w:rsidR="00432E99" w:rsidRPr="00AE0AFC" w:rsidRDefault="00432E99" w:rsidP="00432E99">
      <w:pPr>
        <w:spacing w:line="223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DËi :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ei‡d Zvc w`‡j Zv cvwb‡Z cwiYZ n‡e|</w:t>
      </w:r>
    </w:p>
    <w:p w:rsidR="00432E99" w:rsidRPr="00AE0AFC" w:rsidRDefault="00432E99" w:rsidP="00432E99">
      <w:pPr>
        <w:spacing w:line="223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cÖkœ \ 4 \ Rjxqev®ú‡K Lye †ewk VvÊv Ki‡j Kx NU‡e?</w:t>
      </w:r>
    </w:p>
    <w:p w:rsidR="00432E99" w:rsidRPr="00AE0AFC" w:rsidRDefault="00432E99" w:rsidP="00432E99">
      <w:pPr>
        <w:spacing w:line="223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DËi :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Rjxqev®ú‡K Lye †ewk VvÊv Ki‡j GKmgq cvwb RgvU †eu‡a KwVb ei‡d cwiYZ n‡e|</w:t>
      </w:r>
    </w:p>
    <w:p w:rsidR="00432E99" w:rsidRPr="00AE0AFC" w:rsidRDefault="00432E99" w:rsidP="00432E99">
      <w:pPr>
        <w:spacing w:line="223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cÖkœ \ 5 \ †Kv‡bv Ave× Zij c`v‡_© Zvc w`‡j Kx N‡U?</w:t>
      </w:r>
    </w:p>
    <w:p w:rsidR="00432E99" w:rsidRPr="00AE0AFC" w:rsidRDefault="00432E99" w:rsidP="00432E99">
      <w:pPr>
        <w:spacing w:line="223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DËi :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†Kv‡bv Ave× Zij c`v‡_© Zvc w`‡j Zv ev‡®ú cwiYZ n‡e|</w:t>
      </w:r>
    </w:p>
    <w:p w:rsidR="00432E99" w:rsidRPr="00AE0AFC" w:rsidRDefault="00432E99" w:rsidP="00432E99">
      <w:pPr>
        <w:spacing w:line="223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cÖkœ \ 6 \ MwZkw³ Kx?</w:t>
      </w:r>
    </w:p>
    <w:p w:rsidR="00432E99" w:rsidRPr="00AE0AFC" w:rsidRDefault="00432E99" w:rsidP="00432E99">
      <w:pPr>
        <w:spacing w:line="223" w:lineRule="auto"/>
        <w:jc w:val="both"/>
        <w:rPr>
          <w:rFonts w:ascii="SabrenaTonnyMJ" w:hAnsi="SabrenaTonnyMJ" w:cs="SabrenaTonny"/>
          <w:w w:val="90"/>
          <w:lang w:val="pt-PT" w:eastAsia="en-US"/>
        </w:rPr>
      </w:pPr>
      <w:r w:rsidRPr="00AE0AFC">
        <w:rPr>
          <w:rFonts w:ascii="SabrenaTonnyMJ" w:hAnsi="SabrenaTonnyMJ" w:cs="SabrenaTonny"/>
          <w:b/>
          <w:w w:val="90"/>
          <w:lang w:val="pt-PT" w:eastAsia="en-US"/>
        </w:rPr>
        <w:t>DËi :</w:t>
      </w:r>
      <w:r w:rsidRPr="00AE0AFC">
        <w:rPr>
          <w:rFonts w:ascii="SabrenaTonnyMJ" w:hAnsi="SabrenaTonnyMJ" w:cs="SabrenaTonny"/>
          <w:w w:val="90"/>
          <w:lang w:val="pt-PT" w:eastAsia="en-US"/>
        </w:rPr>
        <w:t xml:space="preserve"> c`v_© †hme AwZ¶z`ª KYvi mgš^‡q MwVZ †mB KYv¸‡jv cigk~b¨ ZvcgvÎv e¨ZxZ Ab¨ ZvcgvÎvq bovPov ev Pjv‡divi d‡j c`v_© GK ai‡bi kw³ jvf K‡i| c`v‡_©i GB kw³‡K MwZkw³ e‡j|</w:t>
      </w:r>
    </w:p>
    <w:p w:rsidR="00432E99" w:rsidRPr="00AE0AFC" w:rsidRDefault="00432E99" w:rsidP="00432E99">
      <w:pPr>
        <w:spacing w:line="223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cÖkœ \ 7 \ †Kvb †fŠZ Ae¯’vq AvšÍtKYv duvKv ¯’vb †ewk?</w:t>
      </w:r>
    </w:p>
    <w:p w:rsidR="00432E99" w:rsidRPr="00AE0AFC" w:rsidRDefault="00432E99" w:rsidP="00432E99">
      <w:pPr>
        <w:spacing w:line="223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DËi :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evqexq ev M¨vmxq Ae¯’vq AvšÍtKYv duvKv ¯’vb †ewk _v‡K|</w:t>
      </w:r>
    </w:p>
    <w:p w:rsidR="00432E99" w:rsidRPr="00AE0AFC" w:rsidRDefault="00432E99" w:rsidP="00432E99">
      <w:pPr>
        <w:spacing w:line="223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cÖkœ \ 8 \ Pv‡c †Kvb c`v‡_©i AvqZb AwaK gvÎvq ms‡KvPbkxj?</w:t>
      </w:r>
    </w:p>
    <w:p w:rsidR="00432E99" w:rsidRPr="00AE0AFC" w:rsidRDefault="00432E99" w:rsidP="00432E99">
      <w:pPr>
        <w:spacing w:line="223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DËi :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Pv‡c evqexq c`v‡_©i AvqZb AwaK gvÎvq ms‡KvPbkxj|</w:t>
      </w:r>
    </w:p>
    <w:p w:rsidR="00432E99" w:rsidRPr="00AE0AFC" w:rsidRDefault="00432E99" w:rsidP="00432E99">
      <w:pPr>
        <w:spacing w:line="223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cÖkœ \ 9 \ 100</w:t>
      </w:r>
      <w:r w:rsidRPr="00AE0AFC">
        <w:rPr>
          <w:rFonts w:ascii="SabrenaTonnyMJ" w:eastAsia="PMingLiU" w:hAnsi="SabrenaTonnyMJ" w:cs="SabrenaTonny"/>
          <w:b/>
          <w:lang w:eastAsia="en-US"/>
        </w:rPr>
        <w:sym w:font="Symbol" w:char="F0B0"/>
      </w: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 †m ZvcgvÎvq cvwb‡Z Zvc w`‡j Kx NU‡e?</w:t>
      </w:r>
    </w:p>
    <w:p w:rsidR="00432E99" w:rsidRPr="00AE0AFC" w:rsidRDefault="00432E99" w:rsidP="00432E99">
      <w:pPr>
        <w:spacing w:line="223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DËi :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cvwbi ZvcgvÎv w¯’i _vK‡e Ges cvwb ev‡®ú cwiYZ n‡e|</w:t>
      </w:r>
    </w:p>
    <w:p w:rsidR="00432E99" w:rsidRPr="00AE0AFC" w:rsidRDefault="00432E99" w:rsidP="00432E99">
      <w:pPr>
        <w:spacing w:line="223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cÖkœ \ 10 \ e¨vcb nvi Kx?</w:t>
      </w:r>
    </w:p>
    <w:p w:rsidR="00432E99" w:rsidRPr="00AE0AFC" w:rsidRDefault="00432E99" w:rsidP="00432E99">
      <w:pPr>
        <w:spacing w:line="223" w:lineRule="auto"/>
        <w:jc w:val="both"/>
        <w:rPr>
          <w:rFonts w:ascii="SabrenaTonnyMJ" w:eastAsia="PMingLiU" w:hAnsi="SabrenaTonnyMJ" w:cs="SabrenaTonny"/>
          <w:spacing w:val="-6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spacing w:val="-6"/>
          <w:lang w:val="pt-PT" w:eastAsia="en-US"/>
        </w:rPr>
        <w:t>DËi :</w:t>
      </w:r>
      <w:r w:rsidRPr="00AE0AFC">
        <w:rPr>
          <w:rFonts w:ascii="SabrenaTonnyMJ" w:eastAsia="PMingLiU" w:hAnsi="SabrenaTonnyMJ" w:cs="SabrenaTonny"/>
          <w:spacing w:val="-6"/>
          <w:lang w:val="pt-PT" w:eastAsia="en-US"/>
        </w:rPr>
        <w:t xml:space="preserve"> GKK mg‡q †Kv‡bv gva¨‡g KwVb, Zij ev M¨vmxq e¯‘ hZUzKz RvqMvRy‡o ¯^Ztù‚Z©fv‡e Qwo‡q c‡o Zv‡K IB e¯‘i e¨vcb nvi e‡j|</w:t>
      </w:r>
    </w:p>
    <w:p w:rsidR="00432E99" w:rsidRPr="00AE0AFC" w:rsidRDefault="00432E99" w:rsidP="00432E99">
      <w:pPr>
        <w:spacing w:line="223" w:lineRule="auto"/>
        <w:jc w:val="both"/>
        <w:rPr>
          <w:rFonts w:ascii="SabrenaTonnyMJ" w:eastAsia="PMingLiU" w:hAnsi="SabrenaTonnyMJ" w:cs="SabrenaTonny"/>
          <w:b/>
          <w:lang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cÖkœ</w:t>
      </w:r>
      <w:proofErr w:type="gramEnd"/>
      <w:r w:rsidRPr="00AE0AFC">
        <w:rPr>
          <w:rFonts w:ascii="SabrenaTonnyMJ" w:eastAsia="PMingLiU" w:hAnsi="SabrenaTonnyMJ" w:cs="SabrenaTonny"/>
          <w:b/>
          <w:lang w:eastAsia="en-US"/>
        </w:rPr>
        <w:t xml:space="preserve"> \ 11 \ wmwjÛv‡i f‡i †Kvb M¨vm wewµ Kiv nq?</w:t>
      </w:r>
    </w:p>
    <w:p w:rsidR="00432E99" w:rsidRPr="00AE0AFC" w:rsidRDefault="00432E99" w:rsidP="00432E99">
      <w:pPr>
        <w:spacing w:line="223" w:lineRule="auto"/>
        <w:jc w:val="both"/>
        <w:rPr>
          <w:rFonts w:ascii="SabrenaTonnyMJ" w:eastAsia="PMingLiU" w:hAnsi="SabrenaTonnyMJ" w:cs="SabrenaTonny"/>
          <w:lang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DËi :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wmwjÛv‡i f‡i †cÖv‡cb I weD‡Ub M¨vm wewµ Kiv nq|</w:t>
      </w:r>
    </w:p>
    <w:p w:rsidR="00432E99" w:rsidRPr="00AE0AFC" w:rsidRDefault="00432E99" w:rsidP="00432E99">
      <w:pPr>
        <w:spacing w:line="223" w:lineRule="auto"/>
        <w:jc w:val="both"/>
        <w:rPr>
          <w:rFonts w:ascii="SabrenaTonnyMJ" w:eastAsia="PMingLiU" w:hAnsi="SabrenaTonnyMJ" w:cs="SabrenaTonny"/>
          <w:b/>
          <w:lang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cÖkœ</w:t>
      </w:r>
      <w:proofErr w:type="gramEnd"/>
      <w:r w:rsidRPr="00AE0AFC">
        <w:rPr>
          <w:rFonts w:ascii="SabrenaTonnyMJ" w:eastAsia="PMingLiU" w:hAnsi="SabrenaTonnyMJ" w:cs="SabrenaTonny"/>
          <w:b/>
          <w:lang w:eastAsia="en-US"/>
        </w:rPr>
        <w:t xml:space="preserve"> \ 12 \ wmGbwR‡Z cÖavbZ †Kvb M¨vm _v‡K?</w:t>
      </w:r>
    </w:p>
    <w:p w:rsidR="00432E99" w:rsidRPr="00AE0AFC" w:rsidRDefault="00432E99" w:rsidP="00432E99">
      <w:pPr>
        <w:jc w:val="both"/>
        <w:rPr>
          <w:rFonts w:ascii="SabrenaTonnyMJ" w:eastAsia="PMingLiU" w:hAnsi="SabrenaTonnyMJ" w:cs="SabrenaTonny"/>
          <w:lang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DËi :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wmGbwR‡Z cÖavbZ wg‡_b M¨vm _v‡K|</w:t>
      </w:r>
    </w:p>
    <w:p w:rsidR="00432E99" w:rsidRPr="00AE0AFC" w:rsidRDefault="00432E99" w:rsidP="00432E99">
      <w:pPr>
        <w:jc w:val="both"/>
        <w:rPr>
          <w:rFonts w:ascii="SabrenaTonnyMJ" w:eastAsia="PMingLiU" w:hAnsi="SabrenaTonnyMJ" w:cs="SabrenaTonny"/>
          <w:b/>
          <w:lang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cÖkœ</w:t>
      </w:r>
      <w:proofErr w:type="gramEnd"/>
      <w:r w:rsidRPr="00AE0AFC">
        <w:rPr>
          <w:rFonts w:ascii="SabrenaTonnyMJ" w:eastAsia="PMingLiU" w:hAnsi="SabrenaTonnyMJ" w:cs="SabrenaTonny"/>
          <w:b/>
          <w:lang w:eastAsia="en-US"/>
        </w:rPr>
        <w:t xml:space="preserve"> \ 13 \ Av`k© ZvcgvÎv I Pvc Kx?</w:t>
      </w:r>
    </w:p>
    <w:p w:rsidR="00432E99" w:rsidRPr="00AE0AFC" w:rsidRDefault="00432E99" w:rsidP="00432E99">
      <w:pPr>
        <w:spacing w:line="223" w:lineRule="auto"/>
        <w:jc w:val="both"/>
        <w:rPr>
          <w:rFonts w:ascii="SabrenaTonnyMJ" w:eastAsia="PMingLiU" w:hAnsi="SabrenaTonnyMJ" w:cs="SabrenaTonny"/>
          <w:lang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DËi :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</w:t>
      </w:r>
      <w:r w:rsidRPr="00AE0AFC">
        <w:rPr>
          <w:rFonts w:eastAsia="PMingLiU" w:cs="SabrenaTonny"/>
          <w:lang w:eastAsia="en-US"/>
        </w:rPr>
        <w:t>0</w:t>
      </w:r>
      <w:r w:rsidRPr="00AE0AFC">
        <w:rPr>
          <w:rFonts w:eastAsia="PMingLiU" w:cs="SabrenaTonny"/>
          <w:position w:val="4"/>
          <w:lang w:eastAsia="en-US"/>
        </w:rPr>
        <w:sym w:font="Symbol" w:char="F0B0"/>
      </w:r>
      <w:r w:rsidRPr="00AE0AFC">
        <w:rPr>
          <w:rFonts w:eastAsia="PMingLiU" w:cs="SabrenaTonny"/>
          <w:lang w:eastAsia="en-US"/>
        </w:rPr>
        <w:t xml:space="preserve">C </w:t>
      </w:r>
      <w:r w:rsidRPr="00AE0AFC">
        <w:rPr>
          <w:rFonts w:ascii="SabrenaTonnyMJ" w:eastAsia="PMingLiU" w:hAnsi="SabrenaTonnyMJ" w:cs="SabrenaTonny"/>
          <w:lang w:eastAsia="en-US"/>
        </w:rPr>
        <w:t xml:space="preserve">ev </w:t>
      </w:r>
      <w:r w:rsidRPr="00AE0AFC">
        <w:rPr>
          <w:rFonts w:eastAsia="PMingLiU" w:cs="SabrenaTonny"/>
          <w:lang w:eastAsia="en-US"/>
        </w:rPr>
        <w:t>273</w:t>
      </w:r>
      <w:r w:rsidRPr="00AE0AFC">
        <w:rPr>
          <w:rFonts w:eastAsia="PMingLiU" w:cs="SabrenaTonny"/>
          <w:position w:val="4"/>
          <w:lang w:val="pt-PT" w:eastAsia="en-US"/>
        </w:rPr>
        <w:sym w:font="Symbol" w:char="F0B0"/>
      </w:r>
      <w:r w:rsidRPr="00AE0AFC">
        <w:rPr>
          <w:rFonts w:eastAsia="PMingLiU" w:cs="SabrenaTonny"/>
          <w:lang w:eastAsia="en-US"/>
        </w:rPr>
        <w:t xml:space="preserve">K </w:t>
      </w:r>
      <w:r w:rsidRPr="00AE0AFC">
        <w:rPr>
          <w:rFonts w:ascii="SabrenaTonnyMJ" w:eastAsia="PMingLiU" w:hAnsi="SabrenaTonnyMJ" w:cs="SabrenaTonny"/>
          <w:lang w:eastAsia="en-US"/>
        </w:rPr>
        <w:t xml:space="preserve">Zvc‡K Av`k© ev cÖgvY ZvcgvÎv Ges </w:t>
      </w:r>
      <w:r w:rsidRPr="00AE0AFC">
        <w:rPr>
          <w:rFonts w:eastAsia="PMingLiU" w:cs="SabrenaTonny"/>
          <w:lang w:eastAsia="en-US"/>
        </w:rPr>
        <w:t xml:space="preserve">1 atm </w:t>
      </w:r>
      <w:r w:rsidRPr="00AE0AFC">
        <w:rPr>
          <w:rFonts w:ascii="SabrenaTonnyMJ" w:eastAsia="PMingLiU" w:hAnsi="SabrenaTonnyMJ" w:cs="SabrenaTonny"/>
          <w:lang w:eastAsia="en-US"/>
        </w:rPr>
        <w:t xml:space="preserve">ev </w:t>
      </w:r>
      <w:r w:rsidRPr="00AE0AFC">
        <w:rPr>
          <w:rFonts w:eastAsia="PMingLiU" w:cs="SabrenaTonny"/>
          <w:lang w:eastAsia="en-US"/>
        </w:rPr>
        <w:t xml:space="preserve">760 mm </w:t>
      </w:r>
      <w:r w:rsidRPr="00AE0AFC">
        <w:rPr>
          <w:rFonts w:ascii="SabrenaTonnyMJ" w:eastAsia="PMingLiU" w:hAnsi="SabrenaTonnyMJ" w:cs="SabrenaTonny"/>
          <w:lang w:eastAsia="en-US"/>
        </w:rPr>
        <w:t>Pvc‡K Av`k© ev cÖgvY Pvc ejv nq|</w:t>
      </w:r>
    </w:p>
    <w:p w:rsidR="00432E99" w:rsidRPr="00AE0AFC" w:rsidRDefault="00432E99" w:rsidP="00432E99">
      <w:pPr>
        <w:jc w:val="both"/>
        <w:rPr>
          <w:rFonts w:ascii="SabrenaTonnyMJ" w:eastAsia="PMingLiU" w:hAnsi="SabrenaTonnyMJ" w:cs="SabrenaTonny"/>
          <w:b/>
          <w:lang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cÖkœ</w:t>
      </w:r>
      <w:proofErr w:type="gramEnd"/>
      <w:r w:rsidRPr="00AE0AFC">
        <w:rPr>
          <w:rFonts w:ascii="SabrenaTonnyMJ" w:eastAsia="PMingLiU" w:hAnsi="SabrenaTonnyMJ" w:cs="SabrenaTonny"/>
          <w:b/>
          <w:lang w:eastAsia="en-US"/>
        </w:rPr>
        <w:t xml:space="preserve"> \ 14 \ KuvVv‡ji Z¡‡Ki wQ`ªc‡_ MÜ †ei n‡q AvmvUv Kx?</w:t>
      </w:r>
    </w:p>
    <w:p w:rsidR="00432E99" w:rsidRPr="00AE0AFC" w:rsidRDefault="00432E99" w:rsidP="00432E99">
      <w:pPr>
        <w:jc w:val="both"/>
        <w:rPr>
          <w:rFonts w:ascii="SabrenaTonnyMJ" w:eastAsia="PMingLiU" w:hAnsi="SabrenaTonnyMJ" w:cs="SabrenaTonny"/>
          <w:lang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DËi :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Kuv‡Vi Z¡‡Ki wQ`ªc‡_ MÜ †ei n‡q AvmvUv wbtmiY|</w:t>
      </w:r>
    </w:p>
    <w:p w:rsidR="00432E99" w:rsidRPr="00AE0AFC" w:rsidRDefault="00432E99" w:rsidP="00432E99">
      <w:pPr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cÖkœ \ 15 \ `n‡bi Rb¨ Kx cÖ‡qvRb?</w:t>
      </w:r>
    </w:p>
    <w:p w:rsidR="00432E99" w:rsidRPr="00AE0AFC" w:rsidRDefault="00432E99" w:rsidP="00432E99">
      <w:pPr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DËi :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`n‡bi Rb¨ Aw·‡Rb cÖ‡qvRb|</w:t>
      </w:r>
    </w:p>
    <w:p w:rsidR="00432E99" w:rsidRPr="00AE0AFC" w:rsidRDefault="00432E99" w:rsidP="00432E99">
      <w:pPr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cÖkœ \ 16 \ †gv‡gi `n‡b Kx Drcbœ nq?</w:t>
      </w:r>
    </w:p>
    <w:p w:rsidR="00432E99" w:rsidRPr="00AE0AFC" w:rsidRDefault="00432E99" w:rsidP="00432E99">
      <w:pPr>
        <w:jc w:val="both"/>
        <w:rPr>
          <w:rFonts w:ascii="SabrenaTonnyMJ" w:eastAsia="PMingLiU" w:hAnsi="SabrenaTonnyMJ" w:cs="SabrenaTonny"/>
          <w:spacing w:val="-6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spacing w:val="-6"/>
          <w:lang w:val="pt-PT" w:eastAsia="en-US"/>
        </w:rPr>
        <w:t>DËi :</w:t>
      </w:r>
      <w:r w:rsidRPr="00AE0AFC">
        <w:rPr>
          <w:rFonts w:ascii="SabrenaTonnyMJ" w:eastAsia="PMingLiU" w:hAnsi="SabrenaTonnyMJ" w:cs="SabrenaTonny"/>
          <w:spacing w:val="-6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†gv‡gi `n‡b </w:t>
      </w:r>
      <w:r w:rsidRPr="00AE0AFC">
        <w:rPr>
          <w:rFonts w:eastAsia="PMingLiU" w:cs="SabrenaTonny"/>
          <w:lang w:val="pt-PT" w:eastAsia="en-US"/>
        </w:rPr>
        <w:t>CO</w:t>
      </w:r>
      <w:r w:rsidRPr="00AE0AFC">
        <w:rPr>
          <w:rFonts w:eastAsia="PMingLiU" w:cs="SabrenaTonny"/>
          <w:vertAlign w:val="subscript"/>
          <w:lang w:val="pt-PT" w:eastAsia="en-US"/>
        </w:rPr>
        <w:t>2</w:t>
      </w:r>
      <w:r w:rsidRPr="00AE0AFC">
        <w:rPr>
          <w:rFonts w:eastAsia="PMingLiU" w:cs="SabrenaTonny"/>
          <w:lang w:val="pt-PT" w:eastAsia="en-US"/>
        </w:rPr>
        <w:t>, H</w:t>
      </w:r>
      <w:r w:rsidRPr="00AE0AFC">
        <w:rPr>
          <w:rFonts w:eastAsia="PMingLiU" w:cs="SabrenaTonny"/>
          <w:vertAlign w:val="subscript"/>
          <w:lang w:val="pt-PT" w:eastAsia="en-US"/>
        </w:rPr>
        <w:t>2</w:t>
      </w:r>
      <w:r w:rsidRPr="00AE0AFC">
        <w:rPr>
          <w:rFonts w:eastAsia="PMingLiU" w:cs="SabrenaTonny"/>
          <w:lang w:val="pt-PT" w:eastAsia="en-US"/>
        </w:rPr>
        <w:t>O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I Zvckw³ Drcbœ nq|</w:t>
      </w:r>
    </w:p>
    <w:p w:rsidR="00432E99" w:rsidRPr="00AE0AFC" w:rsidRDefault="00432E99" w:rsidP="00432E99">
      <w:pPr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cÖkœ \ 17 \ Zvc cÖ`v‡bi eµ‡iLv ej‡Z Kx †evS?</w:t>
      </w:r>
    </w:p>
    <w:p w:rsidR="00432E99" w:rsidRPr="00AE0AFC" w:rsidRDefault="00432E99" w:rsidP="00432E99">
      <w:pPr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DËi :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†h †iLvwP‡Îi mvnv‡h¨ c`v‡_©i Ae¯’vi cwieZ©b mvaviYZ KwVb †_‡K Zij Ae¯’v ev Zij †_‡K M¨vmxq Ae¯’v A_ev DfqB Dc¯’vcb Kiv nq Zv‡K Zvc cÖ`v‡bi eµ‡iLv ejv nq|</w:t>
      </w:r>
    </w:p>
    <w:p w:rsidR="00432E99" w:rsidRPr="00AE0AFC" w:rsidRDefault="00432E99" w:rsidP="00432E99">
      <w:pPr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cÖkœ \ 18 \ kxZjxKi‡Yi eµ‡iLv Kx?</w:t>
      </w:r>
    </w:p>
    <w:p w:rsidR="00432E99" w:rsidRPr="00AE0AFC" w:rsidRDefault="00432E99" w:rsidP="00432E99">
      <w:pPr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DËi :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>†h †iLvwP‡Îi mvnv‡h¨ c`v‡_©i Ae¯’vi cwieZ©b mvaviYZ M¨vm †_‡K Zij Ae¯’v ev Zij †_‡K KwVb Ae¯’v A_ev DfqB Dc¯’vcb Kiv nq Zv‡K kxZjxKi‡Yi eµ‡iLv ejv nq|</w:t>
      </w:r>
    </w:p>
    <w:p w:rsidR="00432E99" w:rsidRPr="00AE0AFC" w:rsidRDefault="00432E99" w:rsidP="00432E99">
      <w:pPr>
        <w:jc w:val="both"/>
        <w:rPr>
          <w:rFonts w:ascii="SabrenaTonnyMJ" w:hAnsi="SabrenaTonnyMJ" w:cs="SabrenaTonny"/>
          <w:b/>
          <w:spacing w:val="-6"/>
          <w:lang w:val="pt-PT" w:eastAsia="en-US"/>
        </w:rPr>
      </w:pPr>
      <w:r w:rsidRPr="00AE0AFC">
        <w:rPr>
          <w:rFonts w:ascii="SabrenaTonnyMJ" w:hAnsi="SabrenaTonnyMJ" w:cs="SabrenaTonny"/>
          <w:b/>
          <w:spacing w:val="-6"/>
          <w:lang w:val="pt-PT" w:eastAsia="en-US"/>
        </w:rPr>
        <w:t>cÖkœ \ 19 \ †h ZvcgvÎvq KwVb c`v_© Zi‡j cwiYZ nq, Zv‡K Kx e‡j?</w:t>
      </w:r>
    </w:p>
    <w:p w:rsidR="00432E99" w:rsidRPr="00AE0AFC" w:rsidRDefault="00432E99" w:rsidP="00432E99">
      <w:pPr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DËi :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†h ZvcgvÎvq KwVb c`v_© Zi‡j cwiYZ nq Zv‡K IB c`v‡_©i MjbvsK e‡j| </w:t>
      </w:r>
    </w:p>
    <w:p w:rsidR="00432E99" w:rsidRPr="00AE0AFC" w:rsidRDefault="00432E99" w:rsidP="00432E99">
      <w:pPr>
        <w:jc w:val="both"/>
        <w:rPr>
          <w:rFonts w:ascii="SabrenaTonnyMJ" w:hAnsi="SabrenaTonnyMJ" w:cs="SabrenaTonny"/>
          <w:b/>
          <w:spacing w:val="-6"/>
          <w:lang w:val="pt-PT" w:eastAsia="en-US"/>
        </w:rPr>
      </w:pPr>
      <w:r w:rsidRPr="00AE0AFC">
        <w:rPr>
          <w:rFonts w:ascii="SabrenaTonnyMJ" w:hAnsi="SabrenaTonnyMJ" w:cs="SabrenaTonny"/>
          <w:b/>
          <w:spacing w:val="-6"/>
          <w:lang w:val="pt-PT" w:eastAsia="en-US"/>
        </w:rPr>
        <w:t>cÖkœ \ 20 \ †h ZvcgvÎvq Zij c`v_© ev‡®ú cwiYZ nq, Zv‡K Kx e‡j?</w:t>
      </w:r>
    </w:p>
    <w:p w:rsidR="00432E99" w:rsidRPr="00AE0AFC" w:rsidRDefault="00432E99" w:rsidP="00432E99">
      <w:pPr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DËi :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†h ZvcgvÎvq Zij c`v_© ev‡®ú cwiYZ nq, Zv‡K H c`v‡_©i ùzUbv¼ e‡j|</w:t>
      </w:r>
    </w:p>
    <w:p w:rsidR="00432E99" w:rsidRPr="00AE0AFC" w:rsidRDefault="00432E99" w:rsidP="00432E99">
      <w:pPr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lastRenderedPageBreak/>
        <w:t>cÖkœ \ 21 \ myßZvc Kx?</w:t>
      </w:r>
    </w:p>
    <w:p w:rsidR="00432E99" w:rsidRPr="00AE0AFC" w:rsidRDefault="00432E99" w:rsidP="00432E99">
      <w:pPr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DËi :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w¯’i ZvcgvÎv I Pv‡c †Kv‡bv c`v_©‡K GK Ae¯’v †_‡K Ab¨ Ae¯’vq cwieZ©b Ki‡Z †h cwigvY Zv‡ci †kvlY ev D`MxiY nq, Zv‡K H c`v‡_©i myßZvc ejv nq|</w:t>
      </w:r>
    </w:p>
    <w:p w:rsidR="00432E99" w:rsidRPr="00AE0AFC" w:rsidRDefault="00432E99" w:rsidP="00432E99">
      <w:pPr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cÖkœ \ 22 \ Kc~©i Kx ai‡bi c`v_©?</w:t>
      </w:r>
    </w:p>
    <w:p w:rsidR="00432E99" w:rsidRPr="00AE0AFC" w:rsidRDefault="00432E99" w:rsidP="00432E99">
      <w:pPr>
        <w:jc w:val="both"/>
        <w:rPr>
          <w:rFonts w:ascii="SabrenaTonnyMJ" w:eastAsia="PMingLiU" w:hAnsi="SabrenaTonnyMJ" w:cs="SabrenaTonny"/>
          <w:lang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DËi :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Kc~©i EØvqx c`v_©|</w:t>
      </w:r>
    </w:p>
    <w:p w:rsidR="00432E99" w:rsidRPr="00AE0AFC" w:rsidRDefault="00432E99" w:rsidP="00432E99">
      <w:pPr>
        <w:jc w:val="both"/>
        <w:rPr>
          <w:rFonts w:ascii="SabrenaTonnyMJ" w:eastAsia="PMingLiU" w:hAnsi="SabrenaTonnyMJ" w:cs="SabrenaTonny"/>
          <w:b/>
          <w:lang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cÖkœ</w:t>
      </w:r>
      <w:proofErr w:type="gramEnd"/>
      <w:r w:rsidRPr="00AE0AFC">
        <w:rPr>
          <w:rFonts w:ascii="SabrenaTonnyMJ" w:eastAsia="PMingLiU" w:hAnsi="SabrenaTonnyMJ" w:cs="SabrenaTonny"/>
          <w:b/>
          <w:lang w:eastAsia="en-US"/>
        </w:rPr>
        <w:t xml:space="preserve"> \ 23 \ Zvc w`‡j Zij bv n‡q mivmwi ev‡®ú cwiYZ nq Ggb GKwU c`v‡_©i bvg †jL|</w:t>
      </w:r>
    </w:p>
    <w:p w:rsidR="00432E99" w:rsidRPr="00AE0AFC" w:rsidRDefault="00432E99" w:rsidP="00432E99">
      <w:pPr>
        <w:jc w:val="both"/>
        <w:rPr>
          <w:rFonts w:ascii="SabrenaTonnyMJ" w:eastAsia="PMingLiU" w:hAnsi="SabrenaTonnyMJ" w:cs="SabrenaTonny"/>
          <w:lang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DËi :</w:t>
      </w:r>
      <w:proofErr w:type="gramEnd"/>
      <w:r w:rsidRPr="00AE0AFC">
        <w:rPr>
          <w:rFonts w:ascii="SabrenaTonnyMJ" w:eastAsia="PMingLiU" w:hAnsi="SabrenaTonnyMJ" w:cs="SabrenaTonny"/>
          <w:lang w:eastAsia="en-US"/>
        </w:rPr>
        <w:t xml:space="preserve"> Zvc w`‡j Zij bv n‡q mivmwi ev‡®ú cwiYZ nq Ggb GKwU c`v_© n‡jv Kc~©i|</w:t>
      </w:r>
    </w:p>
    <w:p w:rsidR="00432E99" w:rsidRPr="00AE0AFC" w:rsidRDefault="00432E99" w:rsidP="00432E99">
      <w:pPr>
        <w:jc w:val="both"/>
        <w:rPr>
          <w:rFonts w:ascii="SabrenaTonnyMJ" w:hAnsi="SabrenaTonnyMJ" w:cs="SabrenaTonnyMJ"/>
          <w:b/>
          <w:bCs/>
          <w:lang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cÖkœ</w:t>
      </w:r>
      <w:proofErr w:type="gramEnd"/>
      <w:r w:rsidRPr="00AE0AFC">
        <w:rPr>
          <w:rFonts w:ascii="SabrenaTonnyMJ" w:eastAsia="PMingLiU" w:hAnsi="SabrenaTonnyMJ" w:cs="SabrenaTonny"/>
          <w:b/>
          <w:lang w:eastAsia="en-US"/>
        </w:rPr>
        <w:t xml:space="preserve"> \ 24 \ </w:t>
      </w:r>
      <w:r w:rsidRPr="00AE0AFC">
        <w:rPr>
          <w:b/>
          <w:bCs/>
          <w:lang w:eastAsia="en-US"/>
        </w:rPr>
        <w:t>CNG</w:t>
      </w:r>
      <w:r w:rsidRPr="00AE0AFC">
        <w:rPr>
          <w:rFonts w:ascii="SabrenaTonnyMJ" w:hAnsi="SabrenaTonnyMJ" w:cs="SabrenaTonnyMJ"/>
          <w:b/>
          <w:bCs/>
          <w:lang w:eastAsia="en-US"/>
        </w:rPr>
        <w:t xml:space="preserve"> Kx?</w:t>
      </w:r>
    </w:p>
    <w:p w:rsidR="00432E99" w:rsidRPr="00AE0AFC" w:rsidRDefault="00432E99" w:rsidP="00432E99">
      <w:pPr>
        <w:jc w:val="both"/>
        <w:rPr>
          <w:rFonts w:ascii="SabrenaTonnyMJ" w:hAnsi="SabrenaTonnyMJ" w:cs="SabrenaTonnyMJ"/>
          <w:lang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DËi :</w:t>
      </w:r>
      <w:proofErr w:type="gramEnd"/>
      <w:r w:rsidRPr="00AE0AFC">
        <w:rPr>
          <w:rFonts w:ascii="SabrenaTonnyMJ" w:eastAsia="PMingLiU" w:hAnsi="SabrenaTonnyMJ" w:cs="SabrenaTonny"/>
          <w:bCs/>
          <w:lang w:eastAsia="en-US"/>
        </w:rPr>
        <w:t xml:space="preserve"> </w:t>
      </w:r>
      <w:r w:rsidRPr="00AE0AFC">
        <w:rPr>
          <w:lang w:eastAsia="en-US"/>
        </w:rPr>
        <w:t>CNG</w:t>
      </w:r>
      <w:r w:rsidRPr="00AE0AFC">
        <w:rPr>
          <w:rFonts w:ascii="SabrenaTonnyMJ" w:eastAsia="PMingLiU" w:hAnsi="SabrenaTonnyMJ" w:cs="SabrenaTonny"/>
          <w:lang w:eastAsia="en-US"/>
        </w:rPr>
        <w:t xml:space="preserve"> </w:t>
      </w:r>
      <w:r w:rsidRPr="00AE0AFC">
        <w:rPr>
          <w:rFonts w:ascii="SabrenaTonnyMJ" w:eastAsia="PMingLiU" w:hAnsi="SabrenaTonnyMJ" w:cs="SabrenaTonny"/>
          <w:bCs/>
          <w:lang w:eastAsia="en-US"/>
        </w:rPr>
        <w:t xml:space="preserve">n‡jv AwaK Pv‡c msKzwPZ cÖvK…wZK M¨vm </w:t>
      </w:r>
      <w:r w:rsidRPr="00AE0AFC">
        <w:rPr>
          <w:lang w:eastAsia="en-US"/>
        </w:rPr>
        <w:t>(Compressed Natural Gas)</w:t>
      </w:r>
      <w:r w:rsidRPr="00AE0AFC">
        <w:rPr>
          <w:rFonts w:ascii="SabrenaTonnyMJ" w:hAnsi="SabrenaTonnyMJ" w:cs="SabrenaTonnyMJ"/>
          <w:lang w:eastAsia="en-US"/>
        </w:rPr>
        <w:t xml:space="preserve"> †hwU hvbevn‡bi R¡vjvwb wn‡m‡e e¨envi Kiv nq|</w:t>
      </w:r>
    </w:p>
    <w:p w:rsidR="00432E99" w:rsidRPr="00AE0AFC" w:rsidRDefault="00432E99" w:rsidP="00432E99">
      <w:pPr>
        <w:jc w:val="both"/>
        <w:rPr>
          <w:rFonts w:ascii="SabrenaTonnyMJ" w:eastAsia="PMingLiU" w:hAnsi="SabrenaTonnyMJ" w:cs="SabrenaTonny"/>
          <w:b/>
          <w:lang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cÖkœ</w:t>
      </w:r>
      <w:proofErr w:type="gramEnd"/>
      <w:r w:rsidRPr="00AE0AFC">
        <w:rPr>
          <w:rFonts w:ascii="SabrenaTonnyMJ" w:eastAsia="PMingLiU" w:hAnsi="SabrenaTonnyMJ" w:cs="SabrenaTonny"/>
          <w:b/>
          <w:lang w:eastAsia="en-US"/>
        </w:rPr>
        <w:t xml:space="preserve"> \ 25 \ †Kvb cÖwµqvq KwVb c`v‡_©i wgkª‡Yi Dcv`vbmg~n‡K c„_K Kiv m¤¢e?</w:t>
      </w:r>
    </w:p>
    <w:p w:rsidR="00432E99" w:rsidRPr="00AE0AFC" w:rsidRDefault="00432E99" w:rsidP="00432E99">
      <w:pPr>
        <w:jc w:val="both"/>
        <w:rPr>
          <w:rFonts w:ascii="SabrenaTonnyMJ" w:eastAsia="PMingLiU" w:hAnsi="SabrenaTonnyMJ" w:cs="SabrenaTonny"/>
          <w:bCs/>
          <w:lang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DËi :</w:t>
      </w:r>
      <w:proofErr w:type="gramEnd"/>
      <w:r w:rsidRPr="00AE0AFC">
        <w:rPr>
          <w:rFonts w:ascii="SabrenaTonnyMJ" w:eastAsia="PMingLiU" w:hAnsi="SabrenaTonnyMJ" w:cs="SabrenaTonny"/>
          <w:bCs/>
          <w:lang w:eastAsia="en-US"/>
        </w:rPr>
        <w:t xml:space="preserve"> Mjb cÖwµqvi gva¨‡g KwVb c`v‡_©i </w:t>
      </w:r>
      <w:r w:rsidRPr="00AE0AFC">
        <w:rPr>
          <w:rFonts w:ascii="SabrenaTonnyMJ" w:eastAsia="PMingLiU" w:hAnsi="SabrenaTonnyMJ" w:cs="SabrenaTonny"/>
          <w:lang w:eastAsia="en-US"/>
        </w:rPr>
        <w:t>wgkª‡Yi</w:t>
      </w:r>
      <w:r w:rsidRPr="00AE0AFC">
        <w:rPr>
          <w:rFonts w:ascii="SabrenaTonnyMJ" w:eastAsia="PMingLiU" w:hAnsi="SabrenaTonnyMJ" w:cs="SabrenaTonny"/>
          <w:bCs/>
          <w:lang w:eastAsia="en-US"/>
        </w:rPr>
        <w:t xml:space="preserve"> Dcv`vbmg~n‡K c„_K Kiv m¤¢e|</w:t>
      </w:r>
    </w:p>
    <w:p w:rsidR="00432E99" w:rsidRPr="00AE0AFC" w:rsidRDefault="00432E99" w:rsidP="00432E99">
      <w:pPr>
        <w:jc w:val="both"/>
        <w:rPr>
          <w:rFonts w:ascii="SabrenaTonnyMJ" w:eastAsia="PMingLiU" w:hAnsi="SabrenaTonnyMJ" w:cs="SabrenaTonny"/>
          <w:b/>
          <w:lang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cÖkœ</w:t>
      </w:r>
      <w:proofErr w:type="gramEnd"/>
      <w:r w:rsidRPr="00AE0AFC">
        <w:rPr>
          <w:rFonts w:ascii="SabrenaTonnyMJ" w:eastAsia="PMingLiU" w:hAnsi="SabrenaTonnyMJ" w:cs="SabrenaTonny"/>
          <w:b/>
          <w:lang w:eastAsia="en-US"/>
        </w:rPr>
        <w:t xml:space="preserve"> \ 26 \ DaŸ©cvZb Kx?</w:t>
      </w:r>
    </w:p>
    <w:p w:rsidR="00432E99" w:rsidRPr="00AE0AFC" w:rsidRDefault="00432E99" w:rsidP="00432E99">
      <w:pPr>
        <w:jc w:val="both"/>
        <w:rPr>
          <w:rFonts w:ascii="SabrenaTonnyMJ" w:eastAsia="PMingLiU" w:hAnsi="SabrenaTonnyMJ" w:cs="SabrenaTonny"/>
          <w:bCs/>
          <w:lang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DËi :</w:t>
      </w:r>
      <w:proofErr w:type="gramEnd"/>
      <w:r w:rsidRPr="00AE0AFC">
        <w:rPr>
          <w:rFonts w:ascii="SabrenaTonnyMJ" w:eastAsia="PMingLiU" w:hAnsi="SabrenaTonnyMJ" w:cs="SabrenaTonny"/>
          <w:bCs/>
          <w:lang w:eastAsia="en-US"/>
        </w:rPr>
        <w:t xml:space="preserve"> †h cÖwµqvq KwVb c`v_©‡K Zvc w`‡j Zv mivmwi M¨v‡m cwiYZ nq Ges VvÊv Ki‡j mivmwi KwVb iƒcvšÍwiZ nq, Zv‡K DaŸ©cvZb e‡j|</w:t>
      </w:r>
    </w:p>
    <w:p w:rsidR="00432E99" w:rsidRPr="00AE0AFC" w:rsidRDefault="00432E99" w:rsidP="00432E99">
      <w:pPr>
        <w:jc w:val="both"/>
        <w:rPr>
          <w:rFonts w:ascii="SabrenaTonnyMJ" w:eastAsia="PMingLiU" w:hAnsi="SabrenaTonnyMJ" w:cs="SabrenaTonny"/>
          <w:b/>
          <w:lang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cÖkœ</w:t>
      </w:r>
      <w:proofErr w:type="gramEnd"/>
      <w:r w:rsidRPr="00AE0AFC">
        <w:rPr>
          <w:rFonts w:ascii="SabrenaTonnyMJ" w:eastAsia="PMingLiU" w:hAnsi="SabrenaTonnyMJ" w:cs="SabrenaTonny"/>
          <w:b/>
          <w:lang w:eastAsia="en-US"/>
        </w:rPr>
        <w:t xml:space="preserve"> \ 27 \ †gv‡gi ev®ú Kx?</w:t>
      </w:r>
    </w:p>
    <w:p w:rsidR="00432E99" w:rsidRPr="00AE0AFC" w:rsidRDefault="00432E99" w:rsidP="00432E99">
      <w:pPr>
        <w:jc w:val="both"/>
        <w:rPr>
          <w:rFonts w:ascii="SabrenaTonnyMJ" w:eastAsia="PMingLiU" w:hAnsi="SabrenaTonnyMJ" w:cs="SabrenaTonny"/>
          <w:bCs/>
          <w:lang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DËi :</w:t>
      </w:r>
      <w:proofErr w:type="gramEnd"/>
      <w:r w:rsidRPr="00AE0AFC">
        <w:rPr>
          <w:rFonts w:ascii="SabrenaTonnyMJ" w:eastAsia="PMingLiU" w:hAnsi="SabrenaTonnyMJ" w:cs="SabrenaTonny"/>
          <w:bCs/>
          <w:lang w:eastAsia="en-US"/>
        </w:rPr>
        <w:t xml:space="preserve"> †gv‡gi `n‡b myZvi AMÖfv‡M †gvg †h M¨vmxq Ae¯’v cÖvß nq, Zv‡K †gv‡gi ev®ú e‡j|</w:t>
      </w:r>
    </w:p>
    <w:p w:rsidR="00432E99" w:rsidRPr="00AE0AFC" w:rsidRDefault="00432E99" w:rsidP="00432E99">
      <w:pPr>
        <w:jc w:val="both"/>
        <w:rPr>
          <w:rFonts w:ascii="SabrenaTonnyMJ" w:eastAsia="PMingLiU" w:hAnsi="SabrenaTonnyMJ" w:cs="SabrenaTonny"/>
          <w:b/>
          <w:lang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cÖkœ</w:t>
      </w:r>
      <w:proofErr w:type="gramEnd"/>
      <w:r w:rsidRPr="00AE0AFC">
        <w:rPr>
          <w:rFonts w:ascii="SabrenaTonnyMJ" w:eastAsia="PMingLiU" w:hAnsi="SabrenaTonnyMJ" w:cs="SabrenaTonny"/>
          <w:b/>
          <w:lang w:eastAsia="en-US"/>
        </w:rPr>
        <w:t xml:space="preserve"> \ 28 \ e¨vcb I wbtmiY nvi Kx‡mi Dci wbf©ikxj?</w:t>
      </w:r>
    </w:p>
    <w:p w:rsidR="00432E99" w:rsidRPr="00AE0AFC" w:rsidRDefault="00432E99" w:rsidP="00432E99">
      <w:pPr>
        <w:jc w:val="both"/>
        <w:rPr>
          <w:rFonts w:ascii="SabrenaTonnyMJ" w:eastAsia="PMingLiU" w:hAnsi="SabrenaTonnyMJ" w:cs="SabrenaTonny"/>
          <w:bCs/>
          <w:lang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DËi :</w:t>
      </w:r>
      <w:proofErr w:type="gramEnd"/>
      <w:r w:rsidRPr="00AE0AFC">
        <w:rPr>
          <w:rFonts w:ascii="SabrenaTonnyMJ" w:eastAsia="PMingLiU" w:hAnsi="SabrenaTonnyMJ" w:cs="SabrenaTonny"/>
          <w:bCs/>
          <w:lang w:eastAsia="en-US"/>
        </w:rPr>
        <w:t xml:space="preserve"> e¨vcb I wbtmiY nvi e¯‘i fi Ges Nb‡Z¡i Dci wbf©ikxj|</w:t>
      </w:r>
    </w:p>
    <w:p w:rsidR="00432E99" w:rsidRPr="00AE0AFC" w:rsidRDefault="00432E99" w:rsidP="00432E99">
      <w:pPr>
        <w:jc w:val="both"/>
        <w:rPr>
          <w:rFonts w:ascii="SabrenaTonnyMJ" w:eastAsia="PMingLiU" w:hAnsi="SabrenaTonnyMJ" w:cs="SabrenaTonny"/>
          <w:b/>
          <w:lang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cÖkœ</w:t>
      </w:r>
      <w:proofErr w:type="gramEnd"/>
      <w:r w:rsidRPr="00AE0AFC">
        <w:rPr>
          <w:rFonts w:ascii="SabrenaTonnyMJ" w:eastAsia="PMingLiU" w:hAnsi="SabrenaTonnyMJ" w:cs="SabrenaTonny"/>
          <w:b/>
          <w:lang w:eastAsia="en-US"/>
        </w:rPr>
        <w:t xml:space="preserve"> \ 29 \ †KvbwU M¨vmxq AYyi ¯^Ztù‚Z© MwZ‡K evav †`q?</w:t>
      </w:r>
    </w:p>
    <w:p w:rsidR="00432E99" w:rsidRPr="00AE0AFC" w:rsidRDefault="00432E99" w:rsidP="00432E99">
      <w:pPr>
        <w:jc w:val="both"/>
        <w:rPr>
          <w:rFonts w:ascii="SabrenaTonnyMJ" w:eastAsia="PMingLiU" w:hAnsi="SabrenaTonnyMJ" w:cs="SabrenaTonny"/>
          <w:bCs/>
          <w:lang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DËi :</w:t>
      </w:r>
      <w:proofErr w:type="gramEnd"/>
      <w:r w:rsidRPr="00AE0AFC">
        <w:rPr>
          <w:rFonts w:ascii="SabrenaTonnyMJ" w:eastAsia="PMingLiU" w:hAnsi="SabrenaTonnyMJ" w:cs="SabrenaTonny"/>
          <w:bCs/>
          <w:lang w:eastAsia="en-US"/>
        </w:rPr>
        <w:t xml:space="preserve"> M¨vmcv‡Îi wQ`ªc_ M¨vmxq AYyi ¯^Ztù‚Z© MwZ‡K evav †`q|</w:t>
      </w:r>
    </w:p>
    <w:p w:rsidR="00432E99" w:rsidRPr="00AE0AFC" w:rsidRDefault="00432E99" w:rsidP="00432E99">
      <w:pPr>
        <w:spacing w:line="247" w:lineRule="auto"/>
        <w:jc w:val="both"/>
        <w:rPr>
          <w:rFonts w:ascii="SabrenaTonnyMJ" w:eastAsia="PMingLiU" w:hAnsi="SabrenaTonnyMJ" w:cs="SabrenaTonny"/>
          <w:b/>
          <w:lang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cÖkœ</w:t>
      </w:r>
      <w:proofErr w:type="gramEnd"/>
      <w:r w:rsidRPr="00AE0AFC">
        <w:rPr>
          <w:rFonts w:ascii="SabrenaTonnyMJ" w:eastAsia="PMingLiU" w:hAnsi="SabrenaTonnyMJ" w:cs="SabrenaTonny"/>
          <w:b/>
          <w:lang w:eastAsia="en-US"/>
        </w:rPr>
        <w:t xml:space="preserve"> \ 30 \ nvmcvZvj e¨env‡ii Rb¨ †Kvb M¨vm wmwjÛv‡i f‡i ivLv nq?</w:t>
      </w:r>
    </w:p>
    <w:p w:rsidR="00A9204E" w:rsidRPr="00AE0AFC" w:rsidRDefault="00432E99" w:rsidP="00432E99">
      <w:pPr>
        <w:rPr>
          <w:rFonts w:ascii="SabrenaTonnyMJ" w:eastAsia="PMingLiU" w:hAnsi="SabrenaTonnyMJ" w:cs="SabrenaTonny"/>
          <w:bCs/>
          <w:lang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DËi :</w:t>
      </w:r>
      <w:proofErr w:type="gramEnd"/>
      <w:r w:rsidRPr="00AE0AFC">
        <w:rPr>
          <w:rFonts w:ascii="SabrenaTonnyMJ" w:eastAsia="PMingLiU" w:hAnsi="SabrenaTonnyMJ" w:cs="SabrenaTonny"/>
          <w:bCs/>
          <w:lang w:eastAsia="en-US"/>
        </w:rPr>
        <w:t xml:space="preserve"> nvmcvZv‡j e¨env‡ii Rb¨ AwaK Pv‡c Aw·‡Rb M¨vm wmwjÛv‡i f‡i ivLv nq|</w:t>
      </w:r>
    </w:p>
    <w:p w:rsidR="00432E99" w:rsidRPr="00AE0AFC" w:rsidRDefault="00432E99" w:rsidP="00432E99">
      <w:pPr>
        <w:rPr>
          <w:rFonts w:ascii="SabrenaTonnyMJ" w:eastAsia="PMingLiU" w:hAnsi="SabrenaTonnyMJ" w:cs="SabrenaTonny"/>
          <w:bCs/>
          <w:lang w:eastAsia="en-US"/>
        </w:rPr>
      </w:pPr>
    </w:p>
    <w:p w:rsidR="00432E99" w:rsidRPr="00AE0AFC" w:rsidRDefault="00432E99" w:rsidP="00432E99">
      <w:pPr>
        <w:spacing w:before="120" w:line="247" w:lineRule="auto"/>
        <w:jc w:val="center"/>
        <w:rPr>
          <w:rFonts w:ascii="KongshoMJ" w:eastAsia="PMingLiU" w:hAnsi="KongshoMJ" w:cs="SabrenaTonny"/>
          <w:b/>
          <w:bCs/>
          <w:lang w:eastAsia="en-US"/>
        </w:rPr>
      </w:pPr>
      <w:r w:rsidRPr="00AE0AFC">
        <w:rPr>
          <w:rFonts w:ascii="KongshoMJ" w:eastAsia="PMingLiU" w:hAnsi="KongshoMJ" w:cs="SabrenaTonny"/>
          <w:b/>
          <w:bCs/>
          <w:highlight w:val="yellow"/>
          <w:lang w:eastAsia="en-US"/>
        </w:rPr>
        <w:sym w:font="Wingdings 2" w:char="F098"/>
      </w:r>
      <w:r w:rsidRPr="00AE0AFC">
        <w:rPr>
          <w:rFonts w:ascii="KongshoMJ" w:eastAsia="PMingLiU" w:hAnsi="KongshoMJ" w:cs="SabrenaTonny"/>
          <w:b/>
          <w:bCs/>
          <w:color w:val="999999"/>
          <w:highlight w:val="yellow"/>
          <w:lang w:eastAsia="en-US"/>
        </w:rPr>
        <w:sym w:font="Wingdings 2" w:char="F0BE"/>
      </w:r>
      <w:r w:rsidRPr="00AE0AFC">
        <w:rPr>
          <w:rFonts w:ascii="KongshoMJ" w:eastAsia="PMingLiU" w:hAnsi="KongshoMJ" w:cs="SabrenaTonny"/>
          <w:b/>
          <w:bCs/>
          <w:highlight w:val="yellow"/>
          <w:lang w:val="de-DE" w:eastAsia="en-US"/>
        </w:rPr>
        <w:t xml:space="preserve"> Abyavebg~jK cÖkœ I DËi </w:t>
      </w:r>
      <w:r w:rsidRPr="00AE0AFC">
        <w:rPr>
          <w:rFonts w:ascii="KongshoMJ" w:eastAsia="PMingLiU" w:hAnsi="KongshoMJ" w:cs="SabrenaTonny"/>
          <w:b/>
          <w:bCs/>
          <w:color w:val="999999"/>
          <w:highlight w:val="yellow"/>
          <w:lang w:eastAsia="en-US"/>
        </w:rPr>
        <w:sym w:font="Wingdings 2" w:char="F0BE"/>
      </w:r>
      <w:r w:rsidRPr="00AE0AFC">
        <w:rPr>
          <w:rFonts w:ascii="KongshoMJ" w:eastAsia="PMingLiU" w:hAnsi="KongshoMJ" w:cs="SabrenaTonny"/>
          <w:b/>
          <w:bCs/>
          <w:highlight w:val="yellow"/>
          <w:lang w:eastAsia="en-US"/>
        </w:rPr>
        <w:sym w:font="Wingdings 2" w:char="F098"/>
      </w:r>
    </w:p>
    <w:p w:rsidR="00432E99" w:rsidRPr="00AE0AFC" w:rsidRDefault="00432E99" w:rsidP="00432E99">
      <w:pPr>
        <w:spacing w:before="120" w:line="247" w:lineRule="auto"/>
        <w:jc w:val="center"/>
        <w:rPr>
          <w:rFonts w:ascii="KongshoMJ" w:eastAsia="PMingLiU" w:hAnsi="KongshoMJ" w:cs="SabrenaTonny"/>
          <w:b/>
          <w:bCs/>
          <w:lang w:val="de-DE" w:eastAsia="en-US"/>
        </w:rPr>
      </w:pPr>
    </w:p>
    <w:p w:rsidR="00432E99" w:rsidRPr="00AE0AFC" w:rsidRDefault="00432E99" w:rsidP="00432E99">
      <w:pPr>
        <w:spacing w:line="247" w:lineRule="auto"/>
        <w:jc w:val="both"/>
        <w:rPr>
          <w:rFonts w:ascii="SabrenaTonnyMJ" w:eastAsia="PMingLiU" w:hAnsi="SabrenaTonnyMJ" w:cs="SabrenaTonny"/>
          <w:b/>
          <w:lang w:val="de-DE" w:eastAsia="en-US"/>
        </w:rPr>
      </w:pPr>
      <w:r w:rsidRPr="00AE0AFC">
        <w:rPr>
          <w:rFonts w:ascii="SabrenaTonnyMJ" w:eastAsia="PMingLiU" w:hAnsi="SabrenaTonnyMJ" w:cs="SabrenaTonny"/>
          <w:b/>
          <w:lang w:val="de-DE" w:eastAsia="en-US"/>
        </w:rPr>
        <w:t>cÖkœ \ 1 \ cvwb‡Z Zvc w`‡j Zv ev‡®ú cwiYZ nq †Kb?</w:t>
      </w:r>
    </w:p>
    <w:p w:rsidR="00432E99" w:rsidRPr="00AE0AFC" w:rsidRDefault="00432E99" w:rsidP="00432E99">
      <w:pPr>
        <w:spacing w:line="247" w:lineRule="auto"/>
        <w:jc w:val="both"/>
        <w:rPr>
          <w:rFonts w:ascii="SabrenaTonnyMJ" w:eastAsia="PMingLiU" w:hAnsi="SabrenaTonnyMJ" w:cs="SabrenaTonny"/>
          <w:lang w:val="de-DE" w:eastAsia="en-US"/>
        </w:rPr>
      </w:pPr>
      <w:r w:rsidRPr="00AE0AFC">
        <w:rPr>
          <w:rFonts w:ascii="SabrenaTonnyMJ" w:eastAsia="PMingLiU" w:hAnsi="SabrenaTonnyMJ" w:cs="SabrenaTonny"/>
          <w:b/>
          <w:lang w:val="de-DE" w:eastAsia="en-US"/>
        </w:rPr>
        <w:t>DËi :</w:t>
      </w:r>
      <w:r w:rsidRPr="00AE0AFC">
        <w:rPr>
          <w:rFonts w:ascii="SabrenaTonnyMJ" w:eastAsia="PMingLiU" w:hAnsi="SabrenaTonnyMJ" w:cs="SabrenaTonny"/>
          <w:lang w:val="de-DE" w:eastAsia="en-US"/>
        </w:rPr>
        <w:t xml:space="preserve"> AvšÍtAvYweK kw³i Kvi‡Y cvwb‡Z Zvc w`‡j Zv ev‡®ú cwiYZ nq|</w:t>
      </w:r>
    </w:p>
    <w:p w:rsidR="00432E99" w:rsidRPr="00AE0AFC" w:rsidRDefault="00432E99" w:rsidP="00432E99">
      <w:pPr>
        <w:spacing w:line="247" w:lineRule="auto"/>
        <w:jc w:val="both"/>
        <w:rPr>
          <w:rFonts w:ascii="SabrenaTonnyMJ" w:eastAsia="PMingLiU" w:hAnsi="SabrenaTonnyMJ" w:cs="SabrenaTonny"/>
          <w:lang w:val="de-DE" w:eastAsia="en-US"/>
        </w:rPr>
      </w:pPr>
      <w:r w:rsidRPr="00AE0AFC">
        <w:rPr>
          <w:rFonts w:ascii="SabrenaTonnyMJ" w:eastAsia="PMingLiU" w:hAnsi="SabrenaTonnyMJ" w:cs="SabrenaTonny"/>
          <w:lang w:val="de-DE" w:eastAsia="en-US"/>
        </w:rPr>
        <w:t>AvšÍtAvYweK kw³i Kvi‡Y cvwbi AYy¸‡jv ci¯ú‡ii KvQvKvwQ _v‡K| wKš‘ cvwb‡Z Zvc w`‡j cÖ_‡g cvwbi AYy¸‡jv wbR Ae¯’v‡b †_‡K Kuvc‡Z _v‡K| ZvcgvÎv hZ ev‡o K¤úbI ZZ ev‡o Ges GKch©v‡q K¤úbkw³ GZ e„w× cvq †h AYy¸‡jv Avi w¯’i Ae¯’v‡b _vK‡Z cv‡i bv Ges ci¯úi †_‡K `~‡i m‡i hvq A_©vr AvšÍtAvYweK kw³ G‡Kev‡iB n«vm cvq Ges AYy¸‡jv ci¯úi †_‡K wew”Qbœ n‡q gy³fv‡e PjvPj Ki‡Z _v‡K, ZLbB cvwb Avi Zij cvwb _v‡K bv eis ev‡®ú iƒcvšÍwiZ nq|</w:t>
      </w:r>
    </w:p>
    <w:p w:rsidR="00432E99" w:rsidRPr="00AE0AFC" w:rsidRDefault="00432E99" w:rsidP="00432E99">
      <w:pPr>
        <w:spacing w:line="247" w:lineRule="auto"/>
        <w:jc w:val="both"/>
        <w:rPr>
          <w:rFonts w:ascii="SabrenaTonnyMJ" w:eastAsia="PMingLiU" w:hAnsi="SabrenaTonnyMJ" w:cs="SabrenaTonny"/>
          <w:b/>
          <w:lang w:eastAsia="en-US"/>
        </w:rPr>
      </w:pPr>
      <w:proofErr w:type="gramStart"/>
      <w:r w:rsidRPr="00AE0AFC">
        <w:rPr>
          <w:rFonts w:ascii="SabrenaTonnyMJ" w:eastAsia="PMingLiU" w:hAnsi="SabrenaTonnyMJ" w:cs="SabrenaTonny"/>
          <w:b/>
          <w:lang w:eastAsia="en-US"/>
        </w:rPr>
        <w:t>cÖkœ</w:t>
      </w:r>
      <w:proofErr w:type="gramEnd"/>
      <w:r w:rsidRPr="00AE0AFC">
        <w:rPr>
          <w:rFonts w:ascii="SabrenaTonnyMJ" w:eastAsia="PMingLiU" w:hAnsi="SabrenaTonnyMJ" w:cs="SabrenaTonny"/>
          <w:b/>
          <w:lang w:eastAsia="en-US"/>
        </w:rPr>
        <w:t xml:space="preserve"> \ 2 \ c`v‡_©i ˆewkó¨ Kx Kx?</w:t>
      </w:r>
    </w:p>
    <w:p w:rsidR="00432E99" w:rsidRPr="00AE0AFC" w:rsidRDefault="00432E99" w:rsidP="00432E99">
      <w:pPr>
        <w:spacing w:line="247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DËi :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c`v‡_©i ˆewkó¨¸‡jv n‡jv :</w:t>
      </w:r>
    </w:p>
    <w:p w:rsidR="00432E99" w:rsidRPr="00AE0AFC" w:rsidRDefault="00432E99" w:rsidP="00432E99">
      <w:pPr>
        <w:spacing w:line="247" w:lineRule="auto"/>
        <w:ind w:left="360" w:hanging="360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K.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>c`v‡_©i fi I AvqZb Av‡Q|</w:t>
      </w:r>
    </w:p>
    <w:p w:rsidR="00432E99" w:rsidRPr="00AE0AFC" w:rsidRDefault="00432E99" w:rsidP="00432E99">
      <w:pPr>
        <w:spacing w:line="247" w:lineRule="auto"/>
        <w:ind w:left="360" w:hanging="360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L.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>ZvcgvÎv cwieZ©‡bi m‡½ m‡½ Ae¯’vi cwieZ©b N‡U|</w:t>
      </w:r>
    </w:p>
    <w:p w:rsidR="00432E99" w:rsidRPr="00AE0AFC" w:rsidRDefault="00432E99" w:rsidP="00432E99">
      <w:pPr>
        <w:spacing w:line="247" w:lineRule="auto"/>
        <w:ind w:left="360" w:hanging="360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M.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>c`v‡_©i cÖwZwU KYv AvšÍtAvYweK kw³ Øviv G‡K Aci‡K AvKl©Y K‡i|</w:t>
      </w:r>
    </w:p>
    <w:p w:rsidR="00432E99" w:rsidRPr="00AE0AFC" w:rsidRDefault="00432E99" w:rsidP="00432E99">
      <w:pPr>
        <w:spacing w:line="247" w:lineRule="auto"/>
        <w:ind w:left="360" w:hanging="360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N.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>ej cÖ‡qv‡M c`v_© evav †`q|</w:t>
      </w:r>
    </w:p>
    <w:p w:rsidR="00432E99" w:rsidRPr="00AE0AFC" w:rsidRDefault="00432E99" w:rsidP="00432E99">
      <w:pPr>
        <w:spacing w:line="247" w:lineRule="auto"/>
        <w:jc w:val="both"/>
        <w:rPr>
          <w:rFonts w:ascii="SabrenaTonnyMJ" w:hAnsi="SabrenaTonnyMJ" w:cs="SabrenaTonny"/>
          <w:b/>
          <w:spacing w:val="-6"/>
          <w:lang w:val="pt-PT" w:eastAsia="en-US"/>
        </w:rPr>
      </w:pPr>
      <w:r w:rsidRPr="00AE0AFC">
        <w:rPr>
          <w:rFonts w:ascii="SabrenaTonnyMJ" w:hAnsi="SabrenaTonnyMJ" w:cs="SabrenaTonny"/>
          <w:b/>
          <w:spacing w:val="-6"/>
          <w:lang w:val="pt-PT" w:eastAsia="en-US"/>
        </w:rPr>
        <w:t>cÖkœ \ 3 \ KwVb, Zij I M¨vmxq c`v‡_©i Ici mgvb Pvc w`‡j Kx N‡U?</w:t>
      </w:r>
    </w:p>
    <w:p w:rsidR="00432E99" w:rsidRPr="00AE0AFC" w:rsidRDefault="00432E99" w:rsidP="00432E99">
      <w:pPr>
        <w:spacing w:line="247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DËi :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KwVb, Zij I M¨vmxq c`v‡_©i Ici mgvb Pvc w`‡j †`Lv hvq KwVb c`v‡_©i AYy¸‡jv Nwbôfv‡e Ae¯’vb Kivq Gi AvqZ‡bi †Kv‡bv cwieZ©b nq bv| Zij c`v‡_©i AYy¸‡jvi AvšÍtAvYweK `~iZ¡ n«vm †c‡Z _v‡K| d‡j Zi‡ji Ae¯’v cwiewZ©Z n‡q KwVbiƒc aviY Ki‡Z cv‡i| Ab¨w`‡K, M¨vmxq c`v‡_©i wew”Qbœ AYy¸‡jv ci¯ú‡ii </w:t>
      </w:r>
      <w:r w:rsidRPr="00AE0AFC">
        <w:rPr>
          <w:rFonts w:ascii="SabrenaTonnyMJ" w:hAnsi="SabrenaTonnyMJ" w:cs="SabrenaTonny"/>
          <w:spacing w:val="-6"/>
          <w:lang w:val="pt-PT" w:eastAsia="en-US"/>
        </w:rPr>
        <w:t>mwbœK‡U Av‡m| ch©vqµ‡g GwU Zij Ges Ae‡k‡l KwVb Ae¯’vcÖvß nq|</w:t>
      </w:r>
    </w:p>
    <w:p w:rsidR="00432E99" w:rsidRPr="00AE0AFC" w:rsidRDefault="00432E99" w:rsidP="00432E99">
      <w:pPr>
        <w:spacing w:line="247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lastRenderedPageBreak/>
        <w:t>cÖkœ \ 4 \ ÒKwVb c`v‡_©i wbw`©ó AvKvi I AvqZb Av‡QÓ</w:t>
      </w:r>
      <w:r w:rsidRPr="00AE0AFC">
        <w:rPr>
          <w:rFonts w:ascii="SabrenaTonnyMJ" w:eastAsia="PMingLiU" w:hAnsi="SabrenaTonnyMJ" w:cs="SabrenaTonny"/>
          <w:b/>
          <w:position w:val="4"/>
          <w:lang w:val="pt-PT" w:eastAsia="en-US"/>
        </w:rPr>
        <w:sym w:font="Symbol" w:char="F0BE"/>
      </w: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 eywS‡q `vI|</w:t>
      </w:r>
    </w:p>
    <w:p w:rsidR="00432E99" w:rsidRPr="00AE0AFC" w:rsidRDefault="00432E99" w:rsidP="00432E99">
      <w:pPr>
        <w:spacing w:line="252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DËi :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KwVb c`v‡_©i g‡a¨ AYy¸‡jv ci¯ú‡ii cÖPÊ AvKl©‡Y GKUv wc‡Êi g‡a¨ AZ¨šÍ KvQvKvwQ wbweofv‡e _v‡K| GB AYyM‡jvi g‡a¨ we‡kl †Kv‡bv duvK _v‡K bv| Kv‡RB KwVb c`v‡_©i AvšÍtAvYweK `~iZ¡ LyeB Kg, d‡j AvšÍtAvYweK kw³ †ewk| GRb¨ KwVb c`v‡_©i Ici cÖPÊ Pvc w`‡qI Zvi AvKvi ev AvqZ‡bi cwieZ©b Kiv hvq bv| A_©vr ¯^vfvweK Ae¯’vq KwVb c`v‡_©i wbw`©ó AvKvi I AvqZb DfqB Av‡Q|</w:t>
      </w:r>
    </w:p>
    <w:p w:rsidR="00432E99" w:rsidRPr="00AE0AFC" w:rsidRDefault="00432E99" w:rsidP="00432E99">
      <w:pPr>
        <w:spacing w:line="252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cÖkœ \ 5 \ ÔnvB‡Wªv‡R‡bi AvšÍtAvYweK AvKl©Y ej LyeB Kg </w:t>
      </w:r>
      <w:r w:rsidRPr="00AE0AFC">
        <w:rPr>
          <w:rFonts w:ascii="SabrenaTonnyMJ" w:eastAsia="PMingLiU" w:hAnsi="SabrenaTonnyMJ" w:cs="SabrenaTonny"/>
          <w:b/>
          <w:position w:val="4"/>
          <w:lang w:val="pt-PT" w:eastAsia="en-US"/>
        </w:rPr>
        <w:sym w:font="Symbol" w:char="F0BE"/>
      </w:r>
      <w:r w:rsidRPr="00AE0AFC">
        <w:rPr>
          <w:rFonts w:ascii="SabrenaTonnyMJ" w:eastAsia="PMingLiU" w:hAnsi="SabrenaTonnyMJ" w:cs="SabrenaTonny"/>
          <w:b/>
          <w:lang w:val="pt-PT" w:eastAsia="en-US"/>
        </w:rPr>
        <w:t xml:space="preserve"> e¨vL¨v Ki|</w:t>
      </w:r>
    </w:p>
    <w:p w:rsidR="00432E99" w:rsidRPr="00AE0AFC" w:rsidRDefault="00432E99" w:rsidP="00432E99">
      <w:pPr>
        <w:spacing w:line="252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DËi :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nvB‡Wªv‡Rb M¨vmxq c`v_©| M¨vmxq c`v‡_©i AYy¸‡jvi g‡a¨ AvšÍtAvYweK `~iZ¡ GZB †ewk nq †h, G‡`i g‡a¨ †Kv‡bv AvKl©Y †bB ej‡jB P‡j| ZvB M¨vmxq c`v‡_©i AYy¸‡jvi MwZ‡eM Lye †ewk| GRb¨ AYy¸‡jv Qwo‡q c‡o Ges memgq Zxeª‡e‡M Gw`K Iw`K B”Qvg‡Zv †QvUvQywU K‡i †eovq| AZGe, nvB‡Wªv‡R‡biI AvšÍtAvYweK AvKl©Y ej LyeB Kg|</w:t>
      </w:r>
    </w:p>
    <w:p w:rsidR="00432E99" w:rsidRPr="00AE0AFC" w:rsidRDefault="00432E99" w:rsidP="00432E99">
      <w:pPr>
        <w:spacing w:line="228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cÖkœ \ 6 \ Zij c`v‡_©i wbw`©ó AvKvi †bB †Kb?</w:t>
      </w:r>
    </w:p>
    <w:p w:rsidR="00432E99" w:rsidRPr="00AE0AFC" w:rsidRDefault="00432E99" w:rsidP="00432E99">
      <w:pPr>
        <w:spacing w:line="228" w:lineRule="auto"/>
        <w:jc w:val="both"/>
        <w:rPr>
          <w:rFonts w:ascii="SabrenaTonnyMJ" w:eastAsia="PMingLiU" w:hAnsi="SabrenaTonnyMJ" w:cs="SabrenaTonny"/>
          <w:spacing w:val="-2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spacing w:val="-2"/>
          <w:lang w:val="pt-PT" w:eastAsia="en-US"/>
        </w:rPr>
        <w:t>DËi :</w:t>
      </w:r>
      <w:r w:rsidRPr="00AE0AFC">
        <w:rPr>
          <w:rFonts w:ascii="SabrenaTonnyMJ" w:eastAsia="PMingLiU" w:hAnsi="SabrenaTonnyMJ" w:cs="SabrenaTonny"/>
          <w:spacing w:val="-2"/>
          <w:lang w:val="pt-PT" w:eastAsia="en-US"/>
        </w:rPr>
        <w:t xml:space="preserve"> Zij c`v‡_©i AYy¸‡jvi ga¨Kvi AvKl©Y KwVb c`v‡_©i AYy¸‡jvi †P‡q A‡bK Kg| G Kvi‡Y Zij c`v‡_©i AYy¸‡jv ci¯ú‡ii KvQvKvwQ bv †_‡K `~‡i `~‡i AYy¸”Q AvKv‡i Ae¯’vb K‡i| GRb¨ Zij c`v‡_©i wbw`©ó AvqZb _vK‡jI wbw`©ó AvKvi †bB|</w:t>
      </w:r>
    </w:p>
    <w:p w:rsidR="00432E99" w:rsidRPr="00AE0AFC" w:rsidRDefault="00432E99" w:rsidP="00432E99">
      <w:pPr>
        <w:spacing w:line="228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cÖkœ \ 7 \ ZvcgvÎv e„w×i mv‡_ M¨v‡mi Pv‡ci m¤úK© e¨vL¨v Ki|</w:t>
      </w:r>
    </w:p>
    <w:p w:rsidR="00432E99" w:rsidRPr="00AE0AFC" w:rsidRDefault="00432E99" w:rsidP="00432E99">
      <w:pPr>
        <w:spacing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spacing w:val="-6"/>
          <w:lang w:val="pt-PT" w:eastAsia="en-US"/>
        </w:rPr>
        <w:t>DËi :</w:t>
      </w:r>
      <w:r w:rsidRPr="00AE0AFC">
        <w:rPr>
          <w:rFonts w:ascii="SabrenaTonnyMJ" w:eastAsia="PMingLiU" w:hAnsi="SabrenaTonnyMJ" w:cs="SabrenaTonny"/>
          <w:spacing w:val="-6"/>
          <w:lang w:val="pt-PT" w:eastAsia="en-US"/>
        </w:rPr>
        <w:t xml:space="preserve"> cv‡Î Ave× M¨vm cv‡Îi †`qv‡j †h Pvc †`q Zv‡K M¨v‡mi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spacing w:val="-2"/>
          <w:lang w:val="pt-PT" w:eastAsia="en-US"/>
        </w:rPr>
        <w:t>Pvc ejv nq| ZvcgvÎv e„w× Ki‡j M¨v‡mi AYymg~‡ni MwZkw³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e„w× cvq| d‡j cv‡Îi †`qv‡j M¨v‡mi Pvc e„w× cvq|</w:t>
      </w:r>
    </w:p>
    <w:p w:rsidR="00432E99" w:rsidRPr="00AE0AFC" w:rsidRDefault="00432E99" w:rsidP="00432E99">
      <w:pPr>
        <w:spacing w:line="228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cÖkœ \ 8 \ wewfbœ Ae¯’vq c`v‡_©i ms‡KvPbkxjZv e¨vL¨v Ki|</w:t>
      </w:r>
    </w:p>
    <w:p w:rsidR="00432E99" w:rsidRPr="00AE0AFC" w:rsidRDefault="00432E99" w:rsidP="00432E99">
      <w:pPr>
        <w:spacing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DËi :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</w:t>
      </w:r>
      <w:r w:rsidRPr="00AE0AFC">
        <w:rPr>
          <w:rFonts w:ascii="SabrenaTonnyMJ" w:eastAsia="PMingLiU" w:hAnsi="SabrenaTonnyMJ" w:cs="SabrenaTonny"/>
          <w:spacing w:val="-2"/>
          <w:lang w:val="pt-PT" w:eastAsia="en-US"/>
        </w:rPr>
        <w:t>kw³kvjx AvKl©Y e‡ji Kvi‡Y KwVb Ae¯’vq AYymg~n `„pfv‡e Ave× _v‡K| d‡j G Ae¯’vq c`v‡_©i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ms‡KvPbkxjZv †bB ej‡jB P‡j| Pv‡c Zij c`v_© ¯^ígvÎvq ms‡KvPbkxj Ges evqexq c`v_© AwaKgvÎvq ms‡KvPbkxj|</w:t>
      </w:r>
    </w:p>
    <w:p w:rsidR="00432E99" w:rsidRPr="00AE0AFC" w:rsidRDefault="00432E99" w:rsidP="00432E99">
      <w:pPr>
        <w:spacing w:line="228" w:lineRule="auto"/>
        <w:jc w:val="both"/>
        <w:rPr>
          <w:rFonts w:ascii="SabrenaTonnyMJ" w:eastAsia="PMingLiU" w:hAnsi="SabrenaTonnyMJ" w:cs="SabrenaTonny"/>
          <w:b/>
          <w:spacing w:val="-6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spacing w:val="-6"/>
          <w:lang w:val="pt-PT" w:eastAsia="en-US"/>
        </w:rPr>
        <w:t>cÖkœ \ 9 \ MwZkw³i mv‡_ c`v‡_©i Ae¯’vi cwieZ©‡bi m¤úK© e¨vL¨v Ki|</w:t>
      </w:r>
    </w:p>
    <w:p w:rsidR="00432E99" w:rsidRPr="00AE0AFC" w:rsidRDefault="00432E99" w:rsidP="00432E99">
      <w:pPr>
        <w:spacing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DËi :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KwVb c`v_©‡K Zvc w`‡j AYymg~‡ni MwZkw³ e„w× cvq| d‡j c`v_©wU KwVb †_‡K Zi‡j cwiYZ nq| Zij‡K AviI Zvc w`‡j MwZkw³ AviI e„w× †c‡q M¨vmxq Ae¯’vi m„wó nq|</w:t>
      </w:r>
    </w:p>
    <w:p w:rsidR="00432E99" w:rsidRPr="00AE0AFC" w:rsidRDefault="00432E99" w:rsidP="00432E99">
      <w:pPr>
        <w:spacing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 xml:space="preserve">KwVb </w:t>
      </w:r>
      <w:r w:rsidRPr="00AE0AFC">
        <w:rPr>
          <w:rFonts w:ascii="SabrenaTonnyMJ" w:eastAsia="PMingLiU" w:hAnsi="SabrenaTonnyMJ" w:cs="SabrenaTonny"/>
          <w:lang w:eastAsia="en-US"/>
        </w:rPr>
        <w:fldChar w:fldCharType="begin"/>
      </w:r>
      <w:r w:rsidRPr="00AE0AFC">
        <w:rPr>
          <w:rFonts w:ascii="SabrenaTonnyMJ" w:eastAsia="PMingLiU" w:hAnsi="SabrenaTonnyMJ" w:cs="SabrenaTonny"/>
          <w:lang w:val="pt-PT" w:eastAsia="en-US"/>
        </w:rPr>
        <w:instrText xml:space="preserve"> eq \o(</w:instrText>
      </w:r>
      <w:r w:rsidRPr="00AE0AFC">
        <w:rPr>
          <w:rFonts w:ascii="SabrenaTonnyMJ" w:eastAsia="PMingLiU" w:hAnsi="SabrenaTonnyMJ" w:cs="SabrenaTonny"/>
          <w:position w:val="16"/>
          <w:lang w:val="pt-PT" w:eastAsia="en-US"/>
        </w:rPr>
        <w:instrText>MwZkw³ e„w×</w:instrText>
      </w:r>
      <w:r w:rsidRPr="00AE0AFC">
        <w:rPr>
          <w:rFonts w:ascii="SabrenaTonnyMJ" w:eastAsia="PMingLiU" w:hAnsi="SabrenaTonnyMJ" w:cs="SabrenaTonny"/>
          <w:lang w:val="pt-PT" w:eastAsia="en-US"/>
        </w:rPr>
        <w:instrText>,</w:instrText>
      </w:r>
      <w:r w:rsidRPr="00AE0AFC">
        <w:rPr>
          <w:rFonts w:ascii="SabrenaTonnyMJ" w:eastAsia="PMingLiU" w:hAnsi="SabrenaTonnyMJ" w:cs="SabrenaTonny"/>
          <w:lang w:eastAsia="en-US"/>
        </w:rPr>
        <w:sym w:font="Symbol" w:char="F0BE"/>
      </w:r>
      <w:r w:rsidRPr="00AE0AFC">
        <w:rPr>
          <w:rFonts w:ascii="SabrenaTonnyMJ" w:eastAsia="PMingLiU" w:hAnsi="SabrenaTonnyMJ" w:cs="SabrenaTonny"/>
          <w:lang w:eastAsia="en-US"/>
        </w:rPr>
        <w:sym w:font="Symbol" w:char="F0BE"/>
      </w:r>
      <w:r w:rsidRPr="00AE0AFC">
        <w:rPr>
          <w:rFonts w:ascii="SabrenaTonnyMJ" w:eastAsia="PMingLiU" w:hAnsi="SabrenaTonnyMJ" w:cs="SabrenaTonny"/>
          <w:lang w:eastAsia="en-US"/>
        </w:rPr>
        <w:sym w:font="Symbol" w:char="F0BE"/>
      </w:r>
      <w:r w:rsidRPr="00AE0AFC">
        <w:rPr>
          <w:rFonts w:ascii="SabrenaTonnyMJ" w:eastAsia="PMingLiU" w:hAnsi="SabrenaTonnyMJ" w:cs="SabrenaTonny"/>
          <w:lang w:eastAsia="en-US"/>
        </w:rPr>
        <w:sym w:font="Symbol" w:char="F0BE"/>
      </w:r>
      <w:r w:rsidRPr="00AE0AFC">
        <w:rPr>
          <w:rFonts w:ascii="SabrenaTonnyMJ" w:eastAsia="PMingLiU" w:hAnsi="SabrenaTonnyMJ" w:cs="SabrenaTonny"/>
          <w:lang w:eastAsia="en-US"/>
        </w:rPr>
        <w:sym w:font="Symbol" w:char="F0AE"/>
      </w:r>
      <w:r w:rsidRPr="00AE0AFC">
        <w:rPr>
          <w:rFonts w:ascii="SabrenaTonnyMJ" w:eastAsia="PMingLiU" w:hAnsi="SabrenaTonnyMJ" w:cs="SabrenaTonny"/>
          <w:lang w:val="pt-PT" w:eastAsia="en-US"/>
        </w:rPr>
        <w:instrText>)</w:instrText>
      </w:r>
      <w:r w:rsidRPr="00AE0AFC">
        <w:rPr>
          <w:rFonts w:ascii="SabrenaTonnyMJ" w:eastAsia="PMingLiU" w:hAnsi="SabrenaTonnyMJ" w:cs="SabrenaTonny"/>
          <w:lang w:eastAsia="en-US"/>
        </w:rPr>
        <w:fldChar w:fldCharType="end"/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Zij </w:t>
      </w:r>
      <w:r w:rsidRPr="00AE0AFC">
        <w:rPr>
          <w:rFonts w:ascii="SabrenaTonnyMJ" w:eastAsia="PMingLiU" w:hAnsi="SabrenaTonnyMJ" w:cs="SabrenaTonny"/>
          <w:lang w:eastAsia="en-US"/>
        </w:rPr>
        <w:fldChar w:fldCharType="begin"/>
      </w:r>
      <w:r w:rsidRPr="00AE0AFC">
        <w:rPr>
          <w:rFonts w:ascii="SabrenaTonnyMJ" w:eastAsia="PMingLiU" w:hAnsi="SabrenaTonnyMJ" w:cs="SabrenaTonny"/>
          <w:lang w:val="pt-PT" w:eastAsia="en-US"/>
        </w:rPr>
        <w:instrText xml:space="preserve"> eq \o(</w:instrText>
      </w:r>
      <w:r w:rsidRPr="00AE0AFC">
        <w:rPr>
          <w:rFonts w:ascii="SabrenaTonnyMJ" w:eastAsia="PMingLiU" w:hAnsi="SabrenaTonnyMJ" w:cs="SabrenaTonny"/>
          <w:position w:val="16"/>
          <w:lang w:val="pt-PT" w:eastAsia="en-US"/>
        </w:rPr>
        <w:instrText>MwZkw³ AviI e„w×,</w:instrText>
      </w:r>
      <w:r w:rsidRPr="00AE0AFC">
        <w:rPr>
          <w:rFonts w:ascii="SabrenaTonnyMJ" w:eastAsia="PMingLiU" w:hAnsi="SabrenaTonnyMJ" w:cs="SabrenaTonny"/>
          <w:lang w:eastAsia="en-US"/>
        </w:rPr>
        <w:sym w:font="Symbol" w:char="F0BE"/>
      </w:r>
      <w:r w:rsidRPr="00AE0AFC">
        <w:rPr>
          <w:rFonts w:ascii="SabrenaTonnyMJ" w:eastAsia="PMingLiU" w:hAnsi="SabrenaTonnyMJ" w:cs="SabrenaTonny"/>
          <w:lang w:eastAsia="en-US"/>
        </w:rPr>
        <w:sym w:font="Symbol" w:char="F0BE"/>
      </w:r>
      <w:r w:rsidRPr="00AE0AFC">
        <w:rPr>
          <w:rFonts w:ascii="SabrenaTonnyMJ" w:eastAsia="PMingLiU" w:hAnsi="SabrenaTonnyMJ" w:cs="SabrenaTonny"/>
          <w:lang w:eastAsia="en-US"/>
        </w:rPr>
        <w:sym w:font="Symbol" w:char="F0BE"/>
      </w:r>
      <w:r w:rsidRPr="00AE0AFC">
        <w:rPr>
          <w:rFonts w:ascii="SabrenaTonnyMJ" w:eastAsia="PMingLiU" w:hAnsi="SabrenaTonnyMJ" w:cs="SabrenaTonny"/>
          <w:lang w:eastAsia="en-US"/>
        </w:rPr>
        <w:sym w:font="Symbol" w:char="F0BE"/>
      </w:r>
      <w:r w:rsidRPr="00AE0AFC">
        <w:rPr>
          <w:rFonts w:ascii="SabrenaTonnyMJ" w:eastAsia="PMingLiU" w:hAnsi="SabrenaTonnyMJ" w:cs="SabrenaTonny"/>
          <w:lang w:eastAsia="en-US"/>
        </w:rPr>
        <w:sym w:font="Symbol" w:char="F0BE"/>
      </w:r>
      <w:r w:rsidRPr="00AE0AFC">
        <w:rPr>
          <w:rFonts w:ascii="SabrenaTonnyMJ" w:eastAsia="PMingLiU" w:hAnsi="SabrenaTonnyMJ" w:cs="SabrenaTonny"/>
          <w:lang w:eastAsia="en-US"/>
        </w:rPr>
        <w:sym w:font="Symbol" w:char="F0BE"/>
      </w:r>
      <w:r w:rsidRPr="00AE0AFC">
        <w:rPr>
          <w:rFonts w:ascii="SabrenaTonnyMJ" w:eastAsia="PMingLiU" w:hAnsi="SabrenaTonnyMJ" w:cs="SabrenaTonny"/>
          <w:lang w:eastAsia="en-US"/>
        </w:rPr>
        <w:sym w:font="Symbol" w:char="F0AE"/>
      </w:r>
      <w:r w:rsidRPr="00AE0AFC">
        <w:rPr>
          <w:rFonts w:ascii="SabrenaTonnyMJ" w:eastAsia="PMingLiU" w:hAnsi="SabrenaTonnyMJ" w:cs="SabrenaTonny"/>
          <w:lang w:val="pt-PT" w:eastAsia="en-US"/>
        </w:rPr>
        <w:instrText>)</w:instrText>
      </w:r>
      <w:r w:rsidRPr="00AE0AFC">
        <w:rPr>
          <w:rFonts w:ascii="SabrenaTonnyMJ" w:eastAsia="PMingLiU" w:hAnsi="SabrenaTonnyMJ" w:cs="SabrenaTonny"/>
          <w:lang w:eastAsia="en-US"/>
        </w:rPr>
        <w:fldChar w:fldCharType="end"/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evqexq</w:t>
      </w:r>
    </w:p>
    <w:p w:rsidR="00432E99" w:rsidRPr="00AE0AFC" w:rsidRDefault="00432E99" w:rsidP="00432E99">
      <w:pPr>
        <w:spacing w:line="228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cÖkœ \ 10 \ c`v‡_©i AvšÍtKYv AvKl©Y kw³ I MwZkw³ ci¯úi wecixZag©x e¨vL¨v Ki|</w:t>
      </w:r>
    </w:p>
    <w:p w:rsidR="00432E99" w:rsidRPr="00AE0AFC" w:rsidRDefault="00432E99" w:rsidP="00432E99">
      <w:pPr>
        <w:spacing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DËi :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c`v‡_©i AvšÍtKYv AvKl©Y kw³ I MwZkw³ ci¯úi wecixZag©x| †Kv‡bv c`v‡_© Zvc cÖ‡qvM Kiv n‡j Gi AvšÍtKYv AvKl©Y kw³ n«vm cvq Ges KYv¸‡jvi Qz‡UvQzwU evo‡Z _v‡K A_©vr G‡`i MwZkw³ e„w× cvq|</w:t>
      </w:r>
    </w:p>
    <w:p w:rsidR="00432E99" w:rsidRPr="00AE0AFC" w:rsidRDefault="00432E99" w:rsidP="00432E99">
      <w:pPr>
        <w:spacing w:line="228" w:lineRule="auto"/>
        <w:jc w:val="both"/>
        <w:rPr>
          <w:rFonts w:ascii="SabrenaTonnyMJ" w:eastAsia="PMingLiU" w:hAnsi="SabrenaTonnyMJ" w:cs="SabrenaTonny"/>
          <w:b/>
          <w:spacing w:val="-2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spacing w:val="-2"/>
          <w:lang w:val="pt-PT" w:eastAsia="en-US"/>
        </w:rPr>
        <w:t>cÖkœ \ 11 \ e¨vcb I wbtmi‡Yi g‡a¨ `ywU cÖavb ˆemv`„k¨ †jL|</w:t>
      </w:r>
    </w:p>
    <w:p w:rsidR="00432E99" w:rsidRPr="00AE0AFC" w:rsidRDefault="00432E99" w:rsidP="00432E99">
      <w:pPr>
        <w:spacing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DËi :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e¨vcb I wbtmi‡Yi g‡a¨ `ywU cÖavb ˆemv`„k¨ n‡jv-</w:t>
      </w:r>
    </w:p>
    <w:p w:rsidR="00432E99" w:rsidRPr="00AE0AFC" w:rsidRDefault="00432E99" w:rsidP="00432E99">
      <w:pPr>
        <w:spacing w:line="228" w:lineRule="auto"/>
        <w:ind w:left="360" w:hanging="360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K.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>e¨vcb mvaviY, mgevqyPv‡c AYymg~‡ni ¯^Ztù‚Z© gš’i cÖwµqv| Ab¨w`‡K, wbtmiY D”PPv‡ci cÖfv‡e M¨vmxq `ªæZ cÖwµqv|</w:t>
      </w:r>
    </w:p>
    <w:p w:rsidR="00432E99" w:rsidRPr="00AE0AFC" w:rsidRDefault="00432E99" w:rsidP="00432E99">
      <w:pPr>
        <w:spacing w:line="228" w:lineRule="auto"/>
        <w:ind w:left="360" w:hanging="360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L.</w:t>
      </w:r>
      <w:r w:rsidRPr="00AE0AFC">
        <w:rPr>
          <w:rFonts w:ascii="SabrenaTonnyMJ" w:eastAsia="PMingLiU" w:hAnsi="SabrenaTonnyMJ" w:cs="SabrenaTonny"/>
          <w:lang w:val="pt-PT" w:eastAsia="en-US"/>
        </w:rPr>
        <w:tab/>
        <w:t>wbtmiY ïay miæ wQ`ªc‡_ A_©vr wbqwš¿Z c‡_ N‡U| wKš‘ e¨vcb miæ ev we¯Í„Z Dfq c‡_B NU‡Z cv‡i|</w:t>
      </w:r>
    </w:p>
    <w:p w:rsidR="00432E99" w:rsidRPr="00AE0AFC" w:rsidRDefault="00432E99" w:rsidP="00432E99">
      <w:pPr>
        <w:spacing w:line="228" w:lineRule="auto"/>
        <w:jc w:val="both"/>
        <w:rPr>
          <w:rFonts w:ascii="SabrenaTonnyMJ" w:eastAsia="PMingLiU" w:hAnsi="SabrenaTonnyMJ" w:cs="SabrenaTonny"/>
          <w:b/>
          <w:spacing w:val="-6"/>
          <w:w w:val="90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spacing w:val="-6"/>
          <w:w w:val="90"/>
          <w:lang w:val="pt-PT" w:eastAsia="en-US"/>
        </w:rPr>
        <w:t>cÖkœ \ 12 \ nvB‡Wªv‡R‡bi Zzjbvq Kve©b WvBA·vB‡Wi e¨vcb mgq †ewk †Kb?</w:t>
      </w:r>
    </w:p>
    <w:p w:rsidR="00432E99" w:rsidRPr="00AE0AFC" w:rsidRDefault="00432E99" w:rsidP="00432E99">
      <w:pPr>
        <w:spacing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DËi :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e¨vcb e¯‘i fi I Nb‡Z¡i Ici wbf©ikxj| e¯‘i fi †ewk n‡j e¨vcbnvi Kg A_©vr e¨vc‡bi mgq †ewk n‡e|</w:t>
      </w:r>
    </w:p>
    <w:p w:rsidR="00432E99" w:rsidRPr="00AE0AFC" w:rsidRDefault="00432E99" w:rsidP="00432E99">
      <w:pPr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nvB‡Wªv‡R‡bi (</w:t>
      </w:r>
      <w:r w:rsidRPr="00AE0AFC">
        <w:rPr>
          <w:rFonts w:eastAsia="PMingLiU" w:cs="SabrenaTonny"/>
          <w:lang w:val="pt-PT" w:eastAsia="en-US"/>
        </w:rPr>
        <w:t>H</w:t>
      </w:r>
      <w:r w:rsidRPr="00AE0AFC">
        <w:rPr>
          <w:rFonts w:eastAsia="PMingLiU" w:cs="SabrenaTonny"/>
          <w:position w:val="-2"/>
          <w:vertAlign w:val="subscript"/>
          <w:lang w:val="pt-PT" w:eastAsia="en-US"/>
        </w:rPr>
        <w:t>2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) AvYweK fi </w:t>
      </w:r>
      <w:r w:rsidRPr="00AE0AFC">
        <w:rPr>
          <w:rFonts w:eastAsia="PMingLiU" w:cs="SabrenaTonny"/>
          <w:lang w:val="pt-PT" w:eastAsia="en-US"/>
        </w:rPr>
        <w:t>H</w:t>
      </w:r>
      <w:r w:rsidRPr="00AE0AFC">
        <w:rPr>
          <w:rFonts w:eastAsia="PMingLiU" w:cs="SabrenaTonny"/>
          <w:position w:val="-2"/>
          <w:vertAlign w:val="subscript"/>
          <w:lang w:val="pt-PT" w:eastAsia="en-US"/>
        </w:rPr>
        <w:t>2</w:t>
      </w:r>
      <w:r w:rsidRPr="00AE0AFC">
        <w:rPr>
          <w:rFonts w:eastAsia="PMingLiU" w:cs="SabrenaTonny"/>
          <w:lang w:val="pt-PT" w:eastAsia="en-US"/>
        </w:rPr>
        <w:t xml:space="preserve"> = 1 </w:t>
      </w:r>
      <w:r w:rsidRPr="00AE0AFC">
        <w:rPr>
          <w:rFonts w:eastAsia="PMingLiU" w:cs="SabrenaTonny"/>
          <w:lang w:eastAsia="en-US"/>
        </w:rPr>
        <w:sym w:font="Symbol" w:char="F0B4"/>
      </w:r>
      <w:r w:rsidRPr="00AE0AFC">
        <w:rPr>
          <w:rFonts w:eastAsia="PMingLiU" w:cs="SabrenaTonny"/>
          <w:lang w:val="pt-PT" w:eastAsia="en-US"/>
        </w:rPr>
        <w:t xml:space="preserve"> 2 = 2</w:t>
      </w:r>
      <w:r w:rsidRPr="00AE0AFC">
        <w:rPr>
          <w:rFonts w:ascii="SabrenaTonnyMJ" w:eastAsia="PMingLiU" w:hAnsi="SabrenaTonnyMJ" w:cs="SabrenaTonny"/>
          <w:lang w:val="pt-PT" w:eastAsia="en-US"/>
        </w:rPr>
        <w:t>| Kve©b WvBA·vB‡Wi (</w:t>
      </w:r>
      <w:r w:rsidRPr="00AE0AFC">
        <w:rPr>
          <w:rFonts w:eastAsia="PMingLiU" w:cs="SabrenaTonny"/>
          <w:lang w:val="pt-PT" w:eastAsia="en-US"/>
        </w:rPr>
        <w:t>CO</w:t>
      </w:r>
      <w:r w:rsidRPr="00AE0AFC">
        <w:rPr>
          <w:rFonts w:eastAsia="PMingLiU" w:cs="SabrenaTonny"/>
          <w:position w:val="-2"/>
          <w:vertAlign w:val="subscript"/>
          <w:lang w:val="pt-PT" w:eastAsia="en-US"/>
        </w:rPr>
        <w:t>2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) AvYweK fi = </w:t>
      </w:r>
      <w:r w:rsidRPr="00AE0AFC">
        <w:rPr>
          <w:rFonts w:eastAsia="PMingLiU" w:cs="SabrenaTonny"/>
          <w:lang w:val="pt-PT" w:eastAsia="en-US"/>
        </w:rPr>
        <w:t xml:space="preserve">12 + 16 </w:t>
      </w:r>
      <w:r w:rsidRPr="00AE0AFC">
        <w:rPr>
          <w:rFonts w:eastAsia="PMingLiU" w:cs="SabrenaTonny"/>
          <w:lang w:eastAsia="en-US"/>
        </w:rPr>
        <w:sym w:font="Symbol" w:char="F0B4"/>
      </w:r>
      <w:r w:rsidRPr="00AE0AFC">
        <w:rPr>
          <w:rFonts w:eastAsia="PMingLiU" w:cs="SabrenaTonny"/>
          <w:lang w:val="pt-PT" w:eastAsia="en-US"/>
        </w:rPr>
        <w:t xml:space="preserve"> 2 = 44</w:t>
      </w:r>
      <w:r w:rsidRPr="00AE0AFC">
        <w:rPr>
          <w:rFonts w:ascii="SabrenaTonnyMJ" w:eastAsia="PMingLiU" w:hAnsi="SabrenaTonnyMJ" w:cs="SabrenaTonny"/>
          <w:lang w:val="pt-PT" w:eastAsia="en-US"/>
        </w:rPr>
        <w:t>| myZivs nvB‡Wªv‡R‡bi Zzjbvq Kve©b WvB A·vB‡Wi fi †ewk nIqvq Gi e¨vcb nvi Kg A_©vr e¨vcb mgq †ewk jvM‡e|</w:t>
      </w:r>
    </w:p>
    <w:p w:rsidR="00432E99" w:rsidRPr="00AE0AFC" w:rsidRDefault="00432E99" w:rsidP="00432E99">
      <w:pPr>
        <w:spacing w:line="228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cÖkœ \ 13 \ ZvcgvÎv evov‡j e¨vc‡bi nvi ev‡o †Kb?</w:t>
      </w:r>
    </w:p>
    <w:p w:rsidR="00432E99" w:rsidRPr="00AE0AFC" w:rsidRDefault="00432E99" w:rsidP="00432E99">
      <w:pPr>
        <w:spacing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DËi :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AvšÍtAvYweK AvKl©Y e‡ji Kvi‡Y ZvcgvÎv evov‡j e¨vc‡bi nvi ev‡o|</w:t>
      </w:r>
    </w:p>
    <w:p w:rsidR="00432E99" w:rsidRPr="00AE0AFC" w:rsidRDefault="00432E99" w:rsidP="00432E99">
      <w:pPr>
        <w:spacing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lang w:val="pt-PT" w:eastAsia="en-US"/>
        </w:rPr>
        <w:t>GKK mg‡q †Kv‡bv gva¨‡g KwVb, Zij ev M¨vmxq e¯‘ hZUzKz RvqMvRy‡o ¯^Ztù‚Z©fv‡e Qwo‡q c‡o Zv‡K IB e¯‘i e¨vcb nvi e‡j| †Kv‡bv e¯‘i e¨vc‡bi nvi Zvi fi I AvšÍtAvYweK AvKl©Y e‡ji Ici wbf©ikxj| AvšÍtAvYweK AvKl©Y ej Kg n‡j e¨vc‡bi nvi †ewk nq, Avi AvšÍtAvYweK AvKl©Y ej †ewk n‡j e¨vc‡bi nvi Kg nq| ZvcgvÎv evov‡j e¯‘i AvšÍtKYv AvKl©Y ej K‡g hvq e‡j e¨vc‡bi nvi ev‡o|</w:t>
      </w:r>
    </w:p>
    <w:p w:rsidR="00432E99" w:rsidRPr="00AE0AFC" w:rsidRDefault="00432E99" w:rsidP="00432E99">
      <w:pPr>
        <w:spacing w:line="228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cÖkœ \ 14 \ wbtmiY I e¨vc‡bi †ÿ‡Î Pv‡ci cÖfve Kxiƒc?</w:t>
      </w:r>
    </w:p>
    <w:p w:rsidR="00432E99" w:rsidRPr="00AE0AFC" w:rsidRDefault="00432E99" w:rsidP="00432E99">
      <w:pPr>
        <w:spacing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DËi :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wbtmi‡Yi †ÿ‡Î Pv‡ci cÖfve †ewk| evwn¨K D”P Pv‡ci cÖfv‡e cv‡Îi miæ wQ`ª c_ w`‡q M¨vm m‡Rv‡i †ei nq| G‡K wbtmiY e‡j| evwn¨K Pvc QvovI wQ`ª c_ w`‡q M¨vm †ei n‡Z </w:t>
      </w:r>
      <w:r w:rsidRPr="00AE0AFC">
        <w:rPr>
          <w:rFonts w:ascii="SabrenaTonnyMJ" w:hAnsi="SabrenaTonnyMJ" w:cs="SabrenaTonny"/>
          <w:spacing w:val="-6"/>
          <w:lang w:val="pt-PT" w:eastAsia="en-US"/>
        </w:rPr>
        <w:t>cv‡i| ZLb Zv‡K e¨vcb ejv nq| GRb¨ e¨vc‡bi †ÿ‡Î evwn¨K Pv‡ci</w:t>
      </w:r>
      <w:r w:rsidRPr="00AE0AFC">
        <w:rPr>
          <w:rFonts w:ascii="SabrenaTonnyMJ" w:eastAsia="PMingLiU" w:hAnsi="SabrenaTonnyMJ" w:cs="SabrenaTonny"/>
          <w:lang w:val="pt-PT" w:eastAsia="en-US"/>
        </w:rPr>
        <w:t xml:space="preserve"> cÖ‡qvRb †bB| ZvB ejv hvq, wbtmi‡Yi †ÿ‡Î Pv‡ci cÖfve †ewk|</w:t>
      </w:r>
    </w:p>
    <w:p w:rsidR="00432E99" w:rsidRPr="00AE0AFC" w:rsidRDefault="00432E99" w:rsidP="00432E99">
      <w:pPr>
        <w:spacing w:line="228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cÖkœ \ 15 \ M¨v‡mi e¨vc‡bi nvi Kx Kx wel‡qi Dci wbf©i K‡i?</w:t>
      </w:r>
    </w:p>
    <w:p w:rsidR="00432E99" w:rsidRPr="00AE0AFC" w:rsidRDefault="00432E99" w:rsidP="00432E99">
      <w:pPr>
        <w:spacing w:line="228" w:lineRule="auto"/>
        <w:jc w:val="both"/>
        <w:rPr>
          <w:rFonts w:ascii="SabrenaTonnyMJ" w:eastAsia="PMingLiU" w:hAnsi="SabrenaTonnyMJ" w:cs="SabrenaTonny"/>
          <w:bCs/>
          <w:spacing w:val="-2"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spacing w:val="-2"/>
          <w:lang w:val="pt-PT" w:eastAsia="en-US"/>
        </w:rPr>
        <w:lastRenderedPageBreak/>
        <w:t>DËi :</w:t>
      </w:r>
      <w:r w:rsidRPr="00AE0AFC">
        <w:rPr>
          <w:rFonts w:ascii="SabrenaTonnyMJ" w:eastAsia="PMingLiU" w:hAnsi="SabrenaTonnyMJ" w:cs="SabrenaTonny"/>
          <w:spacing w:val="-2"/>
          <w:lang w:val="pt-PT" w:eastAsia="en-US"/>
        </w:rPr>
        <w:t xml:space="preserve"> M¨v‡mi e¨vc‡bi nvi cÖavbZ M¨v‡mi Nb‡Z¡i Dci wbf©ikxj| GQvov ZvcgvÎv I Pv‡ci DciI wbf©ikxj| M¨v‡mi NbZ¡ †ewk n‡j e¨vc‡bi nvi Kg n‡e Ges NbZ¡ Kg n‡j e¨vcb †ewk n‡e| A_©vr †h M¨vm hZ fvix n‡e Zvi e¨vcb ev wbtmiY nvi ZZ Kg n‡e| †hgb : </w:t>
      </w:r>
      <w:r w:rsidRPr="00AE0AFC">
        <w:rPr>
          <w:rFonts w:eastAsia="PMingLiU" w:cs="SabrenaTonny"/>
          <w:spacing w:val="-2"/>
          <w:lang w:val="pt-PT" w:eastAsia="en-US"/>
        </w:rPr>
        <w:t>He</w:t>
      </w:r>
      <w:r w:rsidRPr="00AE0AFC">
        <w:rPr>
          <w:rFonts w:ascii="SabrenaTonnyMJ" w:eastAsia="PMingLiU" w:hAnsi="SabrenaTonnyMJ" w:cs="SabrenaTonny"/>
          <w:spacing w:val="-2"/>
          <w:lang w:val="pt-PT" w:eastAsia="en-US"/>
        </w:rPr>
        <w:t xml:space="preserve"> (wnwjqvg) I </w:t>
      </w:r>
      <w:r w:rsidRPr="00AE0AFC">
        <w:rPr>
          <w:rFonts w:eastAsia="PMingLiU" w:cs="SabrenaTonny"/>
          <w:bCs/>
          <w:spacing w:val="-2"/>
          <w:lang w:val="pt-PT" w:eastAsia="en-US"/>
        </w:rPr>
        <w:t>H</w:t>
      </w:r>
      <w:r w:rsidRPr="00AE0AFC">
        <w:rPr>
          <w:rFonts w:eastAsia="PMingLiU" w:cs="SabrenaTonny"/>
          <w:bCs/>
          <w:spacing w:val="-2"/>
          <w:vertAlign w:val="subscript"/>
          <w:lang w:val="pt-PT" w:eastAsia="en-US"/>
        </w:rPr>
        <w:t>2</w:t>
      </w:r>
      <w:r w:rsidRPr="00AE0AFC">
        <w:rPr>
          <w:rFonts w:ascii="SabrenaTonnyMJ" w:eastAsia="PMingLiU" w:hAnsi="SabrenaTonnyMJ" w:cs="SabrenaTonny"/>
          <w:bCs/>
          <w:spacing w:val="-2"/>
          <w:lang w:val="pt-PT" w:eastAsia="en-US"/>
        </w:rPr>
        <w:t xml:space="preserve"> (nvB‡Wªv‡Rb) M¨v‡mi g‡a¨ </w:t>
      </w:r>
      <w:r w:rsidRPr="00AE0AFC">
        <w:rPr>
          <w:rFonts w:eastAsia="PMingLiU" w:cs="SabrenaTonny"/>
          <w:spacing w:val="-2"/>
          <w:lang w:val="pt-PT" w:eastAsia="en-US"/>
        </w:rPr>
        <w:t>He</w:t>
      </w:r>
      <w:r w:rsidRPr="00AE0AFC">
        <w:rPr>
          <w:rFonts w:ascii="SabrenaTonnyMJ" w:eastAsia="PMingLiU" w:hAnsi="SabrenaTonnyMJ" w:cs="SabrenaTonny"/>
          <w:spacing w:val="-2"/>
          <w:lang w:val="pt-PT" w:eastAsia="en-US"/>
        </w:rPr>
        <w:t xml:space="preserve"> Gi e¨vc‡bi nvi †ewk, †Kbbv-</w:t>
      </w:r>
      <w:r w:rsidRPr="00AE0AFC">
        <w:rPr>
          <w:rFonts w:eastAsia="PMingLiU" w:cs="SabrenaTonny"/>
          <w:spacing w:val="-2"/>
          <w:lang w:val="pt-PT" w:eastAsia="en-US"/>
        </w:rPr>
        <w:t xml:space="preserve"> He</w:t>
      </w:r>
      <w:r w:rsidRPr="00AE0AFC">
        <w:rPr>
          <w:rFonts w:ascii="SabrenaTonnyMJ" w:eastAsia="PMingLiU" w:hAnsi="SabrenaTonnyMJ" w:cs="SabrenaTonny"/>
          <w:spacing w:val="-2"/>
          <w:lang w:val="pt-PT" w:eastAsia="en-US"/>
        </w:rPr>
        <w:t xml:space="preserve"> Gi NbZ¡ </w:t>
      </w:r>
      <w:r w:rsidRPr="00AE0AFC">
        <w:rPr>
          <w:lang w:val="pt-PT" w:eastAsia="en-US"/>
        </w:rPr>
        <w:t>H</w:t>
      </w:r>
      <w:r w:rsidRPr="00AE0AFC">
        <w:rPr>
          <w:vertAlign w:val="subscript"/>
          <w:lang w:val="pt-PT" w:eastAsia="en-US"/>
        </w:rPr>
        <w:t>2</w:t>
      </w:r>
      <w:r w:rsidRPr="00AE0AFC">
        <w:rPr>
          <w:vertAlign w:val="subscript"/>
          <w:lang w:val="pt-PT" w:eastAsia="en-US"/>
        </w:rPr>
        <w:sym w:font="Symbol" w:char="F02D"/>
      </w:r>
      <w:r w:rsidRPr="00AE0AFC">
        <w:rPr>
          <w:rFonts w:ascii="SabrenaTonnyMJ" w:hAnsi="SabrenaTonnyMJ" w:cs="SabrenaTonnyMJ"/>
          <w:lang w:val="pt-PT" w:eastAsia="en-US"/>
        </w:rPr>
        <w:t xml:space="preserve"> Gi</w:t>
      </w:r>
      <w:r w:rsidRPr="00AE0AFC">
        <w:rPr>
          <w:rFonts w:ascii="SabrenaTonnyMJ" w:eastAsia="PMingLiU" w:hAnsi="SabrenaTonnyMJ" w:cs="SabrenaTonny"/>
          <w:spacing w:val="-2"/>
          <w:lang w:val="pt-PT" w:eastAsia="en-US"/>
        </w:rPr>
        <w:t xml:space="preserve"> Nb‡Z¡i †P‡q Kg|</w:t>
      </w:r>
    </w:p>
    <w:p w:rsidR="00432E99" w:rsidRPr="00AE0AFC" w:rsidRDefault="00432E99" w:rsidP="00432E99">
      <w:pPr>
        <w:spacing w:line="228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cÖkœ \ 16 \ Kv‡c dzUv‡bv cvwbi †ÿ‡Î Zv‡ci cÖfv‡e †fŠZ Ae¯’vi Kxiƒc cwieZ©b nq?</w:t>
      </w:r>
    </w:p>
    <w:p w:rsidR="00432E99" w:rsidRPr="00AE0AFC" w:rsidRDefault="00432E99" w:rsidP="00432E99">
      <w:pPr>
        <w:spacing w:line="228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DËi :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 xml:space="preserve"> m`¨ dzUv‡bv GK Kvc Mig cvwb‡K †Uwej ivL‡j Rjxq ev‡®úi KYv evZv‡m Qwo‡q co‡Z †`Lv hvq|</w:t>
      </w:r>
    </w:p>
    <w:p w:rsidR="00432E99" w:rsidRPr="00AE0AFC" w:rsidRDefault="00432E99" w:rsidP="00432E99">
      <w:pPr>
        <w:spacing w:line="228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GB Ae¯’vq hw` AviI Zvc cÖ‡qvM Kiv nq Z‡e GKmgq KvcwU Lvwj n‡q hvq, wKš‘, ¯^vfvweK Ae¯’vq †i‡L w`‡j Zv ax‡i ax‡i VvÊv n‡q hvq, Avi Rjxqev®ú‡K †ei n‡Z †`Lv hvq bv|</w:t>
      </w:r>
    </w:p>
    <w:p w:rsidR="00432E99" w:rsidRPr="00AE0AFC" w:rsidRDefault="00432E99" w:rsidP="00432E99">
      <w:pPr>
        <w:spacing w:line="228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cÖkœ \ 17 \ wnwjqvg M¨vmfwZ© †ejyb †_‡K wQ`ªc‡_ Kxfv‡e M¨vm wbtmvwiZ nq?</w:t>
      </w:r>
    </w:p>
    <w:p w:rsidR="00432E99" w:rsidRPr="00AE0AFC" w:rsidRDefault="00432E99" w:rsidP="00432E99">
      <w:pPr>
        <w:spacing w:line="228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/>
          <w:lang w:val="pt-PT" w:eastAsia="en-US"/>
        </w:rPr>
        <w:t>DËi :</w:t>
      </w:r>
      <w:r w:rsidRPr="00AE0AFC">
        <w:rPr>
          <w:rFonts w:ascii="SabrenaTonnyMJ" w:eastAsia="PMingLiU" w:hAnsi="SabrenaTonnyMJ" w:cs="SabrenaTonny"/>
          <w:bCs/>
          <w:lang w:val="pt-PT" w:eastAsia="en-US"/>
        </w:rPr>
        <w:t xml:space="preserve"> wnwjqvg M¨vmfwZ© †ejy‡b wQ`ª _vK‡j wnwjqvg M¨v‡mi AYymg~n wQ`ªc‡_ †ewi‡q c‡i|</w:t>
      </w:r>
    </w:p>
    <w:p w:rsidR="00432E99" w:rsidRPr="00AE0AFC" w:rsidRDefault="00432E99" w:rsidP="00432E99">
      <w:pPr>
        <w:spacing w:line="228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AE0AFC">
        <w:rPr>
          <w:rFonts w:ascii="SabrenaTonnyMJ" w:eastAsia="PMingLiU" w:hAnsi="SabrenaTonnyMJ" w:cs="SabrenaTonny"/>
          <w:bCs/>
          <w:lang w:val="pt-PT" w:eastAsia="en-US"/>
        </w:rPr>
        <w:t>G‡ÿ‡Î, hw` Pvc KvR K‡i Z‡e M¨vmxq e¯‘i ¯^Ztù‚Z© I mgfv‡e cwie¨vß nIqvi K_v bq| wnwjqvg M¨v‡mi Pvc †ejy‡bi †fZ‡i Ges evB‡i mgvb _v‡Kbv| †ejy‡bi †fZ‡i Pvc †ewk _v‡K| Gfv‡e, wnwjqvg M¨vmfwZ© †ejy‡bi miæ wQ`ªc‡_ AYymg~n D”PPvc †_‡K wbgœPvc AÂ‡j wbtmiY cÖwµqvq †ewi‡q Av‡m|</w:t>
      </w:r>
    </w:p>
    <w:p w:rsidR="00432E99" w:rsidRPr="00AE0AFC" w:rsidRDefault="00432E99" w:rsidP="00432E99"/>
    <w:sectPr w:rsidR="00432E99" w:rsidRPr="00AE0AFC" w:rsidSect="00AE0AFC">
      <w:pgSz w:w="12240" w:h="15840"/>
      <w:pgMar w:top="1440" w:right="1080" w:bottom="1440" w:left="1080" w:header="720" w:footer="72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ËÎÌå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Univers Condensed">
    <w:altName w:val="Arial Narrow"/>
    <w:charset w:val="00"/>
    <w:family w:val="swiss"/>
    <w:pitch w:val="variable"/>
    <w:sig w:usb0="00000007" w:usb1="00000000" w:usb2="00000000" w:usb3="00000000" w:csb0="00000093" w:csb1="00000000"/>
  </w:font>
  <w:font w:name="PMingLiU">
    <w:altName w:val="·s²Ó©úÅé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abrenaTonny">
    <w:altName w:val="SabrenaTonnyMJ"/>
    <w:panose1 w:val="00000000000000000000"/>
    <w:charset w:val="4D"/>
    <w:family w:val="auto"/>
    <w:notTrueType/>
    <w:pitch w:val="default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KalindiMJ">
    <w:altName w:val="Times New Roman"/>
    <w:charset w:val="00"/>
    <w:family w:val="auto"/>
    <w:pitch w:val="variable"/>
    <w:sig w:usb0="80000AAF" w:usb1="00000048" w:usb2="00000000" w:usb3="00000000" w:csb0="0000003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Proshna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utonny">
    <w:altName w:val="Times New Roman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418"/>
    <w:multiLevelType w:val="multilevel"/>
    <w:tmpl w:val="0000089B"/>
    <w:lvl w:ilvl="0">
      <w:start w:val="11"/>
      <w:numFmt w:val="upperLetter"/>
      <w:lvlText w:val="%1."/>
      <w:lvlJc w:val="left"/>
      <w:pPr>
        <w:ind w:left="879" w:hanging="360"/>
      </w:pPr>
      <w:rPr>
        <w:rFonts w:ascii="SutonnyMJ" w:hAnsi="SutonnyMJ" w:cs="SutonnyMJ"/>
        <w:b w:val="0"/>
        <w:bCs w:val="0"/>
        <w:i/>
        <w:iCs/>
        <w:spacing w:val="-2"/>
        <w:w w:val="100"/>
        <w:sz w:val="22"/>
        <w:szCs w:val="22"/>
      </w:rPr>
    </w:lvl>
    <w:lvl w:ilvl="1">
      <w:numFmt w:val="bullet"/>
      <w:lvlText w:val="•"/>
      <w:lvlJc w:val="left"/>
      <w:pPr>
        <w:ind w:left="1262" w:hanging="360"/>
      </w:pPr>
    </w:lvl>
    <w:lvl w:ilvl="2">
      <w:numFmt w:val="bullet"/>
      <w:lvlText w:val="•"/>
      <w:lvlJc w:val="left"/>
      <w:pPr>
        <w:ind w:left="1644" w:hanging="360"/>
      </w:pPr>
    </w:lvl>
    <w:lvl w:ilvl="3">
      <w:numFmt w:val="bullet"/>
      <w:lvlText w:val="•"/>
      <w:lvlJc w:val="left"/>
      <w:pPr>
        <w:ind w:left="2026" w:hanging="360"/>
      </w:pPr>
    </w:lvl>
    <w:lvl w:ilvl="4">
      <w:numFmt w:val="bullet"/>
      <w:lvlText w:val="•"/>
      <w:lvlJc w:val="left"/>
      <w:pPr>
        <w:ind w:left="2409" w:hanging="360"/>
      </w:pPr>
    </w:lvl>
    <w:lvl w:ilvl="5">
      <w:numFmt w:val="bullet"/>
      <w:lvlText w:val="•"/>
      <w:lvlJc w:val="left"/>
      <w:pPr>
        <w:ind w:left="2791" w:hanging="360"/>
      </w:pPr>
    </w:lvl>
    <w:lvl w:ilvl="6">
      <w:numFmt w:val="bullet"/>
      <w:lvlText w:val="•"/>
      <w:lvlJc w:val="left"/>
      <w:pPr>
        <w:ind w:left="3173" w:hanging="360"/>
      </w:pPr>
    </w:lvl>
    <w:lvl w:ilvl="7">
      <w:numFmt w:val="bullet"/>
      <w:lvlText w:val="•"/>
      <w:lvlJc w:val="left"/>
      <w:pPr>
        <w:ind w:left="3556" w:hanging="360"/>
      </w:pPr>
    </w:lvl>
    <w:lvl w:ilvl="8">
      <w:numFmt w:val="bullet"/>
      <w:lvlText w:val="•"/>
      <w:lvlJc w:val="left"/>
      <w:pPr>
        <w:ind w:left="3938" w:hanging="360"/>
      </w:pPr>
    </w:lvl>
  </w:abstractNum>
  <w:abstractNum w:abstractNumId="11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>
    <w:nsid w:val="3E661890"/>
    <w:multiLevelType w:val="hybridMultilevel"/>
    <w:tmpl w:val="6B225CDA"/>
    <w:lvl w:ilvl="0" w:tplc="77961F38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:lang w:val="pt-PT"/>
      </w:rPr>
    </w:lvl>
    <w:lvl w:ilvl="1" w:tplc="DD185AA0">
      <w:start w:val="142"/>
      <w:numFmt w:val="decimal"/>
      <w:lvlText w:val="%2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>
    <w:nsid w:val="5ABB7E7E"/>
    <w:multiLevelType w:val="hybridMultilevel"/>
    <w:tmpl w:val="EF146636"/>
    <w:lvl w:ilvl="0" w:tplc="A998DB8A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  <w:szCs w:val="18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21"/>
  </w:num>
  <w:num w:numId="2">
    <w:abstractNumId w:val="13"/>
  </w:num>
  <w:num w:numId="3">
    <w:abstractNumId w:val="11"/>
  </w:num>
  <w:num w:numId="4">
    <w:abstractNumId w:val="24"/>
  </w:num>
  <w:num w:numId="5">
    <w:abstractNumId w:val="14"/>
  </w:num>
  <w:num w:numId="6">
    <w:abstractNumId w:val="17"/>
  </w:num>
  <w:num w:numId="7">
    <w:abstractNumId w:val="2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5"/>
  </w:num>
  <w:num w:numId="19">
    <w:abstractNumId w:val="16"/>
  </w:num>
  <w:num w:numId="20">
    <w:abstractNumId w:val="23"/>
  </w:num>
  <w:num w:numId="21">
    <w:abstractNumId w:val="19"/>
  </w:num>
  <w:num w:numId="22">
    <w:abstractNumId w:val="12"/>
  </w:num>
  <w:num w:numId="23">
    <w:abstractNumId w:val="25"/>
  </w:num>
  <w:num w:numId="2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</w:num>
  <w:num w:numId="26">
    <w:abstractNumId w:val="10"/>
    <w:lvlOverride w:ilvl="0">
      <w:startOverride w:val="1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E99"/>
    <w:rsid w:val="001256FF"/>
    <w:rsid w:val="00432E99"/>
    <w:rsid w:val="00645252"/>
    <w:rsid w:val="006D3D74"/>
    <w:rsid w:val="00775F02"/>
    <w:rsid w:val="0083569A"/>
    <w:rsid w:val="00A9204E"/>
    <w:rsid w:val="00AA161B"/>
    <w:rsid w:val="00AE0AFC"/>
    <w:rsid w:val="00E34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1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2E99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numbering" w:customStyle="1" w:styleId="NoList1">
    <w:name w:val="No List1"/>
    <w:next w:val="NoList"/>
    <w:uiPriority w:val="99"/>
    <w:semiHidden/>
    <w:unhideWhenUsed/>
    <w:rsid w:val="00AE0AFC"/>
  </w:style>
  <w:style w:type="paragraph" w:styleId="BodyText">
    <w:name w:val="Body Text"/>
    <w:basedOn w:val="Normal"/>
    <w:link w:val="BodyTextChar"/>
    <w:uiPriority w:val="99"/>
    <w:semiHidden/>
    <w:unhideWhenUsed/>
    <w:rsid w:val="00AE0AF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E0AFC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ListParagraph">
    <w:name w:val="List Paragraph"/>
    <w:basedOn w:val="Normal"/>
    <w:uiPriority w:val="1"/>
    <w:qFormat/>
    <w:rsid w:val="00AE0AFC"/>
    <w:pPr>
      <w:widowControl w:val="0"/>
      <w:autoSpaceDE w:val="0"/>
      <w:autoSpaceDN w:val="0"/>
      <w:adjustRightInd w:val="0"/>
      <w:ind w:left="879" w:hanging="361"/>
    </w:pPr>
    <w:rPr>
      <w:rFonts w:ascii="SutonnyMJ" w:eastAsiaTheme="minorEastAsia" w:hAnsi="SutonnyMJ" w:cs="SutonnyMJ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1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2E99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numbering" w:customStyle="1" w:styleId="NoList1">
    <w:name w:val="No List1"/>
    <w:next w:val="NoList"/>
    <w:uiPriority w:val="99"/>
    <w:semiHidden/>
    <w:unhideWhenUsed/>
    <w:rsid w:val="00AE0AFC"/>
  </w:style>
  <w:style w:type="paragraph" w:styleId="BodyText">
    <w:name w:val="Body Text"/>
    <w:basedOn w:val="Normal"/>
    <w:link w:val="BodyTextChar"/>
    <w:uiPriority w:val="99"/>
    <w:semiHidden/>
    <w:unhideWhenUsed/>
    <w:rsid w:val="00AE0AF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E0AFC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ListParagraph">
    <w:name w:val="List Paragraph"/>
    <w:basedOn w:val="Normal"/>
    <w:uiPriority w:val="1"/>
    <w:qFormat/>
    <w:rsid w:val="00AE0AFC"/>
    <w:pPr>
      <w:widowControl w:val="0"/>
      <w:autoSpaceDE w:val="0"/>
      <w:autoSpaceDN w:val="0"/>
      <w:adjustRightInd w:val="0"/>
      <w:ind w:left="879" w:hanging="361"/>
    </w:pPr>
    <w:rPr>
      <w:rFonts w:ascii="SutonnyMJ" w:eastAsiaTheme="minorEastAsia" w:hAnsi="SutonnyMJ" w:cs="SutonnyMJ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5.emf"/><Relationship Id="rId39" Type="http://schemas.openxmlformats.org/officeDocument/2006/relationships/image" Target="media/image27.emf"/><Relationship Id="rId3" Type="http://schemas.openxmlformats.org/officeDocument/2006/relationships/customXml" Target="../customXml/item3.xml"/><Relationship Id="rId21" Type="http://schemas.openxmlformats.org/officeDocument/2006/relationships/image" Target="media/image10.emf"/><Relationship Id="rId34" Type="http://schemas.openxmlformats.org/officeDocument/2006/relationships/image" Target="media/image23.emf"/><Relationship Id="rId42" Type="http://schemas.openxmlformats.org/officeDocument/2006/relationships/image" Target="media/image30.emf"/><Relationship Id="rId47" Type="http://schemas.openxmlformats.org/officeDocument/2006/relationships/image" Target="media/image34.emf"/><Relationship Id="rId50" Type="http://schemas.openxmlformats.org/officeDocument/2006/relationships/oleObject" Target="embeddings/oleObject7.bin"/><Relationship Id="rId7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emf"/><Relationship Id="rId25" Type="http://schemas.openxmlformats.org/officeDocument/2006/relationships/image" Target="media/image14.emf"/><Relationship Id="rId33" Type="http://schemas.openxmlformats.org/officeDocument/2006/relationships/image" Target="media/image22.emf"/><Relationship Id="rId38" Type="http://schemas.openxmlformats.org/officeDocument/2006/relationships/image" Target="media/image26.emf"/><Relationship Id="rId46" Type="http://schemas.openxmlformats.org/officeDocument/2006/relationships/image" Target="media/image33.emf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9.emf"/><Relationship Id="rId29" Type="http://schemas.openxmlformats.org/officeDocument/2006/relationships/image" Target="media/image18.emf"/><Relationship Id="rId41" Type="http://schemas.openxmlformats.org/officeDocument/2006/relationships/image" Target="media/image29.emf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2.emf"/><Relationship Id="rId24" Type="http://schemas.openxmlformats.org/officeDocument/2006/relationships/image" Target="media/image13.emf"/><Relationship Id="rId32" Type="http://schemas.openxmlformats.org/officeDocument/2006/relationships/image" Target="media/image21.emf"/><Relationship Id="rId37" Type="http://schemas.openxmlformats.org/officeDocument/2006/relationships/image" Target="media/image25.emf"/><Relationship Id="rId40" Type="http://schemas.openxmlformats.org/officeDocument/2006/relationships/image" Target="media/image28.emf"/><Relationship Id="rId45" Type="http://schemas.openxmlformats.org/officeDocument/2006/relationships/image" Target="media/image32.jpeg"/><Relationship Id="rId53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wmf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36" Type="http://schemas.openxmlformats.org/officeDocument/2006/relationships/image" Target="media/image24.emf"/><Relationship Id="rId49" Type="http://schemas.openxmlformats.org/officeDocument/2006/relationships/oleObject" Target="embeddings/oleObject6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3.bin"/><Relationship Id="rId31" Type="http://schemas.openxmlformats.org/officeDocument/2006/relationships/image" Target="media/image20.emf"/><Relationship Id="rId44" Type="http://schemas.openxmlformats.org/officeDocument/2006/relationships/image" Target="media/image31.emf"/><Relationship Id="rId52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emf"/><Relationship Id="rId14" Type="http://schemas.openxmlformats.org/officeDocument/2006/relationships/image" Target="media/image4.wmf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oleObject" Target="embeddings/oleObject4.bin"/><Relationship Id="rId43" Type="http://schemas.openxmlformats.org/officeDocument/2006/relationships/oleObject" Target="embeddings/oleObject5.bin"/><Relationship Id="rId48" Type="http://schemas.openxmlformats.org/officeDocument/2006/relationships/image" Target="media/image35.emf"/><Relationship Id="rId8" Type="http://schemas.openxmlformats.org/officeDocument/2006/relationships/webSettings" Target="webSettings.xml"/><Relationship Id="rId51" Type="http://schemas.openxmlformats.org/officeDocument/2006/relationships/oleObject" Target="embeddings/oleObject8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kibul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0</TotalTime>
  <Pages>36</Pages>
  <Words>10478</Words>
  <Characters>59731</Characters>
  <Application>Microsoft Office Word</Application>
  <DocSecurity>0</DocSecurity>
  <Lines>497</Lines>
  <Paragraphs>140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Rakibul</dc:creator>
  <cp:lastModifiedBy>Rakibul</cp:lastModifiedBy>
  <cp:revision>2</cp:revision>
  <dcterms:created xsi:type="dcterms:W3CDTF">2023-02-07T15:06:00Z</dcterms:created>
  <dcterms:modified xsi:type="dcterms:W3CDTF">2023-02-07T15:06:00Z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