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6BD" w:rsidRPr="00055B61" w:rsidRDefault="00FB36BD" w:rsidP="00FB36BD">
      <w:pPr>
        <w:jc w:val="center"/>
        <w:rPr>
          <w:rFonts w:ascii="KongshoMJ" w:hAnsi="KongshoMJ" w:cs="SabrenaTonnyMJ"/>
          <w:b/>
          <w:bCs/>
          <w:color w:val="00B050"/>
          <w:sz w:val="52"/>
          <w:szCs w:val="52"/>
        </w:rPr>
      </w:pPr>
      <w:r w:rsidRPr="00055B61">
        <w:rPr>
          <w:rFonts w:ascii="KongshoMJ" w:hAnsi="KongshoMJ" w:cs="SabrenaTonnyMJ"/>
          <w:b/>
          <w:bCs/>
          <w:color w:val="00B050"/>
          <w:sz w:val="52"/>
          <w:szCs w:val="52"/>
        </w:rPr>
        <w:t>Aóg Aa¨vq</w:t>
      </w:r>
    </w:p>
    <w:p w:rsidR="00FB36BD" w:rsidRPr="00055B61" w:rsidRDefault="00FB36BD" w:rsidP="00FB36BD">
      <w:pPr>
        <w:jc w:val="center"/>
        <w:rPr>
          <w:rFonts w:ascii="KongshoMJ" w:hAnsi="KongshoMJ" w:cs="SabrenaTonnyMJ"/>
          <w:b/>
          <w:bCs/>
          <w:color w:val="00B050"/>
          <w:sz w:val="52"/>
          <w:szCs w:val="52"/>
        </w:rPr>
      </w:pPr>
      <w:r w:rsidRPr="00055B61">
        <w:rPr>
          <w:rFonts w:ascii="KongshoMJ" w:hAnsi="KongshoMJ" w:cs="SabrenaTonnyMJ"/>
          <w:b/>
          <w:bCs/>
          <w:color w:val="00B050"/>
          <w:sz w:val="52"/>
          <w:szCs w:val="52"/>
        </w:rPr>
        <w:t>imvqb I kw³</w:t>
      </w:r>
    </w:p>
    <w:p w:rsidR="00FB36BD" w:rsidRDefault="00FB36BD" w:rsidP="00FB36BD">
      <w:pPr>
        <w:jc w:val="center"/>
        <w:rPr>
          <w:rFonts w:ascii="Univers Condensed" w:hAnsi="Univers Condensed" w:cs="SabrenaTonnyMJ"/>
          <w:color w:val="00B050"/>
          <w:sz w:val="52"/>
          <w:szCs w:val="52"/>
        </w:rPr>
      </w:pPr>
      <w:r w:rsidRPr="00055B61">
        <w:rPr>
          <w:rFonts w:ascii="Univers Condensed" w:hAnsi="Univers Condensed" w:cs="SabrenaTonnyMJ"/>
          <w:color w:val="00B050"/>
          <w:sz w:val="52"/>
          <w:szCs w:val="52"/>
        </w:rPr>
        <w:t>Chemistry and Energy</w:t>
      </w:r>
    </w:p>
    <w:p w:rsidR="00055B61" w:rsidRPr="00055B61" w:rsidRDefault="00055B61" w:rsidP="00FB36BD">
      <w:pPr>
        <w:jc w:val="center"/>
        <w:rPr>
          <w:rFonts w:ascii="Univers Condensed" w:hAnsi="Univers Condensed" w:cs="SabrenaTonnyMJ"/>
          <w:color w:val="00B050"/>
          <w:sz w:val="52"/>
          <w:szCs w:val="52"/>
        </w:rPr>
      </w:pPr>
    </w:p>
    <w:p w:rsidR="00055B61" w:rsidRDefault="00FB36BD" w:rsidP="00055B61">
      <w:pPr>
        <w:spacing w:after="100"/>
        <w:jc w:val="center"/>
        <w:rPr>
          <w:rFonts w:ascii="Vrinda" w:hAnsi="Vrinda" w:cs="Vrinda"/>
          <w:color w:val="FF0000"/>
          <w:sz w:val="52"/>
          <w:szCs w:val="52"/>
        </w:rPr>
      </w:pPr>
      <w:r w:rsidRPr="00055B61">
        <w:rPr>
          <w:rFonts w:ascii="Univers Condensed" w:hAnsi="Univers Condensed" w:cs="SabrenaTonnyMJ"/>
          <w:color w:val="FF0000"/>
          <w:sz w:val="52"/>
          <w:szCs w:val="52"/>
        </w:rPr>
        <w:t>LECTURE SHEET</w:t>
      </w:r>
    </w:p>
    <w:p w:rsidR="00055B61" w:rsidRPr="00055B61" w:rsidRDefault="00055B61" w:rsidP="00055B61">
      <w:pPr>
        <w:spacing w:after="100"/>
        <w:jc w:val="center"/>
        <w:rPr>
          <w:rFonts w:ascii="Vrinda" w:hAnsi="Vrinda" w:cs="Vrinda"/>
          <w:color w:val="FF0000"/>
          <w:sz w:val="52"/>
          <w:szCs w:val="52"/>
        </w:rPr>
      </w:pPr>
    </w:p>
    <w:p w:rsidR="00FB36BD" w:rsidRPr="00055B61" w:rsidRDefault="00FB36BD" w:rsidP="00FB36BD">
      <w:pPr>
        <w:jc w:val="center"/>
        <w:rPr>
          <w:rFonts w:ascii="Univers Condensed" w:hAnsi="Univers Condensed" w:cs="SabrenaTonnyMJ"/>
        </w:rPr>
      </w:pPr>
    </w:p>
    <w:p w:rsidR="00FB36BD" w:rsidRPr="00055B61" w:rsidRDefault="00FB36BD" w:rsidP="00FB36BD">
      <w:pPr>
        <w:tabs>
          <w:tab w:val="left" w:pos="468"/>
          <w:tab w:val="right" w:leader="hyphen" w:pos="4563"/>
        </w:tabs>
        <w:ind w:left="468" w:hanging="468"/>
        <w:jc w:val="both"/>
        <w:rPr>
          <w:rFonts w:ascii="SabrenaTonnyMJ" w:eastAsia="PMingLiU" w:hAnsi="SabrenaTonnyMJ" w:cs="SabrenaTonnyMJ"/>
          <w:b/>
          <w:bCs/>
          <w:color w:val="FF0000"/>
          <w:sz w:val="36"/>
          <w:szCs w:val="36"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color w:val="FF0000"/>
          <w:sz w:val="36"/>
          <w:szCs w:val="36"/>
          <w:lang w:eastAsia="en-US"/>
        </w:rPr>
        <w:sym w:font="Wingdings 2" w:char="00A5"/>
      </w:r>
      <w:r w:rsidRPr="00055B61">
        <w:rPr>
          <w:rFonts w:ascii="SabrenaTonnyMJ" w:eastAsia="PMingLiU" w:hAnsi="SabrenaTonnyMJ" w:cs="SabrenaTonnyMJ"/>
          <w:b/>
          <w:color w:val="FF0000"/>
          <w:sz w:val="36"/>
          <w:szCs w:val="36"/>
          <w:lang w:val="pt-PT" w:eastAsia="en-US"/>
        </w:rPr>
        <w:t xml:space="preserve">  </w:t>
      </w:r>
      <w:r w:rsidRPr="00055B61">
        <w:rPr>
          <w:rFonts w:ascii="KongshoMJ" w:eastAsia="PMingLiU" w:hAnsi="KongshoMJ" w:cs="SabrenaTonnyMJ"/>
          <w:b/>
          <w:color w:val="FF0000"/>
          <w:sz w:val="36"/>
          <w:szCs w:val="36"/>
          <w:lang w:val="pt-PT" w:eastAsia="en-US"/>
        </w:rPr>
        <w:t>†R‡b ivL :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51" w:hanging="351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†Kv‡bv †hŠ‡M †gŠjmg~n Zv‡`i g‡a¨ cvi¯úwiK kw³ Øviv hy³ _v‡K| †gŠjmg~‡ni G‡K Ac‡ii mv‡_ hy³ nIqvi Avmw³B n‡jv ivmvqwbK eÜb|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51" w:hanging="351"/>
        <w:jc w:val="both"/>
        <w:rPr>
          <w:rFonts w:ascii="SabrenaTonnyMJ" w:eastAsia="PMingLiU" w:hAnsi="SabrenaTonnyMJ" w:cs="SabrenaTonnyMJ"/>
          <w:iCs/>
          <w:spacing w:val="-2"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spacing w:val="-2"/>
          <w:lang w:val="pt-PT" w:eastAsia="en-US"/>
        </w:rPr>
        <w:t>†Kv‡bv c`v‡_©i AYy ev Avqbmg~n G‡K Ac‡ii mv‡_ AvšÍtAvYweK kw³ Øviv Ave× _v‡K| c`v‡_©i Ae¯’v †f‡` AvšÍtAvYweK kw³ wfbœZi nq| †Kv‡bv `ª‡ei AYy ev Avqbmg~‡ni g‡a¨ AvšÍtAvYweK kw³ †ewk n‡j-KwVb, Kg n‡j-Zij Ges AviI Kg n‡j-evqexq Ae¯’vi m„wó nq|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51" w:hanging="351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Zv‡ci cwieZ©‡bi wfwË‡Z ivmvqwbK wewµqv `yB cÖKvi| h_v : Zvc Drcv`x I Zvcnvix wewµqv|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51" w:hanging="351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†h ivmvqwbK wewµqvq Zvc Drcbœ nq Zv‡K Zvc Drcv`x wewµqv e‡j| Avi, †h ivmvqwbK wewµqv msNwUZ nIqvi Rb¨ Zv‡ci †kvlY N‡U, Zv‡K Zvcnvix wewµqv e‡j|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51" w:hanging="351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Kve©‡bi wewfbœ †hŠM `nb Ki‡j ev Pzb cvwb‡Z w`‡j Zvc Drcbœ nq| G¸‡jv Zvc Drcv`x wewµqv|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51" w:hanging="351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Lvevi †mvWv I †jeyi im ev wf‡bMv‡ii wewµqvi mgq Zv‡ci †kvlY N‡U| G¸‡jv Zvcnvix wewµqv|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51" w:hanging="351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Zvc Drcv`x wewµqvi †ÿ‡Î wewµq‡Ki †gvU kw³ </w:t>
      </w:r>
      <w:r w:rsidRPr="00055B61">
        <w:rPr>
          <w:rFonts w:eastAsia="PMingLiU" w:cs="SabrenaTonnyMJ"/>
          <w:iCs/>
          <w:lang w:val="pt-PT" w:eastAsia="en-US"/>
        </w:rPr>
        <w:t>(E</w:t>
      </w:r>
      <w:r w:rsidRPr="00055B61">
        <w:rPr>
          <w:rFonts w:eastAsia="PMingLiU" w:cs="SabrenaTonnyMJ"/>
          <w:iCs/>
          <w:vertAlign w:val="subscript"/>
          <w:lang w:val="pt-PT" w:eastAsia="en-US"/>
        </w:rPr>
        <w:t>1</w:t>
      </w:r>
      <w:r w:rsidRPr="00055B61">
        <w:rPr>
          <w:rFonts w:eastAsia="PMingLiU" w:cs="SabrenaTonnyMJ"/>
          <w:iCs/>
          <w:lang w:val="pt-PT" w:eastAsia="en-US"/>
        </w:rPr>
        <w:t>)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Drcv‡`i †gvU kw³ </w:t>
      </w:r>
      <w:r w:rsidRPr="00055B61">
        <w:rPr>
          <w:rFonts w:eastAsia="PMingLiU" w:cs="SabrenaTonnyMJ"/>
          <w:iCs/>
          <w:lang w:val="pt-PT" w:eastAsia="en-US"/>
        </w:rPr>
        <w:t>(E</w:t>
      </w:r>
      <w:r w:rsidRPr="00055B61">
        <w:rPr>
          <w:rFonts w:eastAsia="PMingLiU" w:cs="SabrenaTonnyMJ"/>
          <w:iCs/>
          <w:vertAlign w:val="subscript"/>
          <w:lang w:val="pt-PT" w:eastAsia="en-US"/>
        </w:rPr>
        <w:t>2</w:t>
      </w:r>
      <w:r w:rsidRPr="00055B61">
        <w:rPr>
          <w:rFonts w:eastAsia="PMingLiU" w:cs="SabrenaTonnyMJ"/>
          <w:iCs/>
          <w:lang w:val="pt-PT" w:eastAsia="en-US"/>
        </w:rPr>
        <w:t>)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A‡cÿv †ewk nq, A_©vr </w:t>
      </w:r>
      <w:r w:rsidRPr="00055B61">
        <w:rPr>
          <w:rFonts w:eastAsia="PMingLiU" w:cs="SabrenaTonnyMJ"/>
          <w:iCs/>
          <w:lang w:val="pt-PT" w:eastAsia="en-US"/>
        </w:rPr>
        <w:t>E</w:t>
      </w:r>
      <w:r w:rsidRPr="00055B61">
        <w:rPr>
          <w:rFonts w:eastAsia="PMingLiU" w:cs="SabrenaTonnyMJ"/>
          <w:iCs/>
          <w:vertAlign w:val="subscript"/>
          <w:lang w:val="pt-PT" w:eastAsia="en-US"/>
        </w:rPr>
        <w:t xml:space="preserve">1 </w:t>
      </w:r>
      <w:r w:rsidRPr="00055B61">
        <w:rPr>
          <w:rFonts w:eastAsia="PMingLiU" w:cs="SabrenaTonnyMJ"/>
          <w:iCs/>
          <w:lang w:eastAsia="en-US"/>
        </w:rPr>
        <w:sym w:font="Symbol" w:char="F03E"/>
      </w:r>
      <w:r w:rsidRPr="00055B61">
        <w:rPr>
          <w:rFonts w:eastAsia="PMingLiU" w:cs="SabrenaTonnyMJ"/>
          <w:iCs/>
          <w:lang w:val="pt-PT" w:eastAsia="en-US"/>
        </w:rPr>
        <w:t xml:space="preserve"> E</w:t>
      </w:r>
      <w:r w:rsidRPr="00055B61">
        <w:rPr>
          <w:rFonts w:eastAsia="PMingLiU" w:cs="SabrenaTonnyMJ"/>
          <w:iCs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| Zvcnvix wewµqvi kw³ Zvc Drcv`x wewµqvi D‡ëv| A_©vr </w:t>
      </w:r>
      <w:r w:rsidRPr="00055B61">
        <w:rPr>
          <w:rFonts w:eastAsia="PMingLiU" w:cs="SabrenaTonnyMJ"/>
          <w:iCs/>
          <w:lang w:val="pt-PT" w:eastAsia="en-US"/>
        </w:rPr>
        <w:t>E</w:t>
      </w:r>
      <w:r w:rsidRPr="00055B61">
        <w:rPr>
          <w:rFonts w:eastAsia="PMingLiU" w:cs="SabrenaTonnyMJ"/>
          <w:iCs/>
          <w:vertAlign w:val="subscript"/>
          <w:lang w:val="pt-PT" w:eastAsia="en-US"/>
        </w:rPr>
        <w:t xml:space="preserve">1 </w:t>
      </w:r>
      <w:r w:rsidRPr="00055B61">
        <w:rPr>
          <w:rFonts w:eastAsia="PMingLiU" w:cs="SabrenaTonnyMJ"/>
          <w:iCs/>
          <w:lang w:eastAsia="en-US"/>
        </w:rPr>
        <w:sym w:font="Symbol" w:char="F03C"/>
      </w:r>
      <w:r w:rsidRPr="00055B61">
        <w:rPr>
          <w:rFonts w:eastAsia="PMingLiU" w:cs="SabrenaTonnyMJ"/>
          <w:iCs/>
          <w:lang w:val="pt-PT" w:eastAsia="en-US"/>
        </w:rPr>
        <w:t xml:space="preserve"> E</w:t>
      </w:r>
      <w:r w:rsidRPr="00055B61">
        <w:rPr>
          <w:rFonts w:eastAsia="PMingLiU" w:cs="SabrenaTonnyMJ"/>
          <w:iCs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>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51" w:hanging="351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wewµqvi Zv‡ci cwieZ©b = cyivZb eÜb fvOvi Rb¨ cÖ‡qvRbxq †gvU kw³-bZzb eÜb MwVZ nIqvi Rb¨ wbM©Z †gvU kw³| Zv‡ci cwieZ©b FYvZ¥K n‡j wewµqv ZvcDrcv`x Ges abvZ¥K n‡j wewµqv Zvcnvix|</w:t>
      </w: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†Kv‡bv ivmvqwbK wewµqvq cwiewZ©Z Zvc‡K wewµqv Zvc e‡j| Avi GK †gvj cwigvY c`v_©‡K `nb Ki‡j †h Zv‡ci Drcbœ nq Zv‡K `nb Zvc e‡j|</w:t>
      </w: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</w:p>
    <w:p w:rsidR="00FB36BD" w:rsidRPr="00055B61" w:rsidRDefault="00FB36BD" w:rsidP="00FB36BD">
      <w:pPr>
        <w:tabs>
          <w:tab w:val="left" w:pos="468"/>
          <w:tab w:val="right" w:leader="hyphen" w:pos="4563"/>
        </w:tabs>
        <w:ind w:left="468" w:hanging="468"/>
        <w:jc w:val="both"/>
        <w:rPr>
          <w:rFonts w:ascii="SabrenaTonnyMJ" w:eastAsia="PMingLiU" w:hAnsi="SabrenaTonnyMJ" w:cs="SabrenaTonnyMJ"/>
          <w:b/>
          <w:bCs/>
          <w:color w:val="FF0000"/>
          <w:sz w:val="36"/>
          <w:szCs w:val="36"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color w:val="FF0000"/>
          <w:sz w:val="36"/>
          <w:szCs w:val="36"/>
          <w:lang w:eastAsia="en-US"/>
        </w:rPr>
        <w:sym w:font="Wingdings 2" w:char="00A5"/>
      </w:r>
      <w:r w:rsidRPr="00055B61">
        <w:rPr>
          <w:rFonts w:ascii="SabrenaTonnyMJ" w:eastAsia="PMingLiU" w:hAnsi="SabrenaTonnyMJ" w:cs="SabrenaTonnyMJ"/>
          <w:b/>
          <w:color w:val="FF0000"/>
          <w:sz w:val="36"/>
          <w:szCs w:val="36"/>
          <w:lang w:val="pt-PT" w:eastAsia="en-US"/>
        </w:rPr>
        <w:t xml:space="preserve">  </w:t>
      </w:r>
      <w:r w:rsidRPr="00055B61">
        <w:rPr>
          <w:rFonts w:ascii="KongshoMJ" w:eastAsia="PMingLiU" w:hAnsi="KongshoMJ" w:cs="SabrenaTonnyMJ"/>
          <w:b/>
          <w:color w:val="FF0000"/>
          <w:sz w:val="36"/>
          <w:szCs w:val="36"/>
          <w:lang w:val="pt-PT" w:eastAsia="en-US"/>
        </w:rPr>
        <w:t>†R‡b ivL :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†Kv‡bv R¡vjvwb †cvov‡j Zvc I Av‡jvi m„wó nq hv Zwor Pz¤^Kxq iwk¥ wn‡m‡e Pviw`‡K Qwo‡q c‡o|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iCs/>
          <w:spacing w:val="-2"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spacing w:val="-2"/>
          <w:lang w:val="pt-PT" w:eastAsia="en-US"/>
        </w:rPr>
        <w:t>R¡vjvwb `n‡bi mgq Drcbœ c`v‡_©i kw³ R¡vjvwbi g‡a¨ _vKv w¯’Z kw³i Zzjbvq Kg nIqvq AwZwi³ kw³ Zwor Pz¤^Kxq iwk¥ wn‡m‡e Pviw`‡K Qwo‡q c‡o hv Avgiv Av‡jv I Zvc wn‡m‡e cvB|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`nb n‡jv †Kv‡bv c`v‡_©i AYy‡K Aw·‡Rb Øviv RvwiZ Kiv| G‡Z Aw·‡Rbhy³ bZzb c`v‡_©i m„wó nq|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R¡vjvwb †cvov‡bvi d‡j D™¢~Z Zvckw³‡K e¨envi K‡i Zvc BwÄ‡bi UvievBb (PvKv) Nywi‡q we`y¨rkw³‡Z iƒcvšÍi Kiv nq|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nvB‡Wªv‡Rb dz‡qj †mj GK ai‡bi Zwor we‡køl¨ †Kvl| G‡Z nvB‡Wªv‡Rb‡K bv cywo‡q Zwor we‡kølY wewµqvi mvnv‡h¨ mivmwi we`y¨r Drcv`b Kiv nq|</w:t>
      </w: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wewfbœ ai‡bi M¨vjfvwbK †Kv‡l †hgb : W¨vwbqvj †Kvl, WªvB †mj I †jW †÷v‡iR e¨vUvwi ivmvqwbK kw³‡K we`y¨rkw³‡Z iƒcvšÍi K‡i|</w:t>
      </w: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</w:p>
    <w:p w:rsidR="00FB36BD" w:rsidRPr="00055B61" w:rsidRDefault="00FB36BD" w:rsidP="00FB36BD">
      <w:pPr>
        <w:tabs>
          <w:tab w:val="left" w:pos="468"/>
          <w:tab w:val="right" w:leader="hyphen" w:pos="4563"/>
        </w:tabs>
        <w:ind w:left="468" w:hanging="468"/>
        <w:jc w:val="both"/>
        <w:rPr>
          <w:rFonts w:ascii="SabrenaTonnyMJ" w:eastAsia="PMingLiU" w:hAnsi="SabrenaTonnyMJ" w:cs="SabrenaTonnyMJ"/>
          <w:b/>
          <w:bCs/>
          <w:color w:val="FF0000"/>
          <w:sz w:val="36"/>
          <w:szCs w:val="36"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color w:val="FF0000"/>
          <w:sz w:val="36"/>
          <w:szCs w:val="36"/>
          <w:lang w:eastAsia="en-US"/>
        </w:rPr>
        <w:sym w:font="Wingdings 2" w:char="00A5"/>
      </w:r>
      <w:r w:rsidRPr="00055B61">
        <w:rPr>
          <w:rFonts w:ascii="SabrenaTonnyMJ" w:eastAsia="PMingLiU" w:hAnsi="SabrenaTonnyMJ" w:cs="SabrenaTonnyMJ"/>
          <w:b/>
          <w:color w:val="FF0000"/>
          <w:sz w:val="36"/>
          <w:szCs w:val="36"/>
          <w:lang w:val="pt-PT" w:eastAsia="en-US"/>
        </w:rPr>
        <w:t xml:space="preserve">  </w:t>
      </w:r>
      <w:r w:rsidRPr="00055B61">
        <w:rPr>
          <w:rFonts w:ascii="KongshoMJ" w:eastAsia="PMingLiU" w:hAnsi="KongshoMJ" w:cs="SabrenaTonnyMJ"/>
          <w:b/>
          <w:color w:val="FF0000"/>
          <w:sz w:val="36"/>
          <w:szCs w:val="36"/>
          <w:lang w:val="pt-PT" w:eastAsia="en-US"/>
        </w:rPr>
        <w:t>†R‡b ivL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R¡vjvwb †cvov‡j Zvc Drcbœ nq| G Zvc GKcÖKvi kw³| G kw³‡K wewfbœ Kv‡R jvMv‡bv nq|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lastRenderedPageBreak/>
        <w:t>GB Zvckw³‡K mivmwi e¨envi K‡i gvwUi ˆZRmcÎ Drcv`b Kiv nq| KjKviLvbvq KuvPvgvj Mjv‡Z †jŠn-B¯úvZ, wmivwgKm BZ¨vw` KviLvbvq GB Zvckw³ e¨envi Kiv nq|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wewfbœ LwbR R¡vjvwb </w:t>
      </w:r>
      <w:r w:rsidRPr="00055B61">
        <w:rPr>
          <w:rFonts w:eastAsia="PMingLiU" w:cs="SabrenaTonnyMJ"/>
          <w:iCs/>
          <w:lang w:val="pt-PT" w:eastAsia="en-US"/>
        </w:rPr>
        <w:t>(fossil fuel)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†hgb-Kqjv, †c‡Uªvwjqvg I cÖvK…wZK M¨vm‡K cywo‡q BwÄb PvwjZ hvbevnb Pvjv‡bv nq|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†c‡Uªvwjqvg cywo‡q m¨v‡jv BwÄ‡bi PvKv Nywi‡q f‚Mf©¯’ cvwb D‡Ëvjb Kiv nq|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iCs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spacing w:val="-6"/>
          <w:lang w:val="pt-PT" w:eastAsia="en-US"/>
        </w:rPr>
        <w:t>AvaywbKKv‡ji me‡P‡q RbwcÖq kw³ n‡jv we`y¨r| wmsnfvM we`y¨r Zvc BwÄ‡b LwbR R¡vjvwb cywo‡q UvevBb Nywi‡q Drcv`b Kiv nq|</w:t>
      </w: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Zwor ivmvqwbK †Kvl I e¨vUvwii gva¨‡g ivmvqwbK kw³‡K we`y¨r kw³‡Z iƒcvšÍi K‡i Av‡jv R¡vjv‡bv nq, †iwWI wUwf Pvjv‡bv nq, cvLv Nyiv‡bv nq|</w:t>
      </w: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</w:p>
    <w:p w:rsidR="00FB36BD" w:rsidRPr="00055B61" w:rsidRDefault="00FB36BD" w:rsidP="00FB36BD">
      <w:pPr>
        <w:tabs>
          <w:tab w:val="left" w:pos="468"/>
          <w:tab w:val="right" w:leader="hyphen" w:pos="4563"/>
        </w:tabs>
        <w:ind w:left="468" w:hanging="468"/>
        <w:jc w:val="both"/>
        <w:rPr>
          <w:rFonts w:ascii="SabrenaTonnyMJ" w:eastAsia="PMingLiU" w:hAnsi="SabrenaTonnyMJ" w:cs="SabrenaTonnyMJ"/>
          <w:b/>
          <w:bCs/>
          <w:color w:val="FF0000"/>
          <w:sz w:val="36"/>
          <w:szCs w:val="36"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color w:val="FF0000"/>
          <w:sz w:val="36"/>
          <w:szCs w:val="36"/>
          <w:lang w:eastAsia="en-US"/>
        </w:rPr>
        <w:sym w:font="Wingdings 2" w:char="00A5"/>
      </w:r>
      <w:r w:rsidRPr="00055B61">
        <w:rPr>
          <w:rFonts w:ascii="SabrenaTonnyMJ" w:eastAsia="PMingLiU" w:hAnsi="SabrenaTonnyMJ" w:cs="SabrenaTonnyMJ"/>
          <w:b/>
          <w:color w:val="FF0000"/>
          <w:sz w:val="36"/>
          <w:szCs w:val="36"/>
          <w:lang w:val="pt-PT" w:eastAsia="en-US"/>
        </w:rPr>
        <w:t xml:space="preserve">  </w:t>
      </w:r>
      <w:r w:rsidRPr="00055B61">
        <w:rPr>
          <w:rFonts w:ascii="KongshoMJ" w:eastAsia="PMingLiU" w:hAnsi="KongshoMJ" w:cs="SabrenaTonnyMJ"/>
          <w:b/>
          <w:color w:val="FF0000"/>
          <w:sz w:val="36"/>
          <w:szCs w:val="36"/>
          <w:lang w:val="pt-PT" w:eastAsia="en-US"/>
        </w:rPr>
        <w:t>†R‡b ivL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iCs/>
          <w:spacing w:val="-2"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spacing w:val="-2"/>
          <w:lang w:val="pt-PT" w:eastAsia="en-US"/>
        </w:rPr>
        <w:t>RxePµ †_‡K Avgiv Rvwb †h, Dw™¢` mv‡jvKms‡køl‡Yi gva¨‡g m~h© †_‡K kw³ Zvi †`‡n mwÂZ K‡i| Dw™¢` †_‡K cÖvwYKzj kw³ cvq|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Dw™¢` I cÖvYxi g„Zz¨i ci G‡`i †`nRvZ c`v_© nvRvi nvRvi eQi a‡i wewfbœ cÖwµqvi gva¨‡g cwiewZ©Z n‡q †c‡Uªvwjqvg, Kqjv I cÖvK…wZK M¨vmiƒ‡c f‚M‡f© Rgv nq| G¸‡jv‡K Rxevk¥ R¡vjvwb </w:t>
      </w:r>
      <w:r w:rsidRPr="00055B61">
        <w:rPr>
          <w:rFonts w:eastAsia="PMingLiU" w:cs="SabrenaTonnyMJ"/>
          <w:iCs/>
          <w:lang w:val="pt-PT" w:eastAsia="en-US"/>
        </w:rPr>
        <w:t>(fossil fuel)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e‡j|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iCs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spacing w:val="-6"/>
          <w:lang w:val="pt-PT" w:eastAsia="en-US"/>
        </w:rPr>
        <w:t>Rxevk¥ R¡vjvwb Avgiv Lwb‡Z cvB| Avgv‡`i †`‡ki wZZvm, nwicyi, mvs¸ cÖf…wZ cÖvK…wZK M¨vm‡ÿÎ I eocyKzwiqv KqjvLwb cÖwm×|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Gme Rxevk¥ R¡vjvwbi gRy` AvMvgx GKk eQ‡iB †kl n‡q hv‡e|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Gme Rxevk¥ R¡vjvwbi mwÂZ ivmvqwbK kw³i cwiwgZ e¨q wbwðZ Kiv †M‡j gRy‡`i Dci Pvc Kg‡e|</w:t>
      </w: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Avgv‡`i‡K Gme kw³i AcPq †iva K‡i `xN©mgq e¨envi wbwðZ Kivi cÖ‡Póv Pvjv‡Z n‡e|</w:t>
      </w: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color w:val="FF0000"/>
          <w:sz w:val="36"/>
          <w:szCs w:val="36"/>
          <w:lang w:val="pt-PT" w:eastAsia="en-US"/>
        </w:rPr>
      </w:pPr>
    </w:p>
    <w:p w:rsidR="00FB36BD" w:rsidRPr="00055B61" w:rsidRDefault="00FB36BD" w:rsidP="00FB36BD">
      <w:pPr>
        <w:tabs>
          <w:tab w:val="left" w:pos="468"/>
          <w:tab w:val="right" w:leader="hyphen" w:pos="4563"/>
        </w:tabs>
        <w:spacing w:line="233" w:lineRule="auto"/>
        <w:ind w:left="468" w:hanging="468"/>
        <w:jc w:val="both"/>
        <w:rPr>
          <w:rFonts w:ascii="SabrenaTonnyMJ" w:eastAsia="PMingLiU" w:hAnsi="SabrenaTonnyMJ" w:cs="SabrenaTonnyMJ"/>
          <w:b/>
          <w:bCs/>
          <w:color w:val="FF0000"/>
          <w:sz w:val="36"/>
          <w:szCs w:val="36"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color w:val="FF0000"/>
          <w:sz w:val="36"/>
          <w:szCs w:val="36"/>
          <w:lang w:eastAsia="en-US"/>
        </w:rPr>
        <w:sym w:font="Wingdings 2" w:char="00A5"/>
      </w:r>
      <w:r w:rsidRPr="00055B61">
        <w:rPr>
          <w:rFonts w:ascii="SabrenaTonnyMJ" w:eastAsia="PMingLiU" w:hAnsi="SabrenaTonnyMJ" w:cs="SabrenaTonnyMJ"/>
          <w:b/>
          <w:color w:val="FF0000"/>
          <w:sz w:val="36"/>
          <w:szCs w:val="36"/>
          <w:lang w:val="pt-PT" w:eastAsia="en-US"/>
        </w:rPr>
        <w:t xml:space="preserve">  </w:t>
      </w:r>
      <w:r w:rsidRPr="00055B61">
        <w:rPr>
          <w:rFonts w:ascii="KongshoMJ" w:eastAsia="PMingLiU" w:hAnsi="KongshoMJ" w:cs="SabrenaTonnyMJ"/>
          <w:b/>
          <w:color w:val="FF0000"/>
          <w:sz w:val="36"/>
          <w:szCs w:val="36"/>
          <w:lang w:val="pt-PT" w:eastAsia="en-US"/>
        </w:rPr>
        <w:t>†R‡b ivL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33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hv †cvov‡bvi d‡j ¯^v¯’¨ I cwi‡e‡ki Rb¨ ÿwZKviK c`v_© ˆZwi nq bv, Zv‡K weï× R¡vjvwb ejv nq|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33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¯^í evqyi Dcw¯’wZ‡Z weï× R¡vjvwb †cvov‡j </w:t>
      </w:r>
      <w:r w:rsidRPr="00055B61">
        <w:rPr>
          <w:rFonts w:eastAsia="PMingLiU" w:cs="SabrenaTonnyMJ"/>
          <w:iCs/>
          <w:lang w:val="pt-PT" w:eastAsia="en-US"/>
        </w:rPr>
        <w:t>CO</w:t>
      </w:r>
      <w:r w:rsidRPr="00055B61">
        <w:rPr>
          <w:rFonts w:eastAsia="PMingLiU" w:cs="SabrenaTonnyMJ"/>
          <w:iCs/>
          <w:vertAlign w:val="subscript"/>
          <w:lang w:val="pt-PT" w:eastAsia="en-US"/>
        </w:rPr>
        <w:t xml:space="preserve">2 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Gi mv‡_ welv³ </w:t>
      </w:r>
      <w:r w:rsidRPr="00055B61">
        <w:rPr>
          <w:rFonts w:eastAsia="PMingLiU" w:cs="SabrenaTonnyMJ"/>
          <w:iCs/>
          <w:lang w:val="pt-PT" w:eastAsia="en-US"/>
        </w:rPr>
        <w:t>CO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M¨vm Drcbœ nq hv ¯^v‡¯’¨i Rb¨ SzuwKc~Y©|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33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Rxevk¥ R¡vjvwbi mv‡_ hw` </w:t>
      </w:r>
      <w:r w:rsidRPr="00055B61">
        <w:rPr>
          <w:rFonts w:eastAsia="PMingLiU" w:cs="SabrenaTonnyMJ"/>
          <w:iCs/>
          <w:lang w:val="pt-PT" w:eastAsia="en-US"/>
        </w:rPr>
        <w:t>S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I </w:t>
      </w:r>
      <w:r w:rsidRPr="00055B61">
        <w:rPr>
          <w:rFonts w:eastAsia="PMingLiU" w:cs="SabrenaTonnyMJ"/>
          <w:iCs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†gŠjhy³ †hŠM Dcw¯’Z _v‡K Ges Zv †cvov‡bv nq Zvn‡j cwi‡ek I ¯^v‡¯’¨i Rb¨ SuywKc~Y© </w:t>
      </w:r>
      <w:r w:rsidRPr="00055B61">
        <w:rPr>
          <w:rFonts w:eastAsia="PMingLiU" w:cs="SabrenaTonnyMJ"/>
          <w:iCs/>
          <w:lang w:val="pt-PT" w:eastAsia="en-US"/>
        </w:rPr>
        <w:t>S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I </w:t>
      </w:r>
      <w:r w:rsidRPr="00055B61">
        <w:rPr>
          <w:rFonts w:eastAsia="PMingLiU" w:cs="SabrenaTonnyMJ"/>
          <w:iCs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Gi wewfbœ A·vBW Drcbœ nq|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33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Gme A·vBW evqyi Rjxq ev‡®úi mv‡_ hy³ n‡q </w:t>
      </w:r>
      <w:r w:rsidRPr="00055B61">
        <w:rPr>
          <w:rFonts w:eastAsia="PMingLiU" w:cs="SabrenaTonnyMJ"/>
          <w:iCs/>
          <w:lang w:val="pt-PT" w:eastAsia="en-US"/>
        </w:rPr>
        <w:t>H</w:t>
      </w:r>
      <w:r w:rsidRPr="00055B61">
        <w:rPr>
          <w:rFonts w:eastAsia="PMingLiU" w:cs="SabrenaTonnyMJ"/>
          <w:iCs/>
          <w:vertAlign w:val="subscript"/>
          <w:lang w:val="pt-PT" w:eastAsia="en-US"/>
        </w:rPr>
        <w:t>2</w:t>
      </w:r>
      <w:r w:rsidRPr="00055B61">
        <w:rPr>
          <w:rFonts w:eastAsia="PMingLiU" w:cs="SabrenaTonnyMJ"/>
          <w:iCs/>
          <w:lang w:val="pt-PT" w:eastAsia="en-US"/>
        </w:rPr>
        <w:t>SO</w:t>
      </w:r>
      <w:r w:rsidRPr="00055B61">
        <w:rPr>
          <w:rFonts w:eastAsia="PMingLiU" w:cs="SabrenaTonnyMJ"/>
          <w:iCs/>
          <w:vertAlign w:val="subscript"/>
          <w:lang w:val="pt-PT" w:eastAsia="en-US"/>
        </w:rPr>
        <w:t>4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I </w:t>
      </w:r>
      <w:r w:rsidRPr="00055B61">
        <w:rPr>
          <w:rFonts w:eastAsia="PMingLiU" w:cs="SabrenaTonnyMJ"/>
          <w:iCs/>
          <w:lang w:val="pt-PT" w:eastAsia="en-US"/>
        </w:rPr>
        <w:t>HNO</w:t>
      </w:r>
      <w:r w:rsidRPr="00055B61">
        <w:rPr>
          <w:rFonts w:eastAsia="PMingLiU" w:cs="SabrenaTonnyMJ"/>
          <w:iCs/>
          <w:vertAlign w:val="subscript"/>
          <w:lang w:val="pt-PT" w:eastAsia="en-US"/>
        </w:rPr>
        <w:t>3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Drcbœ K‡i, hv GwmWe„wó m„wó K‡i|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33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hvbevnb †_‡K wbM©Z †auvqvq </w:t>
      </w:r>
      <w:r w:rsidRPr="00055B61">
        <w:rPr>
          <w:rFonts w:eastAsia="PMingLiU" w:cs="SabrenaTonnyMJ"/>
          <w:iCs/>
          <w:lang w:val="pt-PT" w:eastAsia="en-US"/>
        </w:rPr>
        <w:t>CO, N</w:t>
      </w:r>
      <w:r w:rsidRPr="00055B61">
        <w:rPr>
          <w:rFonts w:eastAsia="PMingLiU" w:cs="SabrenaTonnyMJ"/>
          <w:iCs/>
          <w:vertAlign w:val="subscript"/>
          <w:lang w:val="pt-PT" w:eastAsia="en-US"/>
        </w:rPr>
        <w:t>2</w:t>
      </w:r>
      <w:r w:rsidRPr="00055B61">
        <w:rPr>
          <w:rFonts w:eastAsia="PMingLiU" w:cs="SabrenaTonnyMJ"/>
          <w:iCs/>
          <w:lang w:val="pt-PT" w:eastAsia="en-US"/>
        </w:rPr>
        <w:t>O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I Ae¨eüZ </w:t>
      </w:r>
      <w:r w:rsidRPr="00055B61">
        <w:rPr>
          <w:rFonts w:eastAsia="PMingLiU" w:cs="SabrenaTonnyMJ"/>
          <w:iCs/>
          <w:lang w:val="pt-PT" w:eastAsia="en-US"/>
        </w:rPr>
        <w:t>CH</w:t>
      </w:r>
      <w:r w:rsidRPr="00055B61">
        <w:rPr>
          <w:rFonts w:eastAsia="PMingLiU" w:cs="SabrenaTonnyMJ"/>
          <w:iCs/>
          <w:vertAlign w:val="subscript"/>
          <w:lang w:val="pt-PT" w:eastAsia="en-US"/>
        </w:rPr>
        <w:t>4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evqy‡Z wg‡k m~‡h©i Av‡jvi Dcw¯’wZ‡Z bvbv ivmvqwbK wewµqvi gva¨‡g wewfbœ welv³ M¨v‡mi †auvqvi m„wó K‡i| G‡K Ôd‡UvK¨vwgK¨vj †auvqvÕ </w:t>
      </w:r>
      <w:r w:rsidRPr="00055B61">
        <w:rPr>
          <w:rFonts w:eastAsia="PMingLiU" w:cs="SabrenaTonnyMJ"/>
          <w:iCs/>
          <w:lang w:val="pt-PT" w:eastAsia="en-US"/>
        </w:rPr>
        <w:t>(Photochemical smog)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e‡j|</w:t>
      </w: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d‡UvK¨vwgK¨vj †auvqvi M¨vmmg~n evqygÊ‡ji I‡Rvb ¯Í‡ii ÿqmvab K‡i|</w:t>
      </w: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</w:p>
    <w:p w:rsidR="00FB36BD" w:rsidRPr="00055B61" w:rsidRDefault="00FB36BD" w:rsidP="00FB36BD">
      <w:pPr>
        <w:tabs>
          <w:tab w:val="left" w:pos="468"/>
          <w:tab w:val="right" w:leader="hyphen" w:pos="4563"/>
        </w:tabs>
        <w:spacing w:line="228" w:lineRule="auto"/>
        <w:ind w:left="468" w:hanging="468"/>
        <w:jc w:val="both"/>
        <w:rPr>
          <w:rFonts w:ascii="SabrenaTonnyMJ" w:eastAsia="PMingLiU" w:hAnsi="SabrenaTonnyMJ" w:cs="SabrenaTonnyMJ"/>
          <w:b/>
          <w:bCs/>
          <w:color w:val="FF0000"/>
          <w:sz w:val="36"/>
          <w:szCs w:val="36"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color w:val="FF0000"/>
          <w:sz w:val="36"/>
          <w:szCs w:val="36"/>
          <w:lang w:eastAsia="en-US"/>
        </w:rPr>
        <w:sym w:font="Wingdings 2" w:char="00A5"/>
      </w:r>
      <w:r w:rsidRPr="00055B61">
        <w:rPr>
          <w:rFonts w:ascii="SabrenaTonnyMJ" w:eastAsia="PMingLiU" w:hAnsi="SabrenaTonnyMJ" w:cs="SabrenaTonnyMJ"/>
          <w:b/>
          <w:color w:val="FF0000"/>
          <w:sz w:val="36"/>
          <w:szCs w:val="36"/>
          <w:lang w:val="pt-PT" w:eastAsia="en-US"/>
        </w:rPr>
        <w:t xml:space="preserve">  </w:t>
      </w:r>
      <w:r w:rsidRPr="00055B61">
        <w:rPr>
          <w:rFonts w:ascii="KongshoMJ" w:eastAsia="PMingLiU" w:hAnsi="KongshoMJ" w:cs="SabrenaTonnyMJ"/>
          <w:b/>
          <w:color w:val="FF0000"/>
          <w:sz w:val="36"/>
          <w:szCs w:val="36"/>
          <w:lang w:val="pt-PT" w:eastAsia="en-US"/>
        </w:rPr>
        <w:t>†R‡b ivL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28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ivmvqwbK kw³i e¨envi Dc‡hvMx Kivi g~jbxwZ n‡jv g~jZ R¡vjvwb‡K evqyi mv‡_ cywo‡q (RviY wewµqv) Zvc Drcbœ Kiv| hw`I dz‡qj †mj, Zwor ivmvqwbK †Kvl I wbDwK¬qvi wewµqvq kw³i Drcv`‡bi g~jbxwZ wfbœ|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28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Rxeb e¨e¯’vi Pvwn`v †gUv‡Z wM‡q Ae¨vnZ MwZ‡Z R¡vjvwb †cvov‡bvi d‡j </w:t>
      </w:r>
      <w:r w:rsidRPr="00055B61">
        <w:rPr>
          <w:rFonts w:eastAsia="PMingLiU" w:cs="SabrenaTonnyMJ"/>
          <w:iCs/>
          <w:lang w:val="pt-PT" w:eastAsia="en-US"/>
        </w:rPr>
        <w:t>CO</w:t>
      </w:r>
      <w:r w:rsidRPr="00055B61">
        <w:rPr>
          <w:rFonts w:eastAsia="PMingLiU" w:cs="SabrenaTonnyMJ"/>
          <w:iCs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M¨vm evZv‡m wgk‡Q| e¨vcKnv‡i e„ÿ wba‡bi Kvi‡Y GB </w:t>
      </w:r>
      <w:r w:rsidRPr="00055B61">
        <w:rPr>
          <w:rFonts w:eastAsia="PMingLiU" w:cs="SabrenaTonnyMJ"/>
          <w:iCs/>
          <w:lang w:val="pt-PT" w:eastAsia="en-US"/>
        </w:rPr>
        <w:t>CO</w:t>
      </w:r>
      <w:r w:rsidRPr="00055B61">
        <w:rPr>
          <w:rFonts w:eastAsia="PMingLiU" w:cs="SabrenaTonnyMJ"/>
          <w:iCs/>
          <w:vertAlign w:val="subscript"/>
          <w:lang w:val="pt-PT" w:eastAsia="en-US"/>
        </w:rPr>
        <w:t xml:space="preserve">2 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Dw™¢`Kzj †kvlY Ki‡Z cvi‡Q bv| G‡Z evqygÊ‡j </w:t>
      </w:r>
      <w:r w:rsidRPr="00055B61">
        <w:rPr>
          <w:rFonts w:eastAsia="PMingLiU" w:cs="SabrenaTonnyMJ"/>
          <w:iCs/>
          <w:lang w:val="pt-PT" w:eastAsia="en-US"/>
        </w:rPr>
        <w:t>CO</w:t>
      </w:r>
      <w:r w:rsidRPr="00055B61">
        <w:rPr>
          <w:rFonts w:eastAsia="PMingLiU" w:cs="SabrenaTonnyMJ"/>
          <w:iCs/>
          <w:vertAlign w:val="subscript"/>
          <w:lang w:val="pt-PT" w:eastAsia="en-US"/>
        </w:rPr>
        <w:t xml:space="preserve">2 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>M¨vm †e‡o hv‡”Q|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28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eastAsia="PMingLiU" w:cs="SabrenaTonnyMJ"/>
          <w:iCs/>
          <w:lang w:val="pt-PT" w:eastAsia="en-US"/>
        </w:rPr>
        <w:t>CO</w:t>
      </w:r>
      <w:r w:rsidRPr="00055B61">
        <w:rPr>
          <w:rFonts w:eastAsia="PMingLiU" w:cs="SabrenaTonnyMJ"/>
          <w:iCs/>
          <w:vertAlign w:val="subscript"/>
          <w:lang w:val="pt-PT" w:eastAsia="en-US"/>
        </w:rPr>
        <w:t xml:space="preserve">2 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>Gi Ab¨Zg ˆewkó¨ Zvc †kvlY K‡i Zv a‡i ivLv Ges IR‡b fvix nIqvq c„w_exc„‡ôi KvQvKvwQ Ae¯’vb Kiv| G‡Z c„w_exi ZvcgvÎv †e‡o hv‡”Q, hv‡K ˆewk¦K Dòvqb ejv nq|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28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eastAsia="PMingLiU" w:cs="SabrenaTonnyMJ"/>
          <w:iCs/>
          <w:lang w:val="pt-PT" w:eastAsia="en-US"/>
        </w:rPr>
        <w:t>CO</w:t>
      </w:r>
      <w:r w:rsidRPr="00055B61">
        <w:rPr>
          <w:rFonts w:eastAsia="PMingLiU" w:cs="SabrenaTonnyMJ"/>
          <w:iCs/>
          <w:vertAlign w:val="subscript"/>
          <w:lang w:val="pt-PT" w:eastAsia="en-US"/>
        </w:rPr>
        <w:t xml:space="preserve">2 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M¨v‡mi ZvcgvÎv e„w×i NUbv wMÖb nvDR cÖfve e‡j cwiwPZ Ges </w:t>
      </w:r>
      <w:r w:rsidRPr="00055B61">
        <w:rPr>
          <w:rFonts w:eastAsia="PMingLiU" w:cs="SabrenaTonnyMJ"/>
          <w:iCs/>
          <w:lang w:val="pt-PT" w:eastAsia="en-US"/>
        </w:rPr>
        <w:t>CO</w:t>
      </w:r>
      <w:r w:rsidRPr="00055B61">
        <w:rPr>
          <w:rFonts w:eastAsia="PMingLiU" w:cs="SabrenaTonnyMJ"/>
          <w:iCs/>
          <w:vertAlign w:val="subscript"/>
          <w:lang w:val="pt-PT" w:eastAsia="en-US"/>
        </w:rPr>
        <w:t xml:space="preserve">2 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>†K wMÖb nvDR M¨vm ejv nq|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28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ˆewk¦K Dòvq‡bi d‡j †giæ AÂ‡ji eid M‡j cvwb‡Z cwiYZ n‡q AbvKvw•¶Z eb¨vi m„wó Ki‡Q|</w:t>
      </w:r>
    </w:p>
    <w:p w:rsidR="00FB36BD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wMÖb nvDR M¨vmmg~n evqygÊ‡ji I‡Rvb¯Í‡ii mv‡_ mivmwi wewµqv K‡i Gi cyiæZ¡ Kwg‡q w`‡”Q ev I‡Rvb¯Í‡i ÿ‡Zi m„wó Ki‡Q| G‡Z m~‡h©i Av‡jv‡Z Dcw¯’Z ÿwZKi AwZ‡e¸wb iwk¥ c„w_ex‡Z cÖ‡ek Ki‡Q|</w:t>
      </w:r>
    </w:p>
    <w:p w:rsidR="00055B61" w:rsidRPr="00055B61" w:rsidRDefault="00055B61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</w:p>
    <w:p w:rsidR="00FB36BD" w:rsidRPr="00055B61" w:rsidRDefault="00FB36BD" w:rsidP="00FB36BD">
      <w:pPr>
        <w:tabs>
          <w:tab w:val="left" w:pos="468"/>
          <w:tab w:val="right" w:leader="hyphen" w:pos="4563"/>
        </w:tabs>
        <w:ind w:left="468" w:hanging="468"/>
        <w:jc w:val="both"/>
        <w:rPr>
          <w:rFonts w:ascii="SabrenaTonnyMJ" w:eastAsia="PMingLiU" w:hAnsi="SabrenaTonnyMJ" w:cs="SabrenaTonnyMJ"/>
          <w:b/>
          <w:bCs/>
          <w:color w:val="FF0000"/>
          <w:sz w:val="36"/>
          <w:szCs w:val="36"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color w:val="FF0000"/>
          <w:sz w:val="36"/>
          <w:szCs w:val="36"/>
          <w:lang w:eastAsia="en-US"/>
        </w:rPr>
        <w:sym w:font="Wingdings 2" w:char="00A5"/>
      </w:r>
      <w:r w:rsidRPr="00055B61">
        <w:rPr>
          <w:rFonts w:ascii="SabrenaTonnyMJ" w:eastAsia="PMingLiU" w:hAnsi="SabrenaTonnyMJ" w:cs="SabrenaTonnyMJ"/>
          <w:b/>
          <w:color w:val="FF0000"/>
          <w:sz w:val="36"/>
          <w:szCs w:val="36"/>
          <w:lang w:val="pt-PT" w:eastAsia="en-US"/>
        </w:rPr>
        <w:t xml:space="preserve">  </w:t>
      </w:r>
      <w:r w:rsidRPr="00055B61">
        <w:rPr>
          <w:rFonts w:ascii="KongshoMJ" w:eastAsia="PMingLiU" w:hAnsi="KongshoMJ" w:cs="SabrenaTonnyMJ"/>
          <w:b/>
          <w:color w:val="FF0000"/>
          <w:sz w:val="36"/>
          <w:szCs w:val="36"/>
          <w:lang w:val="pt-PT" w:eastAsia="en-US"/>
        </w:rPr>
        <w:t>†R‡b ivL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50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B_vbj (B_vBj A¨vj‡Kvnj) GKwU `vn¨ Zij ivmvqwbK c`v_©| G‡K †cvov‡j Zvc Drcbœ nq| ZvB B_vbj‡K Zvc BwÄ‡bi R¡vjvwb wn‡m‡e e¨envi Kiv hvq|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50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Av‡gwiKvq me Mvwo‡Z †c‡Uªv‡ji mv‡_ 10% B_vbj wgwkªZ K‡i iv¯Ívq PjvPj Ki‡Q|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50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eªvwRj miKvi LwbR R¡vjvwbi mv‡_ 25% B_vbj wgwkªZ K‡i e¨envi Kiv eva¨Zvg~jK Ki‡Q|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50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lastRenderedPageBreak/>
        <w:t>AvaywbKKv‡ji I cieZ©x cÖR‡b¥i e¨envi‡hvM¨ kw³ Drcv`‡bi cÖhyw³ e‡j L¨vZ Ôdz‡qj †mjÕ Gi R¡vjvwb wn‡m‡e A¨vj‡Kvnj (wg_vbj I B_vbj) e¨eüZ n‡”Q|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50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B_vbj n‡jv GKwU ˆRe ivmvqwbK †hŠM, hv †k¦Zmvi RvZxq km¨ `vbv †hgb- Avjy, fzÆv, B¶z cÖf…wZ †_‡K MuvRb cÖwµqvi gva¨‡g Drcbœ Kiv hvq| GRb¨ B_vbj‡K ˆRe R¡vjvwb ejv nq|</w:t>
      </w: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eZ©gv‡b bZzb cÖhyw³i gva¨‡g †mjy‡jvR (Dw™¢` †`‡ni Dcv`vb) †_‡K B_vbj Drcbœ Kiv m¤¢e n‡q‡Q|</w:t>
      </w: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</w:p>
    <w:p w:rsidR="00FB36BD" w:rsidRPr="00055B61" w:rsidRDefault="00FB36BD" w:rsidP="00FB36BD">
      <w:pPr>
        <w:tabs>
          <w:tab w:val="left" w:pos="468"/>
          <w:tab w:val="right" w:leader="hyphen" w:pos="4563"/>
        </w:tabs>
        <w:ind w:left="468" w:hanging="468"/>
        <w:rPr>
          <w:rFonts w:ascii="SabrenaTonnyMJ" w:eastAsia="PMingLiU" w:hAnsi="SabrenaTonnyMJ" w:cs="SabrenaTonnyMJ"/>
          <w:b/>
          <w:bCs/>
          <w:color w:val="FF0000"/>
          <w:sz w:val="36"/>
          <w:szCs w:val="36"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color w:val="FF0000"/>
          <w:sz w:val="36"/>
          <w:szCs w:val="36"/>
          <w:lang w:eastAsia="en-US"/>
        </w:rPr>
        <w:sym w:font="Wingdings 2" w:char="00A5"/>
      </w:r>
      <w:r w:rsidRPr="00055B61">
        <w:rPr>
          <w:rFonts w:ascii="SabrenaTonnyMJ" w:eastAsia="PMingLiU" w:hAnsi="SabrenaTonnyMJ" w:cs="SabrenaTonnyMJ"/>
          <w:b/>
          <w:color w:val="FF0000"/>
          <w:sz w:val="36"/>
          <w:szCs w:val="36"/>
          <w:lang w:val="pt-PT" w:eastAsia="en-US"/>
        </w:rPr>
        <w:t xml:space="preserve">  </w:t>
      </w:r>
      <w:r w:rsidRPr="00055B61">
        <w:rPr>
          <w:rFonts w:ascii="KongshoMJ" w:eastAsia="PMingLiU" w:hAnsi="KongshoMJ" w:cs="SabrenaTonnyMJ"/>
          <w:b/>
          <w:color w:val="FF0000"/>
          <w:sz w:val="36"/>
          <w:szCs w:val="36"/>
          <w:lang w:val="pt-PT" w:eastAsia="en-US"/>
        </w:rPr>
        <w:t>†R‡b ivL :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60"/>
        <w:jc w:val="center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ZworivmvqwbK †Kv‡li mvnv‡h¨ ivmvqwbK kw³‡K Zvckw³‡Z iƒcvšÍwiZ bv K‡i mivmwi</w:t>
      </w:r>
    </w:p>
    <w:p w:rsidR="00FB36BD" w:rsidRPr="00055B61" w:rsidRDefault="00FB36BD" w:rsidP="00FB36BD">
      <w:pPr>
        <w:tabs>
          <w:tab w:val="left" w:pos="351"/>
        </w:tabs>
        <w:ind w:left="360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we`y¨rkw³‡Z cwiYZ Kiv hvq|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60"/>
        <w:jc w:val="center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M¨vjfvwb 1780 wLªóv‡ã I †fvjUv 1800 wLªóv‡ã cixÿvi gva¨‡g †`Lvb †h ¯^Ztù‚Z©fv‡e</w:t>
      </w:r>
    </w:p>
    <w:p w:rsidR="00FB36BD" w:rsidRPr="00055B61" w:rsidRDefault="00FB36BD" w:rsidP="00FB36BD">
      <w:pPr>
        <w:tabs>
          <w:tab w:val="left" w:pos="351"/>
        </w:tabs>
        <w:ind w:left="360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RviY-weRviY wewµqvi gva¨‡g we`y¨r Drcbœ Kiv hvq|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60"/>
        <w:jc w:val="center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M¨vjfvwbK †Kvl hv †fvjUvwqK †Kvl e‡j cwiwPZ Zv n‡jv GK ai‡bi ZworivmvqwbK †Kvl</w:t>
      </w:r>
    </w:p>
    <w:p w:rsidR="00FB36BD" w:rsidRPr="00055B61" w:rsidRDefault="00FB36BD" w:rsidP="00FB36BD">
      <w:pPr>
        <w:tabs>
          <w:tab w:val="left" w:pos="351"/>
        </w:tabs>
        <w:ind w:left="360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hvi gva¨‡g ivmvqwbK kw³ †_‡K we`y¨rkw³ ˆZwi Kiv hvq|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60"/>
        <w:jc w:val="center"/>
        <w:rPr>
          <w:rFonts w:ascii="SabrenaTonnyMJ" w:eastAsia="PMingLiU" w:hAnsi="SabrenaTonnyMJ" w:cs="SabrenaTonnyMJ"/>
          <w:iCs/>
          <w:spacing w:val="-2"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spacing w:val="-2"/>
          <w:lang w:val="pt-PT" w:eastAsia="en-US"/>
        </w:rPr>
        <w:t>we`y¨rkw³ e¨envi K‡i ZworivmvqwbK †Kv‡li gva¨‡g ivmvqwbK wewµqv msNwUZ Kiv hvq|</w:t>
      </w:r>
    </w:p>
    <w:p w:rsidR="00FB36BD" w:rsidRPr="00055B61" w:rsidRDefault="00FB36BD" w:rsidP="00FB36BD">
      <w:pPr>
        <w:tabs>
          <w:tab w:val="left" w:pos="351"/>
        </w:tabs>
        <w:ind w:left="360"/>
        <w:rPr>
          <w:rFonts w:ascii="SabrenaTonnyMJ" w:eastAsia="PMingLiU" w:hAnsi="SabrenaTonnyMJ" w:cs="SabrenaTonnyMJ"/>
          <w:iCs/>
          <w:spacing w:val="-2"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spacing w:val="-2"/>
          <w:lang w:val="pt-PT" w:eastAsia="en-US"/>
        </w:rPr>
        <w:t>G‡K Zwor we‡kølY ejv nq|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60"/>
        <w:jc w:val="center"/>
        <w:rPr>
          <w:rFonts w:ascii="SabrenaTonnyMJ" w:eastAsia="PMingLiU" w:hAnsi="SabrenaTonnyMJ" w:cs="SabrenaTonnyMJ"/>
          <w:iCs/>
          <w:lang w:eastAsia="en-US"/>
        </w:rPr>
      </w:pPr>
      <w:r w:rsidRPr="00055B61">
        <w:rPr>
          <w:rFonts w:ascii="SabrenaTonnyMJ" w:eastAsia="PMingLiU" w:hAnsi="SabrenaTonnyMJ" w:cs="SabrenaTonnyMJ"/>
          <w:iCs/>
          <w:lang w:eastAsia="en-US"/>
        </w:rPr>
        <w:t>†h †Kv‡l Zwor we‡kølY Kiv nq Zv‡K Zwor we‡køl¨ †Kvl e‡j|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60"/>
        <w:jc w:val="center"/>
        <w:rPr>
          <w:rFonts w:ascii="SabrenaTonnyMJ" w:eastAsia="PMingLiU" w:hAnsi="SabrenaTonnyMJ" w:cs="SabrenaTonnyMJ"/>
          <w:iCs/>
          <w:lang w:eastAsia="en-US"/>
        </w:rPr>
      </w:pPr>
      <w:r w:rsidRPr="00055B61">
        <w:rPr>
          <w:rFonts w:ascii="SabrenaTonnyMJ" w:eastAsia="PMingLiU" w:hAnsi="SabrenaTonnyMJ" w:cs="SabrenaTonnyMJ"/>
          <w:iCs/>
          <w:lang w:eastAsia="en-US"/>
        </w:rPr>
        <w:t>ZworivmvqwbK †Kvl ZworØvi, jeY-†mZz I Zwor we‡køl¨ `ªeY wb‡q MwVZ|</w:t>
      </w:r>
    </w:p>
    <w:p w:rsidR="00FB36BD" w:rsidRPr="00055B61" w:rsidRDefault="00FB36BD" w:rsidP="00FB36BD">
      <w:pPr>
        <w:jc w:val="center"/>
        <w:rPr>
          <w:rFonts w:ascii="Univers Condensed" w:hAnsi="Univers Condensed" w:cs="SabrenaTonnyMJ"/>
        </w:rPr>
      </w:pPr>
    </w:p>
    <w:p w:rsidR="00FB36BD" w:rsidRPr="00055B61" w:rsidRDefault="00FB36BD" w:rsidP="00FB36BD">
      <w:pPr>
        <w:jc w:val="center"/>
        <w:rPr>
          <w:rFonts w:ascii="Univers Condensed" w:hAnsi="Univers Condensed" w:cs="SabrenaTonnyMJ"/>
        </w:rPr>
      </w:pPr>
    </w:p>
    <w:p w:rsidR="00FB36BD" w:rsidRPr="00055B61" w:rsidRDefault="00FB36BD" w:rsidP="00FB36BD">
      <w:pPr>
        <w:tabs>
          <w:tab w:val="left" w:pos="468"/>
          <w:tab w:val="right" w:leader="hyphen" w:pos="4563"/>
        </w:tabs>
        <w:spacing w:line="235" w:lineRule="auto"/>
        <w:ind w:left="468" w:hanging="468"/>
        <w:jc w:val="both"/>
        <w:rPr>
          <w:rFonts w:ascii="SabrenaTonnyMJ" w:eastAsia="PMingLiU" w:hAnsi="SabrenaTonnyMJ" w:cs="SabrenaTonnyMJ"/>
          <w:b/>
          <w:bCs/>
          <w:color w:val="FF0000"/>
          <w:sz w:val="36"/>
          <w:szCs w:val="36"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color w:val="FF0000"/>
          <w:sz w:val="36"/>
          <w:szCs w:val="36"/>
          <w:lang w:eastAsia="en-US"/>
        </w:rPr>
        <w:sym w:font="Wingdings 2" w:char="00A5"/>
      </w:r>
      <w:r w:rsidRPr="00055B61">
        <w:rPr>
          <w:rFonts w:ascii="SabrenaTonnyMJ" w:eastAsia="PMingLiU" w:hAnsi="SabrenaTonnyMJ" w:cs="SabrenaTonnyMJ"/>
          <w:b/>
          <w:color w:val="FF0000"/>
          <w:sz w:val="36"/>
          <w:szCs w:val="36"/>
          <w:lang w:val="pt-PT" w:eastAsia="en-US"/>
        </w:rPr>
        <w:t xml:space="preserve">  </w:t>
      </w:r>
      <w:r w:rsidRPr="00055B61">
        <w:rPr>
          <w:rFonts w:ascii="KongshoMJ" w:eastAsia="PMingLiU" w:hAnsi="KongshoMJ" w:cs="SabrenaTonnyMJ"/>
          <w:b/>
          <w:color w:val="FF0000"/>
          <w:sz w:val="36"/>
          <w:szCs w:val="36"/>
          <w:lang w:val="pt-PT" w:eastAsia="en-US"/>
        </w:rPr>
        <w:t>†R‡b ivL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35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†h mKj c`v‡_©i ga¨ w`‡q we`y¨r cÖevwnZ n‡Z cv‡i, Zv‡`i‡K we`y¨r cwievnx e‡j| Avi hv‡`i ga¨ w`‡q we`y¨r cÖevwnZ n‡Z cv‡i bv, Zv‡`i‡K Acwievnx e‡j|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35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we`y¨r cwien‡bi †KŠk‡ji Dci wfwË K‡i cwievnx‡K B‡jKUªwbK I Zwor we‡køl¨ cwievnx GB `yBfv‡M fvM Kiv hvq|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35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†h mKj cwievnx B‡jKUªb cÖev‡ni gva¨‡g we`y¨r cÖevwnZ K‡i Zv‡K B‡jKUªwbK cwievnx e‡j| †hgb :  mKj avZz I MÖvdvBU|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35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we`y¨rcÖevn hw` cwievnxi Avqb Øviv mvwaZ nq, Hme cwievnx‡K Zwor we‡køl¨ cwievnx e‡j| †hgb : MwjZ jeY, GwmW, ÿvi I je‡Yi `ªeY|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35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Zwor ivmvqwbK †Kvl MV‡b `ywU ZworØvi cÖ‡qvRb| GKwU‡K A¨v‡bvW ZworØvi Ges AciwU‡K K¨v‡_vW ZworØvi e‡j|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35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A¨v‡bvW ZworØv‡i RviY wewµqv m¤úbœ nq| Avi, K¨v‡_vW ZworØv‡i weRviY wewµqv m¤úbœ nq|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35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Zworwe‡køl¨ †Kv‡l e¨eüZ e¨vUvwii abvZ¥K cÖvšÍ †h avZe `‡Êi mv‡_ hy³ Zv A¨v‡bvW wn‡m‡e Ges FYvZ¥K cÖvšÍ †h avZe `‡Êi mv‡_ hy³ Zv K¨v‡_vW wn‡m‡e KvR K‡i|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35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M¨vjfvwbK †Kv‡l A¨v‡bvW I K¨v‡_vW ZworØvi MV‡bi c×wZ Zwor we‡køl¨ †Kvl †_‡K c„_K| GKwU avZe `Ê‡K H avZzi Zworwe‡køl¨ `ªe‡Yi g‡a¨ ¯’vcb K‡i ZworØvi MVb Kiv nq| G †Kv‡l A¨v‡bvW I K¨v‡_vW wn‡m‡e wfbœ avZe `Ê e¨envi Kiv nq|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35" w:lineRule="auto"/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†Kv‡bv GKwU avZz hw` D³ avZzi je‡Yi `ªe‡Y Wzev‡bv _v‡K, Zv‡K avZz/avZe Avqb ZworØvi e‡j|</w:t>
      </w: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ZworØvi wewµqv RviY ev weRviY wewµqv|</w:t>
      </w: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</w:p>
    <w:p w:rsidR="00FB36BD" w:rsidRPr="00055B61" w:rsidRDefault="00FB36BD" w:rsidP="00FB36BD">
      <w:pPr>
        <w:tabs>
          <w:tab w:val="left" w:pos="468"/>
          <w:tab w:val="right" w:leader="hyphen" w:pos="4563"/>
        </w:tabs>
        <w:ind w:left="468" w:hanging="468"/>
        <w:jc w:val="both"/>
        <w:rPr>
          <w:rFonts w:ascii="SabrenaTonnyMJ" w:eastAsia="PMingLiU" w:hAnsi="SabrenaTonnyMJ" w:cs="SabrenaTonnyMJ"/>
          <w:b/>
          <w:bCs/>
          <w:sz w:val="36"/>
          <w:szCs w:val="36"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color w:val="FF0000"/>
          <w:sz w:val="36"/>
          <w:szCs w:val="36"/>
          <w:lang w:eastAsia="en-US"/>
        </w:rPr>
        <w:sym w:font="Wingdings 2" w:char="00A5"/>
      </w:r>
      <w:r w:rsidRPr="00055B61">
        <w:rPr>
          <w:rFonts w:ascii="SabrenaTonnyMJ" w:eastAsia="PMingLiU" w:hAnsi="SabrenaTonnyMJ" w:cs="SabrenaTonnyMJ"/>
          <w:b/>
          <w:color w:val="FF0000"/>
          <w:sz w:val="36"/>
          <w:szCs w:val="36"/>
          <w:lang w:val="pt-PT" w:eastAsia="en-US"/>
        </w:rPr>
        <w:t xml:space="preserve">  </w:t>
      </w:r>
      <w:r w:rsidRPr="00055B61">
        <w:rPr>
          <w:rFonts w:ascii="KongshoMJ" w:eastAsia="PMingLiU" w:hAnsi="KongshoMJ" w:cs="SabrenaTonnyMJ"/>
          <w:b/>
          <w:color w:val="FF0000"/>
          <w:sz w:val="36"/>
          <w:szCs w:val="36"/>
          <w:lang w:val="pt-PT" w:eastAsia="en-US"/>
        </w:rPr>
        <w:t>†R‡b ivL :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†h Zwor ivmvqwbK †Kv‡l ZworØvi wewµqv ¯^Ztù‚Z©fv‡e N‡U, Zv‡K M¨vjfvwbK †Kvl e‡j|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W¨vwbqvj †Kvl GKwU M¨vjfvwbK †Kvl| G †Kv‡l K¨v‡_vW wn‡m‡e </w:t>
      </w:r>
      <w:r w:rsidRPr="00055B61">
        <w:rPr>
          <w:rFonts w:eastAsia="PMingLiU" w:cs="SabrenaTonnyMJ"/>
          <w:iCs/>
          <w:lang w:val="pt-PT" w:eastAsia="en-US"/>
        </w:rPr>
        <w:t>Cu</w:t>
      </w:r>
      <w:r w:rsidRPr="00055B61">
        <w:rPr>
          <w:rFonts w:eastAsia="PMingLiU" w:cs="SabrenaTonnyMJ"/>
          <w:iCs/>
          <w:lang w:eastAsia="en-US"/>
        </w:rPr>
        <w:sym w:font="Symbol" w:char="F0F7"/>
      </w:r>
      <w:r w:rsidRPr="00055B61">
        <w:rPr>
          <w:rFonts w:eastAsia="PMingLiU" w:cs="SabrenaTonnyMJ"/>
          <w:iCs/>
          <w:lang w:val="pt-PT" w:eastAsia="en-US"/>
        </w:rPr>
        <w:t xml:space="preserve"> Cu</w:t>
      </w:r>
      <w:r w:rsidRPr="00055B61">
        <w:rPr>
          <w:rFonts w:eastAsia="PMingLiU" w:cs="SabrenaTonnyMJ"/>
          <w:iCs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iCs/>
          <w:lang w:val="pt-PT" w:eastAsia="en-US"/>
        </w:rPr>
        <w:t>(aq)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avZz/avZe Avqb ZworØvi I A¨v‡bvW wn‡m‡e </w:t>
      </w:r>
      <w:r w:rsidRPr="00055B61">
        <w:rPr>
          <w:rFonts w:eastAsia="PMingLiU" w:cs="SabrenaTonnyMJ"/>
          <w:iCs/>
          <w:lang w:val="pt-PT" w:eastAsia="en-US"/>
        </w:rPr>
        <w:t>Zn</w:t>
      </w:r>
      <w:r w:rsidRPr="00055B61">
        <w:rPr>
          <w:rFonts w:eastAsia="PMingLiU" w:cs="SabrenaTonnyMJ"/>
          <w:iCs/>
          <w:lang w:eastAsia="en-US"/>
        </w:rPr>
        <w:sym w:font="Symbol" w:char="F0F7"/>
      </w:r>
      <w:r w:rsidRPr="00055B61">
        <w:rPr>
          <w:rFonts w:eastAsia="PMingLiU" w:cs="SabrenaTonnyMJ"/>
          <w:iCs/>
          <w:lang w:val="pt-PT" w:eastAsia="en-US"/>
        </w:rPr>
        <w:t xml:space="preserve"> Zn</w:t>
      </w:r>
      <w:r w:rsidRPr="00055B61">
        <w:rPr>
          <w:rFonts w:eastAsia="PMingLiU" w:cs="SabrenaTonnyMJ"/>
          <w:iCs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iCs/>
          <w:lang w:val="pt-PT" w:eastAsia="en-US"/>
        </w:rPr>
        <w:t>(aq)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 avZz/ avZe Avqb ZworØvi e¨eüZ nq|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iCs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spacing w:val="-6"/>
          <w:lang w:val="pt-PT" w:eastAsia="en-US"/>
        </w:rPr>
        <w:t>A¨v‡bv‡W wRs‡Ki RviY Ges K¨v‡_v‡W Kcvi Avq‡bi weRviY N‡U|</w:t>
      </w: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M¨vjfvwbK †Kv‡l jeY †mZz hy³ Ki‡j G‡Z Dcw¯’Z abvZ¥K I FYvZ¥K Avq‡bi mvnv‡h¨ AmgZv iÿv Kiv nq|</w:t>
      </w: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</w:p>
    <w:p w:rsidR="00FB36BD" w:rsidRPr="00055B61" w:rsidRDefault="00FB36BD" w:rsidP="00FB36BD">
      <w:pPr>
        <w:tabs>
          <w:tab w:val="left" w:pos="468"/>
          <w:tab w:val="right" w:leader="hyphen" w:pos="4563"/>
        </w:tabs>
        <w:ind w:left="468" w:hanging="468"/>
        <w:jc w:val="both"/>
        <w:rPr>
          <w:rFonts w:ascii="SabrenaTonnyMJ" w:eastAsia="PMingLiU" w:hAnsi="SabrenaTonnyMJ" w:cs="SabrenaTonnyMJ"/>
          <w:b/>
          <w:bCs/>
          <w:color w:val="FF0000"/>
          <w:sz w:val="36"/>
          <w:szCs w:val="36"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color w:val="FF0000"/>
          <w:sz w:val="36"/>
          <w:szCs w:val="36"/>
          <w:lang w:eastAsia="en-US"/>
        </w:rPr>
        <w:sym w:font="Wingdings 2" w:char="00A5"/>
      </w:r>
      <w:r w:rsidRPr="00055B61">
        <w:rPr>
          <w:rFonts w:ascii="SabrenaTonnyMJ" w:eastAsia="PMingLiU" w:hAnsi="SabrenaTonnyMJ" w:cs="SabrenaTonnyMJ"/>
          <w:b/>
          <w:color w:val="FF0000"/>
          <w:sz w:val="36"/>
          <w:szCs w:val="36"/>
          <w:lang w:val="pt-PT" w:eastAsia="en-US"/>
        </w:rPr>
        <w:t xml:space="preserve">  </w:t>
      </w:r>
      <w:r w:rsidRPr="00055B61">
        <w:rPr>
          <w:rFonts w:ascii="KongshoMJ" w:eastAsia="PMingLiU" w:hAnsi="KongshoMJ" w:cs="SabrenaTonnyMJ"/>
          <w:b/>
          <w:color w:val="FF0000"/>
          <w:sz w:val="36"/>
          <w:szCs w:val="36"/>
          <w:lang w:val="pt-PT" w:eastAsia="en-US"/>
        </w:rPr>
        <w:t>†R‡b ivL :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51" w:hanging="351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WªvB‡mj (†Kvl) GK ai‡bi M¨vjfvwbK †Kvl| GB WªvB‡mj‡K Avgiv e¨vUvwi e‡j Rvwb|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51" w:hanging="351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lastRenderedPageBreak/>
        <w:t>me©vwaK cÖPwjZ WªvB‡mj n‡jv †jKj¨vÝ †Kvl| GB WªvB‡mj‡K Avgiv UP©jvBU R¡vjv‡Z, †iwWI evRv‡Z, wUwfi wi‡gvU Pvjv‡Z e¨envi Kwi|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51" w:hanging="351"/>
        <w:jc w:val="both"/>
        <w:rPr>
          <w:rFonts w:ascii="SabrenaTonnyMJ" w:eastAsia="PMingLiU" w:hAnsi="SabrenaTonnyMJ" w:cs="SabrenaTonnyMJ"/>
          <w:iCs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spacing w:val="-6"/>
          <w:lang w:val="pt-PT" w:eastAsia="en-US"/>
        </w:rPr>
        <w:t>M¨vjfvwbK †Kv‡li b¨vq WªvB‡mjI A¨v‡bvW I K¨v‡_vW Øviv MwVZ| Zdvr n‡jv Gi MV‡b †Kv‡bv Zij Zwor we‡køl¨ `ªe _v‡K bv|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51" w:hanging="351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WªvB‡m‡j A¨v‡bvW wn‡m‡e wRs‡Ki ˆZwi †KŠUv e¨envi Kiv nq| G †KŠUv </w:t>
      </w:r>
      <w:r w:rsidRPr="00055B61">
        <w:rPr>
          <w:rFonts w:eastAsia="PMingLiU" w:cs="SabrenaTonnyMJ"/>
          <w:iCs/>
          <w:lang w:val="pt-PT" w:eastAsia="en-US"/>
        </w:rPr>
        <w:t>MnO</w:t>
      </w:r>
      <w:r w:rsidRPr="00055B61">
        <w:rPr>
          <w:rFonts w:eastAsia="PMingLiU" w:cs="SabrenaTonnyMJ"/>
          <w:iCs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I Zwor we‡køl¨ `ªe Øviv c~Y© _v‡K| Zwor we‡køl¨ `ªe wn‡m‡e </w:t>
      </w:r>
      <w:r w:rsidRPr="00055B61">
        <w:rPr>
          <w:rFonts w:eastAsia="PMingLiU" w:cs="SabrenaTonnyMJ"/>
          <w:iCs/>
          <w:lang w:val="pt-PT" w:eastAsia="en-US"/>
        </w:rPr>
        <w:t>NH</w:t>
      </w:r>
      <w:r w:rsidRPr="00055B61">
        <w:rPr>
          <w:rFonts w:eastAsia="PMingLiU" w:cs="SabrenaTonnyMJ"/>
          <w:iCs/>
          <w:vertAlign w:val="subscript"/>
          <w:lang w:val="pt-PT" w:eastAsia="en-US"/>
        </w:rPr>
        <w:t>4</w:t>
      </w:r>
      <w:r w:rsidRPr="00055B61">
        <w:rPr>
          <w:rFonts w:eastAsia="PMingLiU" w:cs="SabrenaTonnyMJ"/>
          <w:iCs/>
          <w:lang w:val="pt-PT" w:eastAsia="en-US"/>
        </w:rPr>
        <w:t>Cl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I </w:t>
      </w:r>
      <w:r w:rsidRPr="00055B61">
        <w:rPr>
          <w:rFonts w:eastAsia="PMingLiU" w:cs="SabrenaTonnyMJ"/>
          <w:iCs/>
          <w:lang w:val="pt-PT" w:eastAsia="en-US"/>
        </w:rPr>
        <w:t>ZnCl</w:t>
      </w:r>
      <w:r w:rsidRPr="00055B61">
        <w:rPr>
          <w:rFonts w:eastAsia="PMingLiU" w:cs="SabrenaTonnyMJ"/>
          <w:iCs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Gi jvB wgwkªZ _v‡K| G jvB‡K Nb Kivi Rb¨ ÷vP© hy³ Kiv nq|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51" w:hanging="351"/>
        <w:jc w:val="both"/>
        <w:rPr>
          <w:rFonts w:ascii="SabrenaTonnyMJ" w:eastAsia="PMingLiU" w:hAnsi="SabrenaTonnyMJ" w:cs="SabrenaTonnyMJ"/>
          <w:iCs/>
          <w:spacing w:val="-10"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spacing w:val="-10"/>
          <w:lang w:val="pt-PT" w:eastAsia="en-US"/>
        </w:rPr>
        <w:t xml:space="preserve">wRs‡Ki †KŠUvi wVK gvSLv‡b K¨v‡_vW `Ê cÖ‡ek Kiv‡bv nq| K¨v‡_vW wn‡m‡e </w:t>
      </w:r>
      <w:r w:rsidRPr="00055B61">
        <w:rPr>
          <w:rFonts w:eastAsia="PMingLiU" w:cs="SabrenaTonnyMJ"/>
          <w:iCs/>
          <w:spacing w:val="-10"/>
          <w:lang w:val="pt-PT" w:eastAsia="en-US"/>
        </w:rPr>
        <w:t>MnO</w:t>
      </w:r>
      <w:r w:rsidRPr="00055B61">
        <w:rPr>
          <w:rFonts w:eastAsia="PMingLiU" w:cs="SabrenaTonnyMJ"/>
          <w:iCs/>
          <w:spacing w:val="-10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iCs/>
          <w:spacing w:val="-10"/>
          <w:lang w:val="pt-PT" w:eastAsia="en-US"/>
        </w:rPr>
        <w:t xml:space="preserve"> Gi fvix AveiYhy³ Kve©b `Ê e¨envi Kiv nq|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51" w:hanging="351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WªvB‡m‡j wRsK `Ê RvwiZ n‡q </w:t>
      </w:r>
      <w:r w:rsidRPr="00055B61">
        <w:rPr>
          <w:rFonts w:eastAsia="PMingLiU" w:cs="SabrenaTonnyMJ"/>
          <w:iCs/>
          <w:lang w:val="pt-PT" w:eastAsia="en-US"/>
        </w:rPr>
        <w:t>Zn</w:t>
      </w:r>
      <w:r w:rsidRPr="00055B61">
        <w:rPr>
          <w:rFonts w:eastAsia="PMingLiU" w:cs="SabrenaTonnyMJ"/>
          <w:iCs/>
          <w:vertAlign w:val="superscript"/>
          <w:lang w:val="pt-PT" w:eastAsia="en-US"/>
        </w:rPr>
        <w:t>2+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Drcbœ K‡i| G Avqb KvB‡qi mv‡_ wg‡k hvq|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51" w:hanging="351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K¨v‡_v‡W Aew¯’Z </w:t>
      </w:r>
      <w:r w:rsidRPr="00055B61">
        <w:rPr>
          <w:rFonts w:eastAsia="PMingLiU" w:cs="SabrenaTonnyMJ"/>
          <w:iCs/>
          <w:lang w:val="pt-PT" w:eastAsia="en-US"/>
        </w:rPr>
        <w:t>MnO</w:t>
      </w:r>
      <w:r w:rsidRPr="00055B61">
        <w:rPr>
          <w:rFonts w:eastAsia="PMingLiU" w:cs="SabrenaTonnyMJ"/>
          <w:iCs/>
          <w:vertAlign w:val="subscript"/>
          <w:lang w:val="pt-PT" w:eastAsia="en-US"/>
        </w:rPr>
        <w:t xml:space="preserve">2 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>A¨v‡bv‡W Drcbœ B‡jKUªb MÖnY K‡i weRvwiZ nq| Kve©b `Ê A¨v‡bv‡W Drcbœ B‡jKUªb K¨v‡_v‡W mieivn K‡i|</w:t>
      </w: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WªvB‡mj †_‡K </w:t>
      </w:r>
      <w:r w:rsidRPr="00055B61">
        <w:rPr>
          <w:rFonts w:eastAsia="PMingLiU" w:cs="SabrenaTonnyMJ"/>
          <w:iCs/>
          <w:lang w:val="pt-PT" w:eastAsia="en-US"/>
        </w:rPr>
        <w:t>1.5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†fvë Zwor wefe cvIqv hvq|</w:t>
      </w: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</w:p>
    <w:p w:rsidR="00FB36BD" w:rsidRPr="00055B61" w:rsidRDefault="00FB36BD" w:rsidP="00FB36BD">
      <w:pPr>
        <w:tabs>
          <w:tab w:val="left" w:pos="468"/>
          <w:tab w:val="right" w:leader="hyphen" w:pos="4563"/>
        </w:tabs>
        <w:spacing w:line="228" w:lineRule="auto"/>
        <w:ind w:left="468" w:hanging="468"/>
        <w:jc w:val="both"/>
        <w:rPr>
          <w:rFonts w:ascii="SabrenaTonnyMJ" w:eastAsia="PMingLiU" w:hAnsi="SabrenaTonnyMJ" w:cs="SabrenaTonnyMJ"/>
          <w:b/>
          <w:bCs/>
          <w:color w:val="FF0000"/>
          <w:sz w:val="36"/>
          <w:szCs w:val="36"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color w:val="FF0000"/>
          <w:sz w:val="36"/>
          <w:szCs w:val="36"/>
          <w:lang w:eastAsia="en-US"/>
        </w:rPr>
        <w:sym w:font="Wingdings 2" w:char="00A5"/>
      </w:r>
      <w:r w:rsidRPr="00055B61">
        <w:rPr>
          <w:rFonts w:ascii="SabrenaTonnyMJ" w:eastAsia="PMingLiU" w:hAnsi="SabrenaTonnyMJ" w:cs="SabrenaTonnyMJ"/>
          <w:b/>
          <w:color w:val="FF0000"/>
          <w:sz w:val="36"/>
          <w:szCs w:val="36"/>
          <w:lang w:val="pt-PT" w:eastAsia="en-US"/>
        </w:rPr>
        <w:t xml:space="preserve">  </w:t>
      </w:r>
      <w:r w:rsidRPr="00055B61">
        <w:rPr>
          <w:rFonts w:ascii="KongshoMJ" w:eastAsia="PMingLiU" w:hAnsi="KongshoMJ" w:cs="SabrenaTonnyMJ"/>
          <w:b/>
          <w:color w:val="FF0000"/>
          <w:sz w:val="36"/>
          <w:szCs w:val="36"/>
          <w:lang w:val="pt-PT" w:eastAsia="en-US"/>
        </w:rPr>
        <w:t>†R‡b ivL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28" w:lineRule="auto"/>
        <w:ind w:left="351" w:hanging="351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Avgiv †hme e¨vUvwi e¨envi Kwi G¸‡jvi AwaKvs‡k fvix avZz e¨envi nq| Gme avZe †hŠMmg~n welv³ I Rxe‡`‡n K¨vÝvi m„wóKvix wn‡m‡e cwiwPZ|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28" w:lineRule="auto"/>
        <w:ind w:left="351" w:hanging="351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†hgb WªvB‡m‡j </w:t>
      </w:r>
      <w:r w:rsidRPr="00055B61">
        <w:rPr>
          <w:rFonts w:eastAsia="PMingLiU" w:cs="SabrenaTonnyMJ"/>
          <w:iCs/>
          <w:lang w:val="pt-PT" w:eastAsia="en-US"/>
        </w:rPr>
        <w:t>Zn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I </w:t>
      </w:r>
      <w:r w:rsidRPr="00055B61">
        <w:rPr>
          <w:rFonts w:eastAsia="PMingLiU" w:cs="SabrenaTonnyMJ"/>
          <w:iCs/>
          <w:lang w:val="pt-PT" w:eastAsia="en-US"/>
        </w:rPr>
        <w:t>MnO</w:t>
      </w:r>
      <w:r w:rsidRPr="00055B61">
        <w:rPr>
          <w:rFonts w:eastAsia="PMingLiU" w:cs="SabrenaTonnyMJ"/>
          <w:iCs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, gviKvwi †Kv‡l </w:t>
      </w:r>
      <w:r w:rsidRPr="00055B61">
        <w:rPr>
          <w:rFonts w:eastAsia="PMingLiU" w:cs="SabrenaTonnyMJ"/>
          <w:iCs/>
          <w:lang w:val="pt-PT" w:eastAsia="en-US"/>
        </w:rPr>
        <w:t xml:space="preserve">Zn 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I </w:t>
      </w:r>
      <w:r w:rsidRPr="00055B61">
        <w:rPr>
          <w:rFonts w:eastAsia="PMingLiU" w:cs="SabrenaTonnyMJ"/>
          <w:iCs/>
          <w:lang w:val="pt-PT" w:eastAsia="en-US"/>
        </w:rPr>
        <w:t>Hg</w:t>
      </w:r>
      <w:r w:rsidRPr="00055B61">
        <w:rPr>
          <w:rFonts w:eastAsia="PMingLiU" w:cs="SabrenaTonnyMJ"/>
          <w:iCs/>
          <w:vertAlign w:val="subscript"/>
          <w:lang w:val="pt-PT" w:eastAsia="en-US"/>
        </w:rPr>
        <w:t>2</w:t>
      </w:r>
      <w:r w:rsidRPr="00055B61">
        <w:rPr>
          <w:rFonts w:eastAsia="PMingLiU" w:cs="SabrenaTonnyMJ"/>
          <w:iCs/>
          <w:lang w:val="pt-PT" w:eastAsia="en-US"/>
        </w:rPr>
        <w:t>O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, †jW †÷v‡iR e¨vUvwi‡Z </w:t>
      </w:r>
      <w:r w:rsidRPr="00055B61">
        <w:rPr>
          <w:rFonts w:eastAsia="PMingLiU" w:cs="SabrenaTonnyMJ"/>
          <w:iCs/>
          <w:lang w:val="pt-PT" w:eastAsia="en-US"/>
        </w:rPr>
        <w:t>Pb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I </w:t>
      </w:r>
      <w:r w:rsidRPr="00055B61">
        <w:rPr>
          <w:rFonts w:eastAsia="PMingLiU" w:cs="SabrenaTonnyMJ"/>
          <w:iCs/>
          <w:lang w:val="pt-PT" w:eastAsia="en-US"/>
        </w:rPr>
        <w:t>PbO</w:t>
      </w:r>
      <w:r w:rsidRPr="00055B61">
        <w:rPr>
          <w:rFonts w:eastAsia="PMingLiU" w:cs="SabrenaTonnyMJ"/>
          <w:iCs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, wjw_qvg e¨vUvwi‡Z </w:t>
      </w:r>
      <w:r w:rsidRPr="00055B61">
        <w:rPr>
          <w:rFonts w:eastAsia="PMingLiU" w:cs="SabrenaTonnyMJ"/>
          <w:iCs/>
          <w:lang w:val="pt-PT" w:eastAsia="en-US"/>
        </w:rPr>
        <w:t>CoO</w:t>
      </w:r>
      <w:r w:rsidRPr="00055B61">
        <w:rPr>
          <w:rFonts w:eastAsia="PMingLiU" w:cs="SabrenaTonnyMJ"/>
          <w:iCs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e¨envi nq| Gme avZzmg~n‡K fvix avZz e‡j|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28" w:lineRule="auto"/>
        <w:ind w:left="351" w:hanging="351"/>
        <w:jc w:val="both"/>
        <w:rPr>
          <w:rFonts w:ascii="SabrenaTonnyMJ" w:eastAsia="PMingLiU" w:hAnsi="SabrenaTonnyMJ" w:cs="SabrenaTonnyMJ"/>
          <w:iCs/>
          <w:spacing w:val="-2"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spacing w:val="-2"/>
          <w:lang w:val="pt-PT" w:eastAsia="en-US"/>
        </w:rPr>
        <w:t xml:space="preserve">e¨env‡ii ci e¨vUvwi †d‡j w`‡j G¸‡jv‡Z _vKv fvix avZz I avZe †hŠMmg~n gvwU I cvwbi mv‡_ hy³ nq| G¸‡jvi Øviv gvwU I cvwb `~wlZ nq Ges A‡bKmgq Avgv‡`i Lv`¨ wkK‡j cÖ‡ek K‡i| </w:t>
      </w: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e¨vUvwii eR©¨ Øviv `~wlZ gvwU I cvwb‡Z Rb¥v‡bv Lv`¨ MÖn‡Yi d‡j K¨vÝvimn bvbv RwUj †iv‡Mi m„wó n‡Z cv‡i|</w:t>
      </w: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</w:p>
    <w:p w:rsidR="00FB36BD" w:rsidRPr="00055B61" w:rsidRDefault="00FB36BD" w:rsidP="00FB36BD">
      <w:pPr>
        <w:tabs>
          <w:tab w:val="left" w:pos="468"/>
          <w:tab w:val="right" w:leader="hyphen" w:pos="4563"/>
        </w:tabs>
        <w:ind w:left="468" w:hanging="468"/>
        <w:jc w:val="both"/>
        <w:rPr>
          <w:rFonts w:ascii="SabrenaTonnyMJ" w:eastAsia="PMingLiU" w:hAnsi="SabrenaTonnyMJ" w:cs="SabrenaTonnyMJ"/>
          <w:b/>
          <w:bCs/>
          <w:color w:val="FF0000"/>
          <w:sz w:val="36"/>
          <w:szCs w:val="36"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color w:val="FF0000"/>
          <w:sz w:val="36"/>
          <w:szCs w:val="36"/>
          <w:lang w:eastAsia="en-US"/>
        </w:rPr>
        <w:sym w:font="Wingdings 2" w:char="00A5"/>
      </w:r>
      <w:r w:rsidRPr="00055B61">
        <w:rPr>
          <w:rFonts w:ascii="SabrenaTonnyMJ" w:eastAsia="PMingLiU" w:hAnsi="SabrenaTonnyMJ" w:cs="SabrenaTonnyMJ"/>
          <w:b/>
          <w:color w:val="FF0000"/>
          <w:sz w:val="36"/>
          <w:szCs w:val="36"/>
          <w:lang w:val="pt-PT" w:eastAsia="en-US"/>
        </w:rPr>
        <w:t xml:space="preserve">  </w:t>
      </w:r>
      <w:r w:rsidRPr="00055B61">
        <w:rPr>
          <w:rFonts w:ascii="KongshoMJ" w:eastAsia="PMingLiU" w:hAnsi="KongshoMJ" w:cs="SabrenaTonnyMJ"/>
          <w:b/>
          <w:color w:val="FF0000"/>
          <w:sz w:val="36"/>
          <w:szCs w:val="36"/>
          <w:lang w:val="pt-PT" w:eastAsia="en-US"/>
        </w:rPr>
        <w:t>†R‡b ivL :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64" w:lineRule="auto"/>
        <w:ind w:left="351" w:hanging="351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M¨vjfvwbK †Kvl †hgb-W¨vwbqvj †Kvl I WªvB †mj e¨vUvwi‡Z A¨v‡bvW I K¨v‡_vW ZworØv‡i wewµqv NwU‡q ivmvqwbK kw³ †_‡K we`y¨rkw³ Drcbœ K‡i| wKš‘ A‡bK wewµqv Zwor ivmvqwbK †Kv‡l evB‡ii †_‡K we`y¨rcÖev‡ni gva¨‡g msNwUZ Kiv hvq|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64" w:lineRule="auto"/>
        <w:ind w:left="346" w:hanging="346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†h †Kv‡l we`y¨rkw³‡K e¨envi K‡i ZworØv‡i wewµqv msNwUZ Kiv nq, Zv‡K Zwor we‡køl¨ †Kvl e‡j| Zwor we‡køl¨ †Kv‡l we`y¨rkw³ ivmvqwbK kw³‡Z iƒcvšÍwiZ nq|</w:t>
      </w: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Zwor we‡køl‡Yi mvnv‡h¨ avZzcÖ‡jc †`Iqv, avZz cwi‡kvab Kiv I bZzb ivmvqwbK c`v‡_©i Drcv`b Kiv m¤¢e</w:t>
      </w:r>
    </w:p>
    <w:p w:rsidR="00FB36BD" w:rsidRPr="00055B61" w:rsidRDefault="00FB36BD" w:rsidP="00FB36BD">
      <w:pPr>
        <w:jc w:val="center"/>
        <w:rPr>
          <w:rFonts w:ascii="Univers Condensed" w:hAnsi="Univers Condensed" w:cs="SabrenaTonnyMJ"/>
        </w:rPr>
      </w:pPr>
    </w:p>
    <w:p w:rsidR="00FB36BD" w:rsidRPr="00055B61" w:rsidRDefault="00FB36BD" w:rsidP="00FB36BD">
      <w:pPr>
        <w:tabs>
          <w:tab w:val="left" w:pos="468"/>
          <w:tab w:val="right" w:leader="hyphen" w:pos="4563"/>
        </w:tabs>
        <w:spacing w:line="247" w:lineRule="auto"/>
        <w:ind w:left="468" w:hanging="468"/>
        <w:jc w:val="both"/>
        <w:rPr>
          <w:rFonts w:ascii="SabrenaTonnyMJ" w:eastAsia="PMingLiU" w:hAnsi="SabrenaTonnyMJ" w:cs="SabrenaTonnyMJ"/>
          <w:b/>
          <w:bCs/>
          <w:color w:val="FF0000"/>
          <w:sz w:val="36"/>
          <w:szCs w:val="36"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color w:val="FF0000"/>
          <w:sz w:val="36"/>
          <w:szCs w:val="36"/>
          <w:lang w:eastAsia="en-US"/>
        </w:rPr>
        <w:sym w:font="Wingdings 2" w:char="00A5"/>
      </w:r>
      <w:r w:rsidRPr="00055B61">
        <w:rPr>
          <w:rFonts w:ascii="SabrenaTonnyMJ" w:eastAsia="PMingLiU" w:hAnsi="SabrenaTonnyMJ" w:cs="SabrenaTonnyMJ"/>
          <w:b/>
          <w:color w:val="FF0000"/>
          <w:sz w:val="36"/>
          <w:szCs w:val="36"/>
          <w:lang w:val="pt-PT" w:eastAsia="en-US"/>
        </w:rPr>
        <w:t xml:space="preserve">  </w:t>
      </w:r>
      <w:r w:rsidRPr="00055B61">
        <w:rPr>
          <w:rFonts w:ascii="KongshoMJ" w:eastAsia="PMingLiU" w:hAnsi="KongshoMJ" w:cs="SabrenaTonnyMJ"/>
          <w:b/>
          <w:color w:val="FF0000"/>
          <w:sz w:val="36"/>
          <w:szCs w:val="36"/>
          <w:lang w:val="pt-PT" w:eastAsia="en-US"/>
        </w:rPr>
        <w:t>†R‡b ivL :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47" w:lineRule="auto"/>
        <w:ind w:left="351" w:hanging="351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Zworwe‡køl¨ †Kv‡li MVb M¨vjfvwbK †Kv‡li g‡ZvB, G‡ÿ‡Î ˆe`y¨wZK ev‡j¦i cwie‡Z© e¨vUvwi hy³ _v‡K|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47" w:lineRule="auto"/>
        <w:ind w:left="351" w:hanging="351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Zworwe‡køl¨ †Kvl GK cÖ‡Kvô ev `yB cÖ‡Kvôwewkó n‡Z cv‡i|</w:t>
      </w: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GK cÖ‡Kvôwewkó Zworwe‡køl¨ †Kv‡l we`y¨rcÖevn Pvjv‡j GKwU abvZ¥K †cvj ZworØvi (A¨v‡bvW) I AciwU FYvZ¥K †cvj ZworØvi (K¨v‡_vW) Gi m„wó nq| G‡Z FYvZ¥K PvR©hy³ Avqb A¨v‡bvW Øviv I abvZ¥K PvR©hy³ Avqb K¨v‡_vW Øviv AvK…ó nq|</w:t>
      </w: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</w:p>
    <w:p w:rsidR="00FB36BD" w:rsidRPr="00055B61" w:rsidRDefault="00FB36BD" w:rsidP="00FB36BD">
      <w:pPr>
        <w:tabs>
          <w:tab w:val="left" w:pos="468"/>
          <w:tab w:val="right" w:leader="hyphen" w:pos="4563"/>
        </w:tabs>
        <w:ind w:left="468" w:hanging="468"/>
        <w:jc w:val="both"/>
        <w:rPr>
          <w:rFonts w:ascii="SabrenaTonnyMJ" w:eastAsia="PMingLiU" w:hAnsi="SabrenaTonnyMJ" w:cs="SabrenaTonnyMJ"/>
          <w:b/>
          <w:bCs/>
          <w:color w:val="FF0000"/>
          <w:sz w:val="36"/>
          <w:szCs w:val="36"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color w:val="FF0000"/>
          <w:sz w:val="36"/>
          <w:szCs w:val="36"/>
          <w:lang w:eastAsia="en-US"/>
        </w:rPr>
        <w:sym w:font="Wingdings 2" w:char="00A5"/>
      </w:r>
      <w:r w:rsidRPr="00055B61">
        <w:rPr>
          <w:rFonts w:ascii="SabrenaTonnyMJ" w:eastAsia="PMingLiU" w:hAnsi="SabrenaTonnyMJ" w:cs="SabrenaTonnyMJ"/>
          <w:b/>
          <w:color w:val="FF0000"/>
          <w:sz w:val="36"/>
          <w:szCs w:val="36"/>
          <w:lang w:val="pt-PT" w:eastAsia="en-US"/>
        </w:rPr>
        <w:t xml:space="preserve">  </w:t>
      </w:r>
      <w:r w:rsidRPr="00055B61">
        <w:rPr>
          <w:rFonts w:ascii="KongshoMJ" w:eastAsia="PMingLiU" w:hAnsi="KongshoMJ" w:cs="SabrenaTonnyMJ"/>
          <w:b/>
          <w:color w:val="FF0000"/>
          <w:sz w:val="36"/>
          <w:szCs w:val="36"/>
          <w:lang w:val="pt-PT" w:eastAsia="en-US"/>
        </w:rPr>
        <w:t>†R‡b ivL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cvwbi AYy </w:t>
      </w:r>
      <w:r w:rsidRPr="00055B61">
        <w:rPr>
          <w:rFonts w:eastAsia="PMingLiU" w:cs="SabrenaTonnyMJ"/>
          <w:iCs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wU nvB‡Wªv‡Rb I </w:t>
      </w:r>
      <w:r w:rsidRPr="00055B61">
        <w:rPr>
          <w:rFonts w:eastAsia="PMingLiU" w:cs="SabrenaTonnyMJ"/>
          <w:iCs/>
          <w:lang w:val="pt-PT" w:eastAsia="en-US"/>
        </w:rPr>
        <w:t>1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>wU Aw·‡Rb †gŠ‡ji cigvYy Øviv MwVZ|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GK AYy nvB‡Wªv‡Rb I Aa© AYy Aw·‡Rb wg‡j GK AYy cvwb Drcbœ nq|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Zworwe‡køl¨ †Kv‡li gva¨‡g cvwb‡K fvOv hvq| cvwbi we‡køl‡Yi Rb¨ †h Zwor ivmvqwbK †Kvl e¨eüZ nq, Zv‡Z ivmvqwbKfv‡e wbw®Œq avZzi A¨v‡bvW I K¨v‡_vW e¨envi Kiv nq|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cvwbi Zworwe‡køl‡Y mvaviYZ avZe cøvwUbv‡gi </w:t>
      </w:r>
      <w:r w:rsidRPr="00055B61">
        <w:rPr>
          <w:rFonts w:eastAsia="PMingLiU" w:cs="SabrenaTonnyMJ"/>
          <w:iCs/>
          <w:lang w:val="pt-PT" w:eastAsia="en-US"/>
        </w:rPr>
        <w:t>(Pt)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cvZ A¨v‡bvW I K¨v‡_vW wn‡m‡e e¨envi Kiv nq|</w:t>
      </w: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mvjwdDwiK GwmW Øviv mvgvb¨ A¤øxq cvwbi `ªeY ˆZwi K‡i Zv‡Z cøvwUbvg A¨v‡bvW I K¨v‡_v‡Wi gva¨‡g we`y¨r cÖevwnZ Ki‡j RviY-weRviY wewµqv msNwUZ nq|</w:t>
      </w: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</w:p>
    <w:p w:rsidR="00FB36BD" w:rsidRPr="00055B61" w:rsidRDefault="00FB36BD" w:rsidP="00FB36BD">
      <w:pPr>
        <w:tabs>
          <w:tab w:val="left" w:pos="468"/>
          <w:tab w:val="right" w:leader="hyphen" w:pos="4563"/>
        </w:tabs>
        <w:ind w:left="468" w:hanging="468"/>
        <w:jc w:val="both"/>
        <w:rPr>
          <w:rFonts w:ascii="SabrenaTonnyMJ" w:eastAsia="PMingLiU" w:hAnsi="SabrenaTonnyMJ" w:cs="SabrenaTonnyMJ"/>
          <w:b/>
          <w:bCs/>
          <w:color w:val="FF0000"/>
          <w:sz w:val="36"/>
          <w:szCs w:val="36"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color w:val="FF0000"/>
          <w:sz w:val="36"/>
          <w:szCs w:val="36"/>
          <w:lang w:eastAsia="en-US"/>
        </w:rPr>
        <w:sym w:font="Wingdings 2" w:char="00A5"/>
      </w:r>
      <w:r w:rsidRPr="00055B61">
        <w:rPr>
          <w:rFonts w:ascii="SabrenaTonnyMJ" w:eastAsia="PMingLiU" w:hAnsi="SabrenaTonnyMJ" w:cs="SabrenaTonnyMJ"/>
          <w:b/>
          <w:color w:val="FF0000"/>
          <w:sz w:val="36"/>
          <w:szCs w:val="36"/>
          <w:lang w:val="pt-PT" w:eastAsia="en-US"/>
        </w:rPr>
        <w:t xml:space="preserve">  </w:t>
      </w:r>
      <w:r w:rsidRPr="00055B61">
        <w:rPr>
          <w:rFonts w:ascii="KongshoMJ" w:eastAsia="PMingLiU" w:hAnsi="KongshoMJ" w:cs="SabrenaTonnyMJ"/>
          <w:b/>
          <w:color w:val="FF0000"/>
          <w:sz w:val="36"/>
          <w:szCs w:val="36"/>
          <w:lang w:val="pt-PT" w:eastAsia="en-US"/>
        </w:rPr>
        <w:t>†R‡b ivL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35" w:lineRule="auto"/>
        <w:ind w:left="346" w:hanging="346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eastAsia="PMingLiU" w:cs="SabrenaTonnyMJ"/>
          <w:iCs/>
          <w:lang w:val="pt-PT" w:eastAsia="en-US"/>
        </w:rPr>
        <w:t>NaCl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>-Gi m¤ú„³ Rjxq `ªeY‡K eªvBb e‡j|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35" w:lineRule="auto"/>
        <w:ind w:left="346" w:hanging="346"/>
        <w:jc w:val="both"/>
        <w:rPr>
          <w:rFonts w:ascii="SabrenaTonnyMJ" w:eastAsia="PMingLiU" w:hAnsi="SabrenaTonnyMJ" w:cs="SabrenaTonnyMJ"/>
          <w:iCs/>
          <w:spacing w:val="-10"/>
          <w:lang w:val="pt-PT" w:eastAsia="en-US"/>
        </w:rPr>
      </w:pPr>
      <w:r w:rsidRPr="00055B61">
        <w:rPr>
          <w:rFonts w:eastAsia="PMingLiU" w:cs="SabrenaTonnyMJ"/>
          <w:iCs/>
          <w:spacing w:val="-10"/>
          <w:lang w:val="pt-PT" w:eastAsia="en-US"/>
        </w:rPr>
        <w:lastRenderedPageBreak/>
        <w:t xml:space="preserve">NaCl </w:t>
      </w:r>
      <w:r w:rsidRPr="00055B61">
        <w:rPr>
          <w:rFonts w:ascii="SabrenaTonnyMJ" w:eastAsia="PMingLiU" w:hAnsi="SabrenaTonnyMJ" w:cs="SabrenaTonnyMJ"/>
          <w:iCs/>
          <w:spacing w:val="-10"/>
          <w:lang w:val="pt-PT" w:eastAsia="en-US"/>
        </w:rPr>
        <w:t xml:space="preserve"> `ªeY‡K Zworwe‡kølY K‡i cÖavbZ †K¬vwib M¨vm Drcbœ Kiv nq|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35" w:lineRule="auto"/>
        <w:ind w:left="346" w:hanging="346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evwYwR¨Kfv‡e †K¬vwib Drcv`‡bi Rb¨ mgy‡`ªi cvwb‡K Zwor we‡kølY Kiv nq| †Kbbv mgy‡`ªi cvwb‡Z cÖPzi </w:t>
      </w:r>
      <w:r w:rsidRPr="00055B61">
        <w:rPr>
          <w:rFonts w:eastAsia="PMingLiU" w:cs="SabrenaTonnyMJ"/>
          <w:iCs/>
          <w:lang w:val="pt-PT" w:eastAsia="en-US"/>
        </w:rPr>
        <w:t>NaCl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_v‡K|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35" w:lineRule="auto"/>
        <w:ind w:left="346" w:hanging="346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eastAsia="PMingLiU" w:cs="SabrenaTonnyMJ"/>
          <w:iCs/>
          <w:lang w:val="pt-PT" w:eastAsia="en-US"/>
        </w:rPr>
        <w:t>NaCl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`ªe‡Y we`y¨rcÖevn Pvjv‡j </w:t>
      </w:r>
      <w:r w:rsidRPr="00055B61">
        <w:rPr>
          <w:rFonts w:eastAsia="PMingLiU" w:cs="SabrenaTonnyMJ"/>
          <w:iCs/>
          <w:lang w:val="pt-PT" w:eastAsia="en-US"/>
        </w:rPr>
        <w:t>NaCl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>-Gi mv‡_ cvwbiI RviY-weRviY N‡U|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35" w:lineRule="auto"/>
        <w:ind w:left="346" w:hanging="346"/>
        <w:jc w:val="both"/>
        <w:rPr>
          <w:rFonts w:ascii="SabrenaTonnyMJ" w:eastAsia="PMingLiU" w:hAnsi="SabrenaTonnyMJ" w:cs="SabrenaTonnyMJ"/>
          <w:iCs/>
          <w:spacing w:val="-10"/>
          <w:lang w:val="pt-PT" w:eastAsia="en-US"/>
        </w:rPr>
      </w:pPr>
      <w:r w:rsidRPr="00055B61">
        <w:rPr>
          <w:rFonts w:eastAsia="PMingLiU" w:cs="SabrenaTonnyMJ"/>
          <w:iCs/>
          <w:spacing w:val="-10"/>
          <w:lang w:val="pt-PT" w:eastAsia="en-US"/>
        </w:rPr>
        <w:t xml:space="preserve">NaCl </w:t>
      </w:r>
      <w:r w:rsidRPr="00055B61">
        <w:rPr>
          <w:rFonts w:ascii="SabrenaTonnyMJ" w:eastAsia="PMingLiU" w:hAnsi="SabrenaTonnyMJ" w:cs="SabrenaTonnyMJ"/>
          <w:iCs/>
          <w:spacing w:val="-10"/>
          <w:lang w:val="pt-PT" w:eastAsia="en-US"/>
        </w:rPr>
        <w:t xml:space="preserve"> `ªe‡Yi Zworwe‡køl‡Y </w:t>
      </w:r>
      <w:r w:rsidRPr="00055B61">
        <w:rPr>
          <w:rFonts w:eastAsia="PMingLiU" w:cs="SabrenaTonnyMJ"/>
          <w:iCs/>
          <w:spacing w:val="-10"/>
          <w:lang w:val="pt-PT" w:eastAsia="en-US"/>
        </w:rPr>
        <w:t>Na</w:t>
      </w:r>
      <w:r w:rsidRPr="00055B61">
        <w:rPr>
          <w:rFonts w:eastAsia="PMingLiU" w:cs="SabrenaTonnyMJ"/>
          <w:iCs/>
          <w:spacing w:val="-10"/>
          <w:vertAlign w:val="superscript"/>
          <w:lang w:val="pt-PT" w:eastAsia="en-US"/>
        </w:rPr>
        <w:t>+</w:t>
      </w:r>
      <w:r w:rsidRPr="00055B61">
        <w:rPr>
          <w:rFonts w:ascii="SabrenaTonnyMJ" w:eastAsia="PMingLiU" w:hAnsi="SabrenaTonnyMJ" w:cs="SabrenaTonnyMJ"/>
          <w:iCs/>
          <w:spacing w:val="-10"/>
          <w:lang w:val="pt-PT" w:eastAsia="en-US"/>
        </w:rPr>
        <w:t xml:space="preserve"> I </w:t>
      </w:r>
      <w:r w:rsidRPr="00055B61">
        <w:rPr>
          <w:rFonts w:eastAsia="PMingLiU" w:cs="SabrenaTonnyMJ"/>
          <w:iCs/>
          <w:spacing w:val="-10"/>
          <w:lang w:val="pt-PT" w:eastAsia="en-US"/>
        </w:rPr>
        <w:t>Cl</w:t>
      </w:r>
      <w:r w:rsidRPr="00055B61">
        <w:rPr>
          <w:rFonts w:eastAsia="PMingLiU" w:cs="SabrenaTonnyMJ"/>
          <w:iCs/>
          <w:spacing w:val="-10"/>
          <w:vertAlign w:val="superscript"/>
          <w:lang w:val="pt-PT" w:eastAsia="en-US"/>
        </w:rPr>
        <w:t>¯</w:t>
      </w:r>
      <w:r w:rsidRPr="00055B61">
        <w:rPr>
          <w:rFonts w:ascii="SabrenaTonnyMJ" w:eastAsia="PMingLiU" w:hAnsi="SabrenaTonnyMJ" w:cs="SabrenaTonnyMJ"/>
          <w:iCs/>
          <w:spacing w:val="-10"/>
          <w:lang w:val="pt-PT" w:eastAsia="en-US"/>
        </w:rPr>
        <w:t xml:space="preserve"> we`y¨r cwievwnZvi KvR K‡i|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35" w:lineRule="auto"/>
        <w:ind w:left="346" w:hanging="346"/>
        <w:jc w:val="both"/>
        <w:rPr>
          <w:rFonts w:ascii="SabrenaTonnyMJ" w:eastAsia="PMingLiU" w:hAnsi="SabrenaTonnyMJ" w:cs="SabrenaTonnyMJ"/>
          <w:iCs/>
          <w:spacing w:val="-10"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spacing w:val="-10"/>
          <w:lang w:val="pt-PT" w:eastAsia="en-US"/>
        </w:rPr>
        <w:t>A¨v‡bv‡W †K¬vivBW Avqb RvwiZ n‡q †K¬vwib M¨vm I B‡jKUªb ˆZwi nq|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35" w:lineRule="auto"/>
        <w:ind w:left="346" w:hanging="346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K¨v‡_v‡W cvwbi AYy weRvwiZ n‡q nvB‡Wªvw·j Avqb I nvB‡Wªv‡Rb M¨v‡m cwiYZ nq|</w:t>
      </w: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eastAsia="PMingLiU" w:cs="SabrenaTonnyMJ"/>
          <w:iCs/>
          <w:lang w:val="pt-PT" w:eastAsia="en-US"/>
        </w:rPr>
        <w:t>NaCl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`ªe‡Yi Zworwe‡køl‡Y </w:t>
      </w:r>
      <w:r w:rsidRPr="00055B61">
        <w:rPr>
          <w:rFonts w:eastAsia="PMingLiU" w:cs="SabrenaTonnyMJ"/>
          <w:iCs/>
          <w:lang w:val="pt-PT" w:eastAsia="en-US"/>
        </w:rPr>
        <w:t>Cl</w:t>
      </w:r>
      <w:r w:rsidRPr="00055B61">
        <w:rPr>
          <w:rFonts w:eastAsia="PMingLiU" w:cs="SabrenaTonnyMJ"/>
          <w:iCs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I </w:t>
      </w:r>
      <w:r w:rsidRPr="00055B61">
        <w:rPr>
          <w:rFonts w:eastAsia="PMingLiU" w:cs="SabrenaTonnyMJ"/>
          <w:iCs/>
          <w:lang w:val="pt-PT" w:eastAsia="en-US"/>
        </w:rPr>
        <w:t>H</w:t>
      </w:r>
      <w:r w:rsidRPr="00055B61">
        <w:rPr>
          <w:rFonts w:eastAsia="PMingLiU" w:cs="SabrenaTonnyMJ"/>
          <w:iCs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M¨v‡mi mv‡_ </w:t>
      </w:r>
      <w:r w:rsidRPr="00055B61">
        <w:rPr>
          <w:rFonts w:eastAsia="PMingLiU" w:cs="SabrenaTonnyMJ"/>
          <w:iCs/>
          <w:lang w:val="pt-PT" w:eastAsia="en-US"/>
        </w:rPr>
        <w:t xml:space="preserve">NaOH 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>DcRvZ †hŠM cvIqv hvq|</w:t>
      </w: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</w:p>
    <w:p w:rsidR="00FB36BD" w:rsidRPr="00055B61" w:rsidRDefault="00FB36BD" w:rsidP="00FB36BD">
      <w:pPr>
        <w:tabs>
          <w:tab w:val="left" w:pos="468"/>
          <w:tab w:val="right" w:leader="hyphen" w:pos="4563"/>
        </w:tabs>
        <w:ind w:left="468" w:hanging="468"/>
        <w:jc w:val="both"/>
        <w:rPr>
          <w:rFonts w:ascii="SabrenaTonnyMJ" w:eastAsia="PMingLiU" w:hAnsi="SabrenaTonnyMJ" w:cs="SabrenaTonnyMJ"/>
          <w:b/>
          <w:bCs/>
          <w:color w:val="FF0000"/>
          <w:sz w:val="36"/>
          <w:szCs w:val="36"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color w:val="FF0000"/>
          <w:sz w:val="36"/>
          <w:szCs w:val="36"/>
          <w:lang w:eastAsia="en-US"/>
        </w:rPr>
        <w:sym w:font="Wingdings 2" w:char="00A5"/>
      </w:r>
      <w:r w:rsidRPr="00055B61">
        <w:rPr>
          <w:rFonts w:ascii="SabrenaTonnyMJ" w:eastAsia="PMingLiU" w:hAnsi="SabrenaTonnyMJ" w:cs="SabrenaTonnyMJ"/>
          <w:b/>
          <w:color w:val="FF0000"/>
          <w:sz w:val="36"/>
          <w:szCs w:val="36"/>
          <w:lang w:val="pt-PT" w:eastAsia="en-US"/>
        </w:rPr>
        <w:t xml:space="preserve">  </w:t>
      </w:r>
      <w:r w:rsidRPr="00055B61">
        <w:rPr>
          <w:rFonts w:ascii="KongshoMJ" w:eastAsia="PMingLiU" w:hAnsi="KongshoMJ" w:cs="SabrenaTonnyMJ"/>
          <w:b/>
          <w:color w:val="FF0000"/>
          <w:sz w:val="36"/>
          <w:szCs w:val="36"/>
          <w:lang w:val="pt-PT" w:eastAsia="en-US"/>
        </w:rPr>
        <w:t>†R‡b ivL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51" w:hanging="351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Zworwe‡køl‡Yi gva¨‡g AvKwiK †_‡K wewfbœ avZz †hgb : †mvwWqvg, A¨vjywgwbqvg, Zvgv, `¯Ív, †jvnv, wmmv cÖf…wZ wb®‹vkb Kiv nq|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spacing w:line="228" w:lineRule="auto"/>
        <w:ind w:left="346" w:hanging="346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evwYwR¨Kfv‡e B‡jK‡Uªv‡cøwUs‡qi gva¨‡g †jvnvq Ab¨ avZzi we‡kl K‡i `¯Ív I g¨vM‡bwmqv‡gi gwiPv‡ivaK cÖ‡jc †`Iqv nq| G‡Z †jvnvi ¯’vwqZ¡ e„w× cvq|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51" w:hanging="351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iƒcvi ˆZwi AjsKv‡ii Dci †mvbvi cÖ‡jc w`‡q AjsKv‡ii D¾¡j¨ e„w× Kiv nq|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51" w:hanging="351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cvwbi Zwor we‡køl‡Y Drcbœ nvB‡Wªv‡Rb M¨vm cwi‡ek evÜe R¡vjvwb| nvB‡Wªv‡Rb‡K †cvov‡j cwi‡e‡ki Rb¨ cÖ‡qvRbxq cvwb I Zvc Drcbœ nq|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51" w:hanging="351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nvB‡Wªv‡Rb M¨vm eZ©gvb mg‡qi dz‡qj †m‡ji me‡P‡q fv‡jv R¡vjvwb|</w:t>
      </w: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mgy‡`ªi cvwbi Zworwe‡køl‡Y Drcbœ †K¬vwib M¨vm RxevYybvkK wn‡m‡e Ges </w:t>
      </w:r>
      <w:r w:rsidRPr="00055B61">
        <w:rPr>
          <w:rFonts w:eastAsia="PMingLiU" w:cs="SabrenaTonnyMJ"/>
          <w:iCs/>
          <w:lang w:val="pt-PT" w:eastAsia="en-US"/>
        </w:rPr>
        <w:t>NaOH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ÿvi wn‡m‡e cÖPzi e¨envi Kiv nq|</w:t>
      </w: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</w:p>
    <w:p w:rsidR="00FB36BD" w:rsidRPr="00055B61" w:rsidRDefault="00FB36BD" w:rsidP="00FB36BD">
      <w:pPr>
        <w:tabs>
          <w:tab w:val="left" w:pos="468"/>
          <w:tab w:val="right" w:leader="hyphen" w:pos="4563"/>
        </w:tabs>
        <w:ind w:left="468" w:hanging="468"/>
        <w:jc w:val="both"/>
        <w:rPr>
          <w:rFonts w:ascii="SabrenaTonnyMJ" w:eastAsia="PMingLiU" w:hAnsi="SabrenaTonnyMJ" w:cs="SabrenaTonnyMJ"/>
          <w:b/>
          <w:bCs/>
          <w:color w:val="FF0000"/>
          <w:sz w:val="36"/>
          <w:szCs w:val="36"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color w:val="FF0000"/>
          <w:sz w:val="36"/>
          <w:szCs w:val="36"/>
          <w:lang w:eastAsia="en-US"/>
        </w:rPr>
        <w:sym w:font="Wingdings 2" w:char="00A5"/>
      </w:r>
      <w:r w:rsidRPr="00055B61">
        <w:rPr>
          <w:rFonts w:ascii="SabrenaTonnyMJ" w:eastAsia="PMingLiU" w:hAnsi="SabrenaTonnyMJ" w:cs="SabrenaTonnyMJ"/>
          <w:b/>
          <w:color w:val="FF0000"/>
          <w:sz w:val="36"/>
          <w:szCs w:val="36"/>
          <w:lang w:val="pt-PT" w:eastAsia="en-US"/>
        </w:rPr>
        <w:t xml:space="preserve">  </w:t>
      </w:r>
      <w:r w:rsidRPr="00055B61">
        <w:rPr>
          <w:rFonts w:ascii="KongshoMJ" w:eastAsia="PMingLiU" w:hAnsi="KongshoMJ" w:cs="SabrenaTonnyMJ"/>
          <w:b/>
          <w:color w:val="FF0000"/>
          <w:sz w:val="36"/>
          <w:szCs w:val="36"/>
          <w:lang w:val="pt-PT" w:eastAsia="en-US"/>
        </w:rPr>
        <w:t>†R‡b ivL :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51" w:hanging="351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ivmvqwbK wewµqvq cigvYyi me©ewnt¯’ kw³¯Í‡ii B‡jKUªb cwieZ©b Øviv †hŠM MwVZ nq, wbDwK¬qv‡mi †Kv‡bv cwieZ©b nq bv ev bZzb †Kv‡bv cigvYyi MVb nq bv|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51" w:hanging="351"/>
        <w:jc w:val="both"/>
        <w:rPr>
          <w:rFonts w:ascii="SabrenaTonnyMJ" w:hAnsi="SabrenaTonnyMJ" w:cs="SabrenaTonnyMJ"/>
          <w:iCs/>
          <w:spacing w:val="-2"/>
          <w:lang w:val="pt-PT" w:eastAsia="en-US"/>
        </w:rPr>
      </w:pPr>
      <w:r w:rsidRPr="00055B61">
        <w:rPr>
          <w:rFonts w:ascii="SabrenaTonnyMJ" w:hAnsi="SabrenaTonnyMJ" w:cs="SabrenaTonnyMJ"/>
          <w:iCs/>
          <w:spacing w:val="-2"/>
          <w:lang w:val="pt-PT" w:eastAsia="en-US"/>
        </w:rPr>
        <w:t>wbDwK¬qvi wewµqvq wbDUª‡bi cwieZ©b Øviv bZzb †gŠ‡ji m„wó nq|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51" w:hanging="351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eo †gŠjmg~n we‡kl K‡i hv‡`i cvigvYweK msL¨v </w:t>
      </w:r>
      <w:r w:rsidRPr="00055B61">
        <w:rPr>
          <w:rFonts w:eastAsia="PMingLiU" w:cs="SabrenaTonnyMJ"/>
          <w:iCs/>
          <w:lang w:val="pt-PT" w:eastAsia="en-US"/>
        </w:rPr>
        <w:t>83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>-Gi †ewk Zv‡`i wbDwK¬qvm †f‡O †QvU †QvU wbDwK¬qv‡m cwiYZ nq| G mgq cÖPzi kw³ Av‡jvKiwk¥ wn‡m‡e wbM©Z nq| GwU‡K †ZRw¯ŒqZv e‡j| †ZRw¯ŒqZv n‡jv wbDwK¬qvi wdmb wewµqv|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51" w:hanging="351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wbDwK¬qvi wewµqvq eo wbDwK¬qvm †f‡O †QvU †QvU wbDwK¬qvm ˆZwi nq, hv‡K wbDwK¬qvi wdmb ejv nq| Avevi, †QvU †QvU wbDwK¬qvm hy³ n‡q eo wbDwK¬qvmI ˆZwi n‡Z cv‡i| G‡K wbDwK¬qvi wdDmb wewµqv e‡j|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51" w:hanging="351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GKwU wbDUªb Øviv GKwU eo cigvYy‡K AvNvZ Ki‡j `ywU bZzb †QvU cigvYy I `ywU wbDUª‡bi m„wó nq| Gfv‡e wkK‡ji b¨vq wbDwK¬qvi wewµqv Pj‡Z _v‡K| G‡K wbDwK¬qvi wkKj wewµqv e‡j|</w:t>
      </w:r>
    </w:p>
    <w:p w:rsidR="00FB36BD" w:rsidRPr="00055B61" w:rsidRDefault="00FB36BD" w:rsidP="00FB36BD">
      <w:pPr>
        <w:numPr>
          <w:ilvl w:val="0"/>
          <w:numId w:val="2"/>
        </w:numPr>
        <w:tabs>
          <w:tab w:val="left" w:pos="351"/>
        </w:tabs>
        <w:ind w:left="351" w:hanging="351"/>
        <w:jc w:val="both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wdmb wewµqv n‡jv Zvc Drcv`x wewµqv| GK †gvj BD‡iwbqvg-</w:t>
      </w:r>
      <w:r w:rsidRPr="00055B61">
        <w:rPr>
          <w:rFonts w:eastAsia="PMingLiU" w:cs="SabrenaTonnyMJ"/>
          <w:iCs/>
          <w:lang w:val="pt-PT" w:eastAsia="en-US"/>
        </w:rPr>
        <w:t>235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 xml:space="preserve"> wbDwK¬qvi wdmb wewµqvi gva¨‡g </w:t>
      </w:r>
      <w:r w:rsidRPr="00055B61">
        <w:rPr>
          <w:rFonts w:eastAsia="PMingLiU" w:cs="SabrenaTonnyMJ"/>
          <w:iCs/>
          <w:lang w:val="pt-PT" w:eastAsia="en-US"/>
        </w:rPr>
        <w:t xml:space="preserve">2.0 </w:t>
      </w:r>
      <w:r w:rsidRPr="00055B61">
        <w:rPr>
          <w:rFonts w:eastAsia="PMingLiU" w:cs="SabrenaTonnyMJ"/>
          <w:iCs/>
          <w:lang w:eastAsia="en-US"/>
        </w:rPr>
        <w:sym w:font="Symbol" w:char="F0B4"/>
      </w:r>
      <w:r w:rsidRPr="00055B61">
        <w:rPr>
          <w:rFonts w:eastAsia="PMingLiU" w:cs="SabrenaTonnyMJ"/>
          <w:iCs/>
          <w:lang w:val="pt-PT" w:eastAsia="en-US"/>
        </w:rPr>
        <w:t xml:space="preserve"> 10</w:t>
      </w:r>
      <w:r w:rsidRPr="00055B61">
        <w:rPr>
          <w:rFonts w:eastAsia="PMingLiU" w:cs="SabrenaTonnyMJ"/>
          <w:iCs/>
          <w:vertAlign w:val="superscript"/>
          <w:lang w:val="pt-PT" w:eastAsia="en-US"/>
        </w:rPr>
        <w:t>13</w:t>
      </w:r>
      <w:r w:rsidRPr="00055B61">
        <w:rPr>
          <w:rFonts w:eastAsia="PMingLiU" w:cs="SabrenaTonnyMJ"/>
          <w:i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iCs/>
          <w:lang w:val="pt-PT" w:eastAsia="en-US"/>
        </w:rPr>
        <w:t>Ryj kw³ Drcbœ K‡i|</w:t>
      </w: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  <w:r w:rsidRPr="00055B61">
        <w:rPr>
          <w:rFonts w:ascii="SabrenaTonnyMJ" w:eastAsia="PMingLiU" w:hAnsi="SabrenaTonnyMJ" w:cs="SabrenaTonnyMJ"/>
          <w:iCs/>
          <w:lang w:val="pt-PT" w:eastAsia="en-US"/>
        </w:rPr>
        <w:t>cvigvYweK Pzwjø‡Z wdmb wewµqvi d‡j D™¢~Z Zvckw³‡K Kv‡R jvwM‡q we`y¨r Drcbœ Kiv nq|</w:t>
      </w: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</w:p>
    <w:p w:rsidR="00FB36BD" w:rsidRPr="00055B61" w:rsidRDefault="00FB36BD" w:rsidP="00FB36BD">
      <w:pPr>
        <w:jc w:val="center"/>
        <w:rPr>
          <w:rFonts w:ascii="SabrenaTonnyMJ" w:eastAsia="PMingLiU" w:hAnsi="SabrenaTonnyMJ" w:cs="SabrenaTonnyMJ"/>
          <w:iCs/>
          <w:lang w:val="pt-PT" w:eastAsia="en-US"/>
        </w:rPr>
      </w:pPr>
      <w:bookmarkStart w:id="0" w:name="_GoBack"/>
    </w:p>
    <w:p w:rsidR="00FB36BD" w:rsidRDefault="00FB36BD" w:rsidP="00FB36BD">
      <w:pPr>
        <w:jc w:val="center"/>
        <w:rPr>
          <w:rFonts w:ascii="Univers Condensed" w:hAnsi="Univers Condensed" w:cs="SabrenaTonnyMJ"/>
        </w:rPr>
      </w:pPr>
    </w:p>
    <w:bookmarkEnd w:id="0"/>
    <w:p w:rsidR="00055B61" w:rsidRPr="00055B61" w:rsidRDefault="00055B61" w:rsidP="00FB36BD">
      <w:pPr>
        <w:jc w:val="center"/>
        <w:rPr>
          <w:rFonts w:ascii="Vrinda" w:hAnsi="Vrinda" w:cs="Vrinda"/>
        </w:rPr>
      </w:pPr>
    </w:p>
    <w:p w:rsidR="00FB36BD" w:rsidRPr="00055B61" w:rsidRDefault="00FB36BD" w:rsidP="00FB36BD">
      <w:pPr>
        <w:numPr>
          <w:ilvl w:val="0"/>
          <w:numId w:val="1"/>
        </w:numPr>
        <w:tabs>
          <w:tab w:val="left" w:pos="360"/>
        </w:tabs>
        <w:spacing w:line="245" w:lineRule="auto"/>
        <w:ind w:left="360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ivmvqwbK eÜb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†h AvKl©Yx ej Øviv AYy‡Z cigvYy¸‡jv ci¯ú‡ii mv‡_ hy³ _v‡K Zv‡K ivmvqwbK eÜb ejv nq| †hŠ‡M wewfbœ †gŠ‡ji cigvYy †gvUvgywU `„pfv‡e hy³ _v‡K|</w:t>
      </w:r>
    </w:p>
    <w:p w:rsidR="00FB36BD" w:rsidRPr="00055B61" w:rsidRDefault="00FB36BD" w:rsidP="00FB36BD">
      <w:pPr>
        <w:numPr>
          <w:ilvl w:val="0"/>
          <w:numId w:val="1"/>
        </w:numPr>
        <w:tabs>
          <w:tab w:val="left" w:pos="360"/>
        </w:tabs>
        <w:spacing w:before="100" w:line="245" w:lineRule="auto"/>
        <w:ind w:left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AvšÍtAvYweK kw³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cÖ‡Z¨K c`v‡_©i AYymg~n ci¯úi ci¯úi‡K AvKl©Y K‡i| G AvKl©Y kw³‡K AvšÍtAvYweK kw³ ejv nq| KwVb c`v‡_©i AvšÍtAvYweK kw³ me‡P‡q †ewk| Zij c`v‡_©i AvšÍtAvYweK kw³ KwVb c`v‡_©i Zzjbvq wKQyUv Kg| evqexq c`v‡_©i AvšÍtAvYweK kw³ me‡P‡q Kg| </w:t>
      </w:r>
    </w:p>
    <w:p w:rsidR="00FB36BD" w:rsidRPr="00055B61" w:rsidRDefault="00FB36BD" w:rsidP="00FB36BD">
      <w:pPr>
        <w:numPr>
          <w:ilvl w:val="0"/>
          <w:numId w:val="1"/>
        </w:numPr>
        <w:tabs>
          <w:tab w:val="left" w:pos="360"/>
        </w:tabs>
        <w:spacing w:before="100" w:line="245" w:lineRule="auto"/>
        <w:ind w:left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ivmvqwbK wewµqvq kw³i iƒcvšÍi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ivmvqwbK wewµqvq Zvc Drcbœ ev †kvwlZ nq| Kqjv †cvov‡j Zvc cvIqv hvq| Pzb‡K cvwb‡Z ivL‡j cvwb Mig n‡q I‡V| Gme wewµqvq Zvc Drcvw`Z nq| Avevi Aw·‡Rb M¨v‡mi wbtkã we`y¨r ÿi‡Y †h I‡Rvb M¨vm Drcbœ nq Zv‡Z Zvc †kvwlZ nq| evZv‡mi bvB‡Uªv‡Rb I Aw·‡Rb M¨v‡mi ms‡hv‡M bvBwUªK A·vBW M¨vm Drcbœ nIqvi mgq Zvc †kvwlZ nq| ivmvqwbK wewµqvq Zvckw³i Giƒc cwieZ©b‡K kw³i iƒcvšÍi ejv nq|</w:t>
      </w:r>
    </w:p>
    <w:p w:rsidR="00FB36BD" w:rsidRPr="00055B61" w:rsidRDefault="00FB36BD" w:rsidP="00FB36BD">
      <w:pPr>
        <w:numPr>
          <w:ilvl w:val="0"/>
          <w:numId w:val="1"/>
        </w:numPr>
        <w:tabs>
          <w:tab w:val="left" w:pos="360"/>
        </w:tabs>
        <w:spacing w:before="100" w:line="245" w:lineRule="auto"/>
        <w:ind w:left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wewµqv Zvc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†Kv‡bv ivmvqwbK wewµqvq cwiewZ©Z Zvc‡K wewµqv Zvc e‡j|</w:t>
      </w:r>
    </w:p>
    <w:p w:rsidR="00FB36BD" w:rsidRPr="00055B61" w:rsidRDefault="00FB36BD" w:rsidP="00FB36BD">
      <w:pPr>
        <w:numPr>
          <w:ilvl w:val="0"/>
          <w:numId w:val="1"/>
        </w:numPr>
        <w:tabs>
          <w:tab w:val="left" w:pos="360"/>
        </w:tabs>
        <w:spacing w:before="100" w:line="245" w:lineRule="auto"/>
        <w:ind w:left="360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lastRenderedPageBreak/>
        <w:t>`nb Zvc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1atm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Pv‡c †Kv‡bv †hŠwMK ev †gŠwjK c`v‡_©i </w:t>
      </w:r>
      <w:r w:rsidRPr="00055B61">
        <w:rPr>
          <w:rFonts w:eastAsia="PMingLiU" w:cs="SabrenaTonnyMJ"/>
          <w:lang w:val="pt-PT" w:eastAsia="en-US"/>
        </w:rPr>
        <w:t xml:space="preserve">1 mole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m¤ú~Y©iƒ‡c Aw·‡R‡b `nbKv‡j Zvckw³i †h cwieZ©b nq Zv‡K IB c`v‡_©i `nb Zvc ejv nq| `n‡bi mgq c`v‡_©i AYyi eÜbmg~n fv‡O| G Kvi‡YB `n‡b me©`v kw³ wbM©Z nq| †hgb- </w:t>
      </w:r>
      <w:r w:rsidRPr="00055B61">
        <w:rPr>
          <w:rFonts w:eastAsia="PMingLiU" w:cs="SabrenaTonnyMJ"/>
          <w:lang w:val="pt-PT" w:eastAsia="en-US"/>
        </w:rPr>
        <w:t xml:space="preserve">1 mole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A_©vr </w:t>
      </w:r>
      <w:r w:rsidRPr="00055B61">
        <w:rPr>
          <w:rFonts w:eastAsia="PMingLiU" w:cs="SabrenaTonnyMJ"/>
          <w:lang w:val="pt-PT" w:eastAsia="en-US"/>
        </w:rPr>
        <w:t xml:space="preserve">16g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wg‡_b‡K Aw·‡R‡b †cvov‡j </w:t>
      </w:r>
      <w:r w:rsidRPr="00055B61">
        <w:rPr>
          <w:rFonts w:eastAsia="PMingLiU" w:cs="SabrenaTonnyMJ"/>
          <w:lang w:val="pt-PT" w:eastAsia="en-US"/>
        </w:rPr>
        <w:t xml:space="preserve">890 kJ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Zvc wbM©Z nq| myZivs, wg‡_‡bi `nb Zvc n‡”Q </w:t>
      </w:r>
      <w:r w:rsidRPr="00055B61">
        <w:rPr>
          <w:rFonts w:eastAsia="PMingLiU" w:cs="SabrenaTonnyMJ"/>
          <w:lang w:val="pt-PT" w:eastAsia="en-US"/>
        </w:rPr>
        <w:t>890 kJ/mole</w:t>
      </w:r>
      <w:r w:rsidRPr="00055B61">
        <w:rPr>
          <w:rFonts w:ascii="SabrenaTonnyMJ" w:eastAsia="PMingLiU" w:hAnsi="SabrenaTonnyMJ" w:cs="SabrenaTonnyMJ"/>
          <w:lang w:val="pt-PT" w:eastAsia="en-US"/>
        </w:rPr>
        <w:t>|</w:t>
      </w:r>
    </w:p>
    <w:p w:rsidR="00FB36BD" w:rsidRPr="00055B61" w:rsidRDefault="00FB36BD" w:rsidP="00FB36BD">
      <w:pPr>
        <w:tabs>
          <w:tab w:val="left" w:pos="360"/>
        </w:tabs>
        <w:spacing w:line="245" w:lineRule="auto"/>
        <w:ind w:left="360" w:hanging="360"/>
        <w:jc w:val="center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CH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>(g) + 2O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(g) </w:t>
      </w:r>
      <w:r w:rsidRPr="00055B61">
        <w:rPr>
          <w:rFonts w:eastAsia="PMingLiU" w:cs="SabrenaTonnyMJ"/>
          <w:lang w:eastAsia="en-US"/>
        </w:rPr>
        <w:sym w:font="Symbol" w:char="F0BE"/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CO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(g) + 2H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O (g); </w:t>
      </w:r>
      <w:r w:rsidRPr="00055B61">
        <w:rPr>
          <w:rFonts w:eastAsia="PMingLiU" w:cs="SabrenaTonnyMJ"/>
          <w:lang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 xml:space="preserve">H = </w:t>
      </w:r>
      <w:r w:rsidRPr="00055B61">
        <w:rPr>
          <w:rFonts w:eastAsia="PMingLiU" w:cs="SabrenaTonnyMJ"/>
          <w:lang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890kJ</w:t>
      </w:r>
    </w:p>
    <w:p w:rsidR="00FB36BD" w:rsidRPr="00055B61" w:rsidRDefault="00FB36BD" w:rsidP="00FB36BD">
      <w:pPr>
        <w:numPr>
          <w:ilvl w:val="0"/>
          <w:numId w:val="1"/>
        </w:numPr>
        <w:tabs>
          <w:tab w:val="left" w:pos="360"/>
        </w:tabs>
        <w:spacing w:before="60" w:line="245" w:lineRule="auto"/>
        <w:ind w:left="360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`ªeY Zvc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†Kv‡bv c`v‡_©i GK †gvj‡K h‡_ó cwigvY `ªve‡K `ªexf‚Z Ki‡j Zv‡ci †h cwieZ©b nq Zv‡K †m c`v‡_©i `ªeY Zvc ejv nq| `ªve‡Ki cwigv‡Yi Ici `ªeY Zvc wKQyUv wbf©i K‡i| mvaviYZ `ªve‡Ki cwigvY GZUv †ewk ivLv nq †hb `ªeY‡K Lye jNy e‡j aiv hvq|</w:t>
      </w:r>
    </w:p>
    <w:p w:rsidR="00FB36BD" w:rsidRPr="00055B61" w:rsidRDefault="00FB36BD" w:rsidP="00FB36BD">
      <w:pPr>
        <w:numPr>
          <w:ilvl w:val="0"/>
          <w:numId w:val="1"/>
        </w:numPr>
        <w:tabs>
          <w:tab w:val="left" w:pos="360"/>
        </w:tabs>
        <w:spacing w:before="60" w:line="245" w:lineRule="auto"/>
        <w:ind w:left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wewµqvq Zvckw³i cwieZ©b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wewµqvq Zvckw³i cwieZ©b‡K </w:t>
      </w:r>
      <w:r w:rsidRPr="00055B61">
        <w:rPr>
          <w:rFonts w:eastAsia="PMingLiU" w:cs="SabrenaTonnyMJ"/>
          <w:lang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 xml:space="preserve">H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ms‡KZ Øviv cÖKvk Kiv nq| </w:t>
      </w:r>
      <w:r w:rsidRPr="00055B61">
        <w:rPr>
          <w:rFonts w:ascii="SabrenaTonnyMJ" w:eastAsia="PMingLiU" w:hAnsi="SabrenaTonnyMJ" w:cs="SabrenaTonnyMJ"/>
          <w:lang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 xml:space="preserve">H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wPý Øviv wewµqv Zv‡cvrcv`x bv  Zvcnvix Zv †evSv hvq| AvaywbK ixwZ Abyhvqx hw` wewµqvq Zvc Drcvw`Z nq Z‡e </w:t>
      </w:r>
      <w:r w:rsidRPr="00055B61">
        <w:rPr>
          <w:rFonts w:eastAsia="PMingLiU" w:cs="SabrenaTonnyMJ"/>
          <w:lang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 xml:space="preserve">H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FYvZ¥K| wewµqvq Zvc †kvwlZ n‡j </w:t>
      </w:r>
      <w:r w:rsidRPr="00055B61">
        <w:rPr>
          <w:rFonts w:eastAsia="PMingLiU" w:cs="SabrenaTonnyMJ"/>
          <w:lang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 xml:space="preserve">H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abvZ¥K| </w:t>
      </w:r>
      <w:r w:rsidRPr="00055B61">
        <w:rPr>
          <w:rFonts w:eastAsia="PMingLiU" w:cs="SabrenaTonnyMJ"/>
          <w:lang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 xml:space="preserve">H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Gi GKK </w:t>
      </w:r>
      <w:r w:rsidRPr="00055B61">
        <w:rPr>
          <w:rFonts w:eastAsia="PMingLiU" w:cs="SabrenaTonnyMJ"/>
          <w:lang w:val="pt-PT" w:eastAsia="en-US"/>
        </w:rPr>
        <w:t xml:space="preserve">kJ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aiv nq| </w:t>
      </w:r>
      <w:r w:rsidRPr="00055B61">
        <w:rPr>
          <w:rFonts w:eastAsia="PMingLiU" w:cs="SabrenaTonnyMJ"/>
          <w:lang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 xml:space="preserve">H </w:t>
      </w:r>
      <w:r w:rsidRPr="00055B61">
        <w:rPr>
          <w:rFonts w:ascii="SabrenaTonnyMJ" w:eastAsia="PMingLiU" w:hAnsi="SabrenaTonnyMJ" w:cs="SabrenaTonnyMJ"/>
          <w:lang w:val="pt-PT" w:eastAsia="en-US"/>
        </w:rPr>
        <w:t>Gi gvb c`v‡_©i Ae¯’v, ZvcgvÎv I Pv‡ci Ici wbf©ikxj| wewµqvq Zvckw³i cwieZ©b gvcvi Rb¨ cÖgvY ZvcgvÎv I Pvc e¨envi Ki‡Z nq| G‡ÿ‡Î cÖgvY ZvcgvÎv</w:t>
      </w:r>
      <w:r w:rsidRPr="00055B61">
        <w:rPr>
          <w:rFonts w:eastAsia="PMingLiU" w:cs="SabrenaTonnyMJ"/>
          <w:lang w:val="pt-PT" w:eastAsia="en-US"/>
        </w:rPr>
        <w:t xml:space="preserve"> 25</w:t>
      </w:r>
      <w:r w:rsidRPr="00055B61">
        <w:rPr>
          <w:rFonts w:eastAsia="PMingLiU" w:cs="SabrenaTonnyMJ"/>
          <w:lang w:eastAsia="en-US"/>
        </w:rPr>
        <w:sym w:font="Symbol" w:char="F0B0"/>
      </w:r>
      <w:r w:rsidRPr="00055B61">
        <w:rPr>
          <w:rFonts w:eastAsia="PMingLiU" w:cs="SabrenaTonnyMJ"/>
          <w:lang w:val="pt-PT" w:eastAsia="en-US"/>
        </w:rPr>
        <w:t xml:space="preserve">C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ev </w:t>
      </w:r>
      <w:r w:rsidRPr="00055B61">
        <w:rPr>
          <w:rFonts w:eastAsia="PMingLiU" w:cs="SabrenaTonnyMJ"/>
          <w:lang w:val="pt-PT" w:eastAsia="en-US"/>
        </w:rPr>
        <w:t xml:space="preserve">298K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Ges cÖgvY Pvc </w:t>
      </w:r>
      <w:r w:rsidRPr="00055B61">
        <w:rPr>
          <w:rFonts w:eastAsia="PMingLiU" w:cs="SabrenaTonnyMJ"/>
          <w:lang w:val="pt-PT" w:eastAsia="en-US"/>
        </w:rPr>
        <w:t>1 atm</w:t>
      </w:r>
      <w:r w:rsidRPr="00055B61">
        <w:rPr>
          <w:rFonts w:ascii="SabrenaTonnyMJ" w:eastAsia="PMingLiU" w:hAnsi="SabrenaTonnyMJ" w:cs="SabrenaTonnyMJ"/>
          <w:lang w:val="pt-PT" w:eastAsia="en-US"/>
        </w:rPr>
        <w:t>|</w:t>
      </w:r>
    </w:p>
    <w:p w:rsidR="00FB36BD" w:rsidRPr="00055B61" w:rsidRDefault="00FB36BD" w:rsidP="00FB36BD">
      <w:pPr>
        <w:numPr>
          <w:ilvl w:val="0"/>
          <w:numId w:val="1"/>
        </w:numPr>
        <w:tabs>
          <w:tab w:val="left" w:pos="360"/>
        </w:tabs>
        <w:spacing w:before="60" w:line="245" w:lineRule="auto"/>
        <w:ind w:left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ivmvqwbK wewµqvq Zvckw³i cwieZ©‡bi KviY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†h‡Kv‡bv e¯‘i AYy‡Z wewfbœ cigvYy ev Avq‡bi g‡a¨ ivmvqwbK eÜb we`¨gvb| G mKj eÜb kw³i Avavi| G kw³‡K ivmvqwbK kw³ ejv nq| GKwU eÜb fvO‡Z kw³ †hvMvb w`‡Z nq| Avevi H eÜb m„wó n‡j †mB kw³ wbM©Z nq| ivmvqwbK wewµqvq †Kv‡bv cigvYy m„wó ev aŸsm nq bv| Zv‡`i ga¨Kvi eÜb fv‡O Ges bZzb eÜb M‡o| G eÜb fvOv I Movq me©‡gvU †h kw³i cwieZ©b nq †mUvB wewµqvq Zvc I Ab¨vb¨ kw³i cwieZ©b wn‡m‡e †`Lv hvq| hw` eÜb fvO‡Z Kg cwigvY kw³i cÖ‡qvRb nq Ges bZzb eÜb m„wó‡Z AwaK cwigvY kw³ wbM©Z nq Zvn‡j wewµqvq G `yB kw³i cv_©‡K¨i mgcwigvY kw³ wbM©Z n‡e| Aciw`‡K, eÜb fvO‡Z hw` AwaK cwigvY kw³i cÖ‡qvRb nq Z‡e wewµqvq `yB kw³i cv_©‡K¨i mgvb cwigvY kw³ †kvwlZ n‡e|</w:t>
      </w:r>
    </w:p>
    <w:p w:rsidR="00FB36BD" w:rsidRPr="00055B61" w:rsidRDefault="00FB36BD" w:rsidP="00FB36BD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eÜb fvOvi cÖ‡qvRbxq kw³ </w:t>
      </w:r>
      <w:r w:rsidRPr="00055B61">
        <w:rPr>
          <w:rFonts w:ascii="SabrenaTonnyMJ" w:eastAsia="PMingLiU" w:hAnsi="SabrenaTonnyMJ" w:cs="SabrenaTonnyMJ"/>
          <w:lang w:eastAsia="en-US"/>
        </w:rPr>
        <w:sym w:font="Symbol" w:char="F03E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eÜb m„wó‡Z wbM©Z kw³ </w:t>
      </w:r>
      <w:r w:rsidRPr="00055B61">
        <w:rPr>
          <w:rFonts w:ascii="SabrenaTonnyMJ" w:eastAsia="PMingLiU" w:hAnsi="SabrenaTonnyMJ" w:cs="SabrenaTonnyMJ"/>
          <w:lang w:eastAsia="en-US"/>
        </w:rPr>
        <w:sym w:font="Symbol" w:char="F0DE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Zvcnvix wewµqv</w:t>
      </w:r>
    </w:p>
    <w:p w:rsidR="00FB36BD" w:rsidRPr="00055B61" w:rsidRDefault="00FB36BD" w:rsidP="00FB36BD">
      <w:pPr>
        <w:tabs>
          <w:tab w:val="left" w:pos="360"/>
        </w:tabs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eÜb fvOvi cÖ‡qvRbxq kw³ </w:t>
      </w:r>
      <w:r w:rsidRPr="00055B61">
        <w:rPr>
          <w:rFonts w:ascii="SabrenaTonnyMJ" w:eastAsia="PMingLiU" w:hAnsi="SabrenaTonnyMJ" w:cs="SabrenaTonnyMJ"/>
          <w:lang w:eastAsia="en-US"/>
        </w:rPr>
        <w:sym w:font="Symbol" w:char="F03C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eÜb m„wó‡Z wbM©Z kw³ </w:t>
      </w:r>
      <w:r w:rsidRPr="00055B61">
        <w:rPr>
          <w:rFonts w:ascii="SabrenaTonnyMJ" w:eastAsia="PMingLiU" w:hAnsi="SabrenaTonnyMJ" w:cs="SabrenaTonnyMJ"/>
          <w:lang w:eastAsia="en-US"/>
        </w:rPr>
        <w:sym w:font="Symbol" w:char="F0DE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Zv‡cvrcv`x wewµqv</w:t>
      </w:r>
    </w:p>
    <w:p w:rsidR="00FB36BD" w:rsidRPr="00055B61" w:rsidRDefault="00FB36BD" w:rsidP="00FB36BD">
      <w:pPr>
        <w:numPr>
          <w:ilvl w:val="0"/>
          <w:numId w:val="1"/>
        </w:numPr>
        <w:tabs>
          <w:tab w:val="left" w:pos="360"/>
        </w:tabs>
        <w:spacing w:before="60" w:line="235" w:lineRule="auto"/>
        <w:ind w:left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Rxevk¥ R¡vjvwb : </w:t>
      </w:r>
      <w:r w:rsidRPr="00055B61">
        <w:rPr>
          <w:rFonts w:ascii="SabrenaTonnyMJ" w:eastAsia="PMingLiU" w:hAnsi="SabrenaTonnyMJ" w:cs="SabrenaTonnyMJ"/>
          <w:lang w:val="pt-PT" w:eastAsia="en-US"/>
        </w:rPr>
        <w:t>AZxZ hy‡Mi Rx‡ei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>†`nve‡kl Rxev‡k¥ cwiYZ nq Ges m„ó Rxevk¥ KwVb ev Zij AvKv‡i Lwb †_‡K Zz‡j R¡vjvwbiƒ‡c e¨envi Kiv nq| GB R¡vjvwb‡K Rxevk¥ R¡vjvwb ev LwbR R¡vjvwb e‡j| Kqjv, †c‡Uªvj, †K‡ivwmb, wW‡Rj, cÖvK…wZK M¨vm BZ¨vw` K‡qKwU Rxevk¥ R¡vjvwbi bvg|</w:t>
      </w:r>
    </w:p>
    <w:p w:rsidR="00FB36BD" w:rsidRPr="00055B61" w:rsidRDefault="00FB36BD" w:rsidP="00FB36BD">
      <w:pPr>
        <w:numPr>
          <w:ilvl w:val="0"/>
          <w:numId w:val="1"/>
        </w:numPr>
        <w:tabs>
          <w:tab w:val="left" w:pos="360"/>
        </w:tabs>
        <w:spacing w:before="40" w:line="235" w:lineRule="auto"/>
        <w:ind w:left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we`y¨r cwievnx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†hme c`v_© we`y¨r cwien‡b mÿg ev †hme c`v‡_©i ga¨ w`‡q we`y¨r cÖevwnZ nq Zv‡`i we`y¨r cwievnx c`v_© e‡j| †hgb : Zvgv, †mvbv, iæcv, A¨vjywgwbqvg, MÖvdvBU, M¨vm Kve©b BZ¨vw`| we`y¨r cwievnx `yB cÖKv‡iiÑ avZe cwievnx I Zwor we‡køl¨|  </w:t>
      </w:r>
    </w:p>
    <w:p w:rsidR="00FB36BD" w:rsidRPr="00055B61" w:rsidRDefault="00FB36BD" w:rsidP="00FB36BD">
      <w:pPr>
        <w:numPr>
          <w:ilvl w:val="0"/>
          <w:numId w:val="1"/>
        </w:numPr>
        <w:tabs>
          <w:tab w:val="left" w:pos="360"/>
        </w:tabs>
        <w:spacing w:before="40" w:line="235" w:lineRule="auto"/>
        <w:ind w:left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avZe cwievnx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†hme c`v‡_©i ga¨ w`‡q we`y¨r cwien‡bi mgq †Kv‡bviƒc ivmvqwbK cwieZ©b nq bv Zv‡`i‡K avZe cwievnx e‡j| Zvgv, iæcv, A¨vjywgwbqvgmn mKj avZz I MÖvdvBU G ai‡bi cwievnx|</w:t>
      </w:r>
    </w:p>
    <w:p w:rsidR="00FB36BD" w:rsidRPr="00055B61" w:rsidRDefault="00FB36BD" w:rsidP="00FB36BD">
      <w:pPr>
        <w:numPr>
          <w:ilvl w:val="0"/>
          <w:numId w:val="1"/>
        </w:numPr>
        <w:tabs>
          <w:tab w:val="left" w:pos="360"/>
        </w:tabs>
        <w:spacing w:before="40" w:line="235" w:lineRule="auto"/>
        <w:ind w:left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Zwor we‡køl¨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KZK¸‡jv c`v_© MwjZ ev cvwb‡Z `ªexf‚Z Ae¯’vq we`y¨r cwienb K‡i Ges we`y¨r cwienbKv‡j c`v_©¸‡jv wewkøó n‡q bZzb c`v_© Drcbœ K‡i| G RvZxq c`v_©‡K Zwor we‡køl¨ e‡j| GwmW, ÿvi I je‡Yi Rjxq `ªeY DËg Zwor we‡kø‡l¨i D`vniY| †hgb :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SO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>, HCl, NaOH, KOH, NaCl, CuSO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>, AgNO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3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BZ¨vw`|</w:t>
      </w:r>
    </w:p>
    <w:p w:rsidR="00FB36BD" w:rsidRPr="00055B61" w:rsidRDefault="00FB36BD" w:rsidP="00FB36BD">
      <w:pPr>
        <w:numPr>
          <w:ilvl w:val="0"/>
          <w:numId w:val="1"/>
        </w:numPr>
        <w:tabs>
          <w:tab w:val="left" w:pos="360"/>
        </w:tabs>
        <w:spacing w:before="60" w:line="235" w:lineRule="auto"/>
        <w:ind w:left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Zwor Awe‡køl¨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†hme †hŠM Rjxq `ªe‡Y ev MwjZ Ae¯’vq we`y¨r cwienb Ki‡Z cv‡i bv Zv‡`i Zwor Awe‡køl¨ c`v_© e‡j| weï× cvwb, wPwbi Rjxq `ªeY, wMømvwib, A¨vj‡Kvnj, †ebwRb, †K‡ivwmb cÖf„wZ we`y¨r cwienb K‡i bv| ZvB Giv Zwor Awe‡køl¨ c`v_©|</w:t>
      </w:r>
    </w:p>
    <w:p w:rsidR="00FB36BD" w:rsidRPr="00055B61" w:rsidRDefault="00FB36BD" w:rsidP="00FB36BD">
      <w:pPr>
        <w:numPr>
          <w:ilvl w:val="0"/>
          <w:numId w:val="1"/>
        </w:numPr>
        <w:tabs>
          <w:tab w:val="left" w:pos="360"/>
        </w:tabs>
        <w:spacing w:before="60" w:line="235" w:lineRule="auto"/>
        <w:ind w:left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we`y¨r Acwievnx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†hme c`v‡_©i ga¨ w`‡q we`y¨r cÖevwnZ nq bv †m¸‡jv‡K we`y¨r Acwievnx c`v_© e‡j| †hgb : KvV, KvP, †gvg, Kqjv, MÜK, wPwb, ievi, A¨v‡evbvBU BZ¨vw`i ga¨ w`‡q we`y¨r PjvPj Ki‡Z cv‡i bv| ZvB G¸‡jv we`y¨r Acwievnx|</w:t>
      </w:r>
    </w:p>
    <w:p w:rsidR="00FB36BD" w:rsidRPr="00055B61" w:rsidRDefault="00FB36BD" w:rsidP="00FB36BD">
      <w:pPr>
        <w:numPr>
          <w:ilvl w:val="0"/>
          <w:numId w:val="1"/>
        </w:numPr>
        <w:tabs>
          <w:tab w:val="left" w:pos="360"/>
        </w:tabs>
        <w:spacing w:before="60" w:line="235" w:lineRule="auto"/>
        <w:ind w:left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Zwor we‡kølY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†h cÖwµqvq MwjZ ev `ªexf‚Z Ae¯’vq Zwor we‡køl¨ c`v‡_©i ga¨ w`‡q we`y¨r cÖevn Pvjbv K‡i c`v_©wUi ivmvqwbK cwieZ©b NwU‡q bZzb c`v_© Drcbœ Kiv nq Zv‡K Zwor we‡kølY e‡j| †hgb : </w:t>
      </w:r>
      <w:r w:rsidRPr="00055B61">
        <w:rPr>
          <w:rFonts w:eastAsia="PMingLiU" w:cs="SabrenaTonnyMJ"/>
          <w:lang w:val="pt-PT" w:eastAsia="en-US"/>
        </w:rPr>
        <w:t>NaCl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GKwU Zwor we‡køl¨ c`v_©| `ªexf‚Z Ae¯’vq Gi g‡a¨ we`y¨r cÖevn Pvjbv Ki‡j G‡Z ivmvqwbK cwieZ©b N‡U Ges </w:t>
      </w:r>
      <w:r w:rsidRPr="00055B61">
        <w:rPr>
          <w:rFonts w:eastAsia="PMingLiU" w:cs="SabrenaTonnyMJ"/>
          <w:lang w:val="pt-PT" w:eastAsia="en-US"/>
        </w:rPr>
        <w:t>Na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K¨vUvqb Ges 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eastAsia="PMingLiU" w:cs="SabrenaTonnyMJ"/>
          <w:vertAlign w:val="superscript"/>
          <w:lang w:eastAsia="en-US"/>
        </w:rPr>
        <w:sym w:font="Symbol" w:char="F02D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A¨vbvqb Drcbœ nq|</w:t>
      </w:r>
    </w:p>
    <w:p w:rsidR="00FB36BD" w:rsidRPr="00055B61" w:rsidRDefault="00FB36BD" w:rsidP="00FB36BD">
      <w:pPr>
        <w:numPr>
          <w:ilvl w:val="0"/>
          <w:numId w:val="1"/>
        </w:numPr>
        <w:tabs>
          <w:tab w:val="left" w:pos="360"/>
        </w:tabs>
        <w:spacing w:before="60" w:line="235" w:lineRule="auto"/>
        <w:ind w:left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Zwor we‡kølY †Kvl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†Kv‡bv Zwor we‡kø‡l¨i ga¨ w`‡q we`y¨r cÖevn Pvjbv Ki‡Z n‡j c`v_©wU‡K MwjZ ev cvwb‡Z `ªexf‚Z Ae¯’vq GKwU cv‡Îi g‡a¨ †bqv nq| mvaviYfv‡e G ai‡bi cvÎ‡K Zwor we‡kølY †Kvl ev †fvëvwgUvi ejv nq| Zwor we‡kølY †Kvl wewfbœ AvK…wZi n‡Z cv‡i|</w:t>
      </w:r>
    </w:p>
    <w:p w:rsidR="00FB36BD" w:rsidRPr="00055B61" w:rsidRDefault="00FB36BD" w:rsidP="00FB36BD">
      <w:pPr>
        <w:numPr>
          <w:ilvl w:val="0"/>
          <w:numId w:val="1"/>
        </w:numPr>
        <w:tabs>
          <w:tab w:val="left" w:pos="360"/>
        </w:tabs>
        <w:spacing w:line="235" w:lineRule="auto"/>
        <w:ind w:left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lastRenderedPageBreak/>
        <w:t>ZworØvi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Zwor we‡kølY †Kv‡l ev †fvëvwgUv‡i Zwor we‡køl¨ `ªe‡Yi g‡a¨ `ywU mycwievnx avZe cvZ ev `Ê (†hgb : cøvwUbvg ev Kcvi) Wzwe‡q ivLv nq| G Zwor cwievnx cvZ ev `Ê `ywU‡K ZworØvi e‡j| G cvZ ev `Ê `ywUi GKwU e¨vUvwii abvZ¥K cÖv‡šÍi m‡½ Ges AciwU FYvZ¥K cÖv‡šÍi m‡½ hy³ Kiv nq| ZworØvi wn‡m‡e cøvwUbvg Ges Kcv‡ii e¨envi me‡P‡q †ewk| ZvQvov Avqib, wb‡Kj, MÖvdvBU BZ¨vw` e¨eüZ nq|</w:t>
      </w:r>
    </w:p>
    <w:p w:rsidR="00FB36BD" w:rsidRPr="00055B61" w:rsidRDefault="00FB36BD" w:rsidP="00FB36BD">
      <w:pPr>
        <w:numPr>
          <w:ilvl w:val="0"/>
          <w:numId w:val="1"/>
        </w:numPr>
        <w:tabs>
          <w:tab w:val="left" w:pos="360"/>
        </w:tabs>
        <w:spacing w:before="60" w:line="235" w:lineRule="auto"/>
        <w:ind w:left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A¨v‡bvW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†h ZworØviwU e¨vUvwii abvZ¥K cÖv‡šÍi m‡½ hy³ _v‡K Ges hvi ga¨ w`‡q we`y¨rcÖevn e¨vUvwi †_‡K Zwor we‡kø‡l¨i g‡a¨ cÖ‡ek K‡i Zv‡K A¨v‡bvW e‡j|</w:t>
      </w:r>
    </w:p>
    <w:p w:rsidR="00FB36BD" w:rsidRPr="00055B61" w:rsidRDefault="00FB36BD" w:rsidP="00FB36BD">
      <w:pPr>
        <w:numPr>
          <w:ilvl w:val="0"/>
          <w:numId w:val="1"/>
        </w:numPr>
        <w:tabs>
          <w:tab w:val="left" w:pos="360"/>
        </w:tabs>
        <w:spacing w:before="60" w:line="235" w:lineRule="auto"/>
        <w:ind w:left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K¨v‡_vW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†h ZworØviwU e¨vUvwii FYvZ¥K cÖv‡šÍi m‡½ hy³ _v‡K Ges hvi ga¨ w`‡q we`y¨rcÖevn Zwor we‡køl¨ †_‡K cybivq e¨vUvwi‡Z wd‡i hvq Zv‡K K¨v‡_vW e‡j|</w:t>
      </w:r>
    </w:p>
    <w:p w:rsidR="00FB36BD" w:rsidRPr="00055B61" w:rsidRDefault="00FB36BD" w:rsidP="00FB36BD">
      <w:pPr>
        <w:numPr>
          <w:ilvl w:val="0"/>
          <w:numId w:val="1"/>
        </w:numPr>
        <w:tabs>
          <w:tab w:val="left" w:pos="360"/>
        </w:tabs>
        <w:spacing w:before="60" w:line="235" w:lineRule="auto"/>
        <w:ind w:left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Zwor we‡køl‡Yi Avqbxq e¨vL¨v : </w:t>
      </w:r>
      <w:r w:rsidRPr="00055B61">
        <w:rPr>
          <w:rFonts w:ascii="SabrenaTonnyMJ" w:eastAsia="PMingLiU" w:hAnsi="SabrenaTonnyMJ" w:cs="SabrenaTonnyMJ"/>
          <w:lang w:val="pt-PT" w:eastAsia="en-US"/>
        </w:rPr>
        <w:t>MwjZ Ae¯’vq Zwor we‡køl¨ c`v‡_©i AYy¸‡jv Avcbv †_‡K †f‡O `ywU wecixZ ZworMÖ¯Í KYvq we‡qvwRZ n‡q hvq| Giƒc ZworMÖ¯Í KYv¸‡jv‡K Avqb e‡j|  c‡RwUf ZworMÖ¯Í KYv¸‡jv‡K K¨vUvqb Avi †b‡MwUf ZworMÖ¯Í KYv¸‡jv‡K A¨vbvqb e‡j| †Kv‡bv †gŠj ev g~j‡Ki †hvRbx hZ Avqb wVK ZZ GKK Avavb eZ©gvb _v‡K| `ªe‡Y ev MwjZ Ae¯’vq Zwor we‡køl¨ c`v_© mvgwMÖKfv‡e Zwor wbi‡cÿ _v‡K| Avqb¸‡jv‡K `ªeY ev MwjZ Ae¯’vq c„_K Kiv hvq bv ev Avjv`vfv‡e msMÖn Kiv hvq bv|</w:t>
      </w:r>
    </w:p>
    <w:p w:rsidR="00FB36BD" w:rsidRPr="00055B61" w:rsidRDefault="00FB36BD" w:rsidP="00FB36BD">
      <w:pPr>
        <w:numPr>
          <w:ilvl w:val="0"/>
          <w:numId w:val="1"/>
        </w:numPr>
        <w:tabs>
          <w:tab w:val="left" w:pos="360"/>
        </w:tabs>
        <w:spacing w:before="60" w:line="235" w:lineRule="auto"/>
        <w:ind w:left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Zwor ivmvqwbK †kªwY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Zwor abvZ¥KZvi µgn«vmgvb gvb Abyhvqx K¨vUvqb¸‡jv‡K Ges Zwor FYvZ¥KZvi µgn«vmgvb gvb Abyhvqx A¨vbvqb¸‡jv‡K mvwR‡q †h ZvwjKv cvIqv hvq †mB ZvwjKv‡K Zwor ivmvqwbK †kªwY e‡j|</w:t>
      </w:r>
    </w:p>
    <w:p w:rsidR="00FB36BD" w:rsidRPr="00055B61" w:rsidRDefault="00FB36BD" w:rsidP="00FB36BD">
      <w:pPr>
        <w:numPr>
          <w:ilvl w:val="0"/>
          <w:numId w:val="1"/>
        </w:numPr>
        <w:tabs>
          <w:tab w:val="left" w:pos="360"/>
        </w:tabs>
        <w:spacing w:before="60" w:line="235" w:lineRule="auto"/>
        <w:ind w:left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B‡jK‡Uªv‡cøwUs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Zwor we‡kølY cÖwµqvq †jvnv, Zvgv, wcZj cÖf„wZ avZz ev avZz msK‡ii ˆZwi `ª‡e¨i Ici wb‡Kj, wRsK, wmjfvi, †Mvì, †µvwgqvg cÖf„wZ avZzi cÖ‡jc †`Iqv‡K B‡jK‡Uªv‡cøwUs ejv nq| avZzi ˆZwi wRwbmcÎ‡K Rjevqy Ges evqyi Aw·‡R‡bi cÖ‡Kvc †_‡K iÿv Kiv Ges my›`i I AvKl©Yxq K‡i †ZvjvB B‡jK‡Uªv‡cøwUs‡qi D‡Ïk¨| </w:t>
      </w:r>
    </w:p>
    <w:p w:rsidR="00FB36BD" w:rsidRPr="00055B61" w:rsidRDefault="00FB36BD" w:rsidP="00FB36BD">
      <w:pPr>
        <w:numPr>
          <w:ilvl w:val="0"/>
          <w:numId w:val="1"/>
        </w:numPr>
        <w:tabs>
          <w:tab w:val="left" w:pos="360"/>
        </w:tabs>
        <w:spacing w:before="60"/>
        <w:ind w:left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M¨vjfvwbK †Kvl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†h Zwor ivmvqwbK †Kv‡l ZworØvi Øviv wewµqv ¯^Ztù~Z©fv‡e N‡U, A_©vr wewµqv msNU‡bi Rb¨ evB‡i †_‡K kw³i `iKvi nq bv Ges ivmvqwbK kw³ we`y¨r kw³‡Z cwiYZ nq, Zv‡K M¨vjfvwbK †Kvl e‡j| GB †Kv‡l ZworØvi `ywU‡K Zv‡ii gva¨‡g mshy³ Kiv nq| d‡j A¨v‡bvW †_‡K K¨v‡_v‡W B‡jKUªb cÖevn ïi“ nq|</w:t>
      </w:r>
    </w:p>
    <w:p w:rsidR="00FB36BD" w:rsidRPr="00055B61" w:rsidRDefault="00FB36BD" w:rsidP="00FB36BD">
      <w:pPr>
        <w:numPr>
          <w:ilvl w:val="0"/>
          <w:numId w:val="1"/>
        </w:numPr>
        <w:tabs>
          <w:tab w:val="left" w:pos="360"/>
        </w:tabs>
        <w:spacing w:line="235" w:lineRule="auto"/>
        <w:ind w:left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Zwor ivmvqwbK †Kvl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†h †Kv‡l Zwor cÖev‡ni gva¨‡g ivmvqwbK kw³ †_‡K we`y¨r kw³ Drcv`b Kiv hvq Zv‡K Zwor ivmvqwbK †Kvl e‡j| G‡K M¨vjfvwbK †KvlI ejv nq| †h †Kv‡l Zwor we‡k­lY Kiv nq Zv‡K Zwor we‡k­lY †Kvl e‡j| Zwor ivmvqwbK †Kvl wewfbœ ¶z`ªvsk (jeY †mZz, Zwor we‡k­l¨ `ªeY) wb‡q MwVZ|</w:t>
      </w:r>
    </w:p>
    <w:p w:rsidR="00FB36BD" w:rsidRPr="00055B61" w:rsidRDefault="00FB36BD" w:rsidP="00FB36BD">
      <w:pPr>
        <w:numPr>
          <w:ilvl w:val="0"/>
          <w:numId w:val="1"/>
        </w:numPr>
        <w:tabs>
          <w:tab w:val="left" w:pos="360"/>
        </w:tabs>
        <w:spacing w:before="100" w:line="235" w:lineRule="auto"/>
        <w:ind w:left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WªvB‡mj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WªvB‡mj GK ai‡bi M¨vjfvwbK †Kvl| G‡K e¨vUvwiI ejv nq| WªvB‡mj mvaviYZ UP©jvBU R¡vjv‡Z, †iwWI evRv‡Z, wUwfi wi‡gvU Pvjv‡Z, ev”Pv‡`i †Ljbv Pvjv‡Z e¨eüZ nq| WªvB‡m‡j A¨v‡bvW wn‡m‡e †QvU Rvi (†KŠUv) e¨eüZ nq| †KŠUvwU </w:t>
      </w:r>
      <w:r w:rsidRPr="00055B61">
        <w:rPr>
          <w:rFonts w:eastAsia="PMingLiU" w:cs="SabrenaTonnyMJ"/>
          <w:lang w:val="pt-PT" w:eastAsia="en-US"/>
        </w:rPr>
        <w:t>MnO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 Zwor we‡k­l¨ `ªe Øviv c~Y© _v‡K| Zwor we‡k­l¨ wn‡m‡e KvB e¨eüZ nq| KvB‡K Nb Kivi Rb¨ ÷vP© †`Iqv nq| †KŠUvwU KvB Øviv c~Y© K‡i gvSLv‡b K¨v‡_vW wn‡m‡e </w:t>
      </w:r>
      <w:r w:rsidRPr="00055B61">
        <w:rPr>
          <w:rFonts w:eastAsia="PMingLiU" w:cs="SabrenaTonnyMJ"/>
          <w:lang w:val="pt-PT" w:eastAsia="en-US"/>
        </w:rPr>
        <w:t>MnO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Gi fvix AveiY hy³ Kve©b `Ê e¨eüZ nq| WªvB‡mj †_‡K</w:t>
      </w:r>
      <w:r w:rsidRPr="00055B61">
        <w:rPr>
          <w:rFonts w:eastAsia="PMingLiU" w:cs="SabrenaTonnyMJ"/>
          <w:lang w:val="pt-PT" w:eastAsia="en-US"/>
        </w:rPr>
        <w:t xml:space="preserve"> 1.5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†fvë Zwor wefe cvIqv m¤¢e|</w:t>
      </w:r>
    </w:p>
    <w:p w:rsidR="00FB36BD" w:rsidRPr="00055B61" w:rsidRDefault="00FB36BD" w:rsidP="00FB36BD">
      <w:pPr>
        <w:numPr>
          <w:ilvl w:val="0"/>
          <w:numId w:val="1"/>
        </w:numPr>
        <w:tabs>
          <w:tab w:val="left" w:pos="360"/>
        </w:tabs>
        <w:spacing w:before="100" w:line="235" w:lineRule="auto"/>
        <w:ind w:left="360"/>
        <w:jc w:val="both"/>
        <w:rPr>
          <w:rFonts w:eastAsia="PMingLiU" w:cs="SabrenaTonnyMJ"/>
          <w:spacing w:val="-2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spacing w:val="-2"/>
          <w:lang w:val="pt-PT" w:eastAsia="en-US"/>
        </w:rPr>
        <w:t>wbDwK¬qvi wewµqv :</w:t>
      </w:r>
      <w:r w:rsidRPr="00055B61">
        <w:rPr>
          <w:rFonts w:ascii="SabrenaTonnyMJ" w:eastAsia="PMingLiU" w:hAnsi="SabrenaTonnyMJ" w:cs="SabrenaTonnyMJ"/>
          <w:spacing w:val="-2"/>
          <w:lang w:val="pt-PT" w:eastAsia="en-US"/>
        </w:rPr>
        <w:t xml:space="preserve"> wbDwK¬qvi wewµqvq GKwU eo wbDwK¬qvm ¯^Ztù‚Z©fv‡e †f‡O †QvU †QvU wbDwK¬qv‡m cwiYZ nq Ges G mgq cÖPzi kw³ Av‡jvKiwk¥ wn‡m‡e wbM©Z nq| G‡K †ZRw¯ŒqZv e‡j| G‡¶‡Î †gŠ‡ji cvigvYweK msL¨v </w:t>
      </w:r>
      <w:r w:rsidRPr="00055B61">
        <w:rPr>
          <w:rFonts w:eastAsia="PMingLiU" w:cs="SabrenaTonnyMJ"/>
          <w:spacing w:val="-2"/>
          <w:lang w:val="pt-PT" w:eastAsia="en-US"/>
        </w:rPr>
        <w:t>83-</w:t>
      </w:r>
      <w:r w:rsidRPr="00055B61">
        <w:rPr>
          <w:rFonts w:ascii="SabrenaTonnyMJ" w:eastAsia="PMingLiU" w:hAnsi="SabrenaTonnyMJ" w:cs="SabrenaTonnyMJ"/>
          <w:spacing w:val="-2"/>
          <w:lang w:val="pt-PT" w:eastAsia="en-US"/>
        </w:rPr>
        <w:t xml:space="preserve"> Gi †ewk nIqv evÃbxq| †hgb : BD‡iwbqvg </w:t>
      </w:r>
      <w:r w:rsidRPr="00055B61">
        <w:rPr>
          <w:rFonts w:eastAsia="PMingLiU" w:cs="SabrenaTonnyMJ"/>
          <w:spacing w:val="-2"/>
          <w:lang w:val="pt-PT" w:eastAsia="en-US"/>
        </w:rPr>
        <w:t>238(U)</w:t>
      </w:r>
      <w:r w:rsidRPr="00055B61">
        <w:rPr>
          <w:rFonts w:ascii="SabrenaTonnyMJ" w:eastAsia="PMingLiU" w:hAnsi="SabrenaTonnyMJ" w:cs="SabrenaTonnyMJ"/>
          <w:spacing w:val="-2"/>
          <w:lang w:val="pt-PT" w:eastAsia="en-US"/>
        </w:rPr>
        <w:t xml:space="preserve"> †f‡O †_vwiqvg </w:t>
      </w:r>
      <w:r w:rsidRPr="00055B61">
        <w:rPr>
          <w:rFonts w:eastAsia="PMingLiU" w:cs="SabrenaTonnyMJ"/>
          <w:spacing w:val="-2"/>
          <w:lang w:val="pt-PT" w:eastAsia="en-US"/>
        </w:rPr>
        <w:t>234Th</w:t>
      </w:r>
      <w:r w:rsidRPr="00055B61">
        <w:rPr>
          <w:rFonts w:ascii="SabrenaTonnyMJ" w:eastAsia="PMingLiU" w:hAnsi="SabrenaTonnyMJ" w:cs="SabrenaTonnyMJ"/>
          <w:spacing w:val="-2"/>
          <w:lang w:val="pt-PT" w:eastAsia="en-US"/>
        </w:rPr>
        <w:t xml:space="preserve"> Drcbœ nq| Gfv‡e eo wbDwK¬qvm †f‡O †QvU wbDwK¬qvm ˆZwii cÖwµqv‡K wbDwK¬qvi wdmb ejv nq| Avevi †QvU †QvU wbDwK¬qvm hy³ n‡q eo wbDwK¬qvm ˆZwi n‡Z cv‡i| G cÖwµqv‡K wbDwK¬qvi wdDmb e‡j|</w:t>
      </w:r>
    </w:p>
    <w:p w:rsidR="00FB36BD" w:rsidRPr="00055B61" w:rsidRDefault="00FB36BD" w:rsidP="00FB36BD">
      <w:pPr>
        <w:numPr>
          <w:ilvl w:val="0"/>
          <w:numId w:val="1"/>
        </w:numPr>
        <w:tabs>
          <w:tab w:val="left" w:pos="360"/>
        </w:tabs>
        <w:spacing w:before="100" w:line="235" w:lineRule="auto"/>
        <w:ind w:left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wMÖb nvDR M¨vm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†hme M¨vm f~c„‡ôi Zv‡ci GKwU eo Ask AvU‡K iv‡L Ges evqygÊ‡ji Zvc e„w× K‡i †mme M¨vm‡K wMÖb nvDR M¨vm e‡j|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, NO, CH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>, CFC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K‡qKwU wMÖb nvDR M¨vm|</w:t>
      </w:r>
    </w:p>
    <w:p w:rsidR="00FB36BD" w:rsidRPr="00055B61" w:rsidRDefault="00FB36BD" w:rsidP="00FB36BD">
      <w:pPr>
        <w:numPr>
          <w:ilvl w:val="0"/>
          <w:numId w:val="1"/>
        </w:numPr>
        <w:tabs>
          <w:tab w:val="left" w:pos="360"/>
        </w:tabs>
        <w:spacing w:before="100" w:line="235" w:lineRule="auto"/>
        <w:ind w:left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I‡Rvb¯Íi :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evqygÊ‡ji ÷ªv‡Uvwùqv‡ii wb‡Pi w`‡K I‡Rvb M¨v‡mi GKwU Nb¯Íi Av‡Q| G Nb¯Íi‡K I‡Rvb¯Íi e‡j| I‡Rvb¯Íi m~‡h©i †ZRw¯Œq iwk¥ Avëªvfv‡qv‡jU iwk¥i ¶wZKi cÖfve †_‡K Avgv‡`i i¶v K‡i| eZ©gv‡b wMÖb nvDR M¨vm¸‡jvi Rb¨ I‡Rvb¯Í‡i wQ`ª †`Lv †M‡Q| </w:t>
      </w:r>
    </w:p>
    <w:p w:rsidR="00FB36BD" w:rsidRPr="00055B61" w:rsidRDefault="00FB36BD" w:rsidP="00FB36BD">
      <w:pPr>
        <w:numPr>
          <w:ilvl w:val="0"/>
          <w:numId w:val="1"/>
        </w:numPr>
        <w:tabs>
          <w:tab w:val="left" w:pos="360"/>
        </w:tabs>
        <w:spacing w:before="60" w:line="235" w:lineRule="auto"/>
        <w:ind w:left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AwZ‡e¸wb iwk¥ : </w:t>
      </w:r>
      <w:r w:rsidRPr="00055B61">
        <w:rPr>
          <w:rFonts w:ascii="SabrenaTonnyMJ" w:eastAsia="PMingLiU" w:hAnsi="SabrenaTonnyMJ" w:cs="SabrenaTonnyMJ"/>
          <w:lang w:val="pt-PT" w:eastAsia="en-US"/>
        </w:rPr>
        <w:t>m~‡h©i Av‡jv †_‡K wbM©Z ÿwZKi A`„k¨gvb iwk¥‡K AwZ‡e¸wb iwk¥ e‡j| I‡Rvb¯Íi m~‡h©i Av‡jvi QuvKwb wn‡m‡e KvR K‡i AwZ‡e¸wb iwk¥ Avm‡Z evav cÖ`vb K‡i|</w:t>
      </w:r>
    </w:p>
    <w:p w:rsidR="00FB36BD" w:rsidRPr="00055B61" w:rsidRDefault="00FB36BD" w:rsidP="00FB36BD">
      <w:pPr>
        <w:numPr>
          <w:ilvl w:val="0"/>
          <w:numId w:val="1"/>
        </w:numPr>
        <w:tabs>
          <w:tab w:val="left" w:pos="360"/>
        </w:tabs>
        <w:spacing w:before="60" w:line="235" w:lineRule="auto"/>
        <w:ind w:left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wMÖb nvDR cÖfve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evqygÊ‡j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softHyphen/>
      </w:r>
      <w:r w:rsidRPr="00055B61">
        <w:rPr>
          <w:rFonts w:eastAsia="PMingLiU" w:cs="SabrenaTonnyMJ"/>
          <w:position w:val="-2"/>
          <w:lang w:val="pt-PT" w:eastAsia="en-US"/>
        </w:rPr>
        <w:t>, NO, CH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4</w:t>
      </w:r>
      <w:r w:rsidRPr="00055B61">
        <w:rPr>
          <w:rFonts w:eastAsia="PMingLiU" w:cs="SabrenaTonnyMJ"/>
          <w:position w:val="-2"/>
          <w:lang w:val="pt-PT" w:eastAsia="en-US"/>
        </w:rPr>
        <w:t xml:space="preserve">, CFC </w:t>
      </w:r>
      <w:r w:rsidRPr="00055B61">
        <w:rPr>
          <w:rFonts w:ascii="SabrenaTonnyMJ" w:eastAsia="PMingLiU" w:hAnsi="SabrenaTonnyMJ" w:cs="SabrenaTonnyMJ"/>
          <w:lang w:val="pt-PT" w:eastAsia="en-US"/>
        </w:rPr>
        <w:t>BZ¨vw` M¨v‡mi cwigvY †e‡o †M‡j ZvcgvÎv †e‡o hvq| evqygÊ‡j ZvcgvÎv e„w×i GB cÖwµqv‡K wMÖb nvDR cÖfve e‡j|</w:t>
      </w:r>
    </w:p>
    <w:p w:rsidR="00FB36BD" w:rsidRPr="00055B61" w:rsidRDefault="00FB36BD" w:rsidP="00FB36BD">
      <w:pPr>
        <w:numPr>
          <w:ilvl w:val="0"/>
          <w:numId w:val="1"/>
        </w:numPr>
        <w:tabs>
          <w:tab w:val="left" w:pos="360"/>
        </w:tabs>
        <w:spacing w:before="60" w:line="235" w:lineRule="auto"/>
        <w:ind w:left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GwmW e„wó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wkí-KviLvbv, hvbevnb, B‡Ui fvUv BZ¨vw` †_‡K evqy `~lYKvix wewfbœ M¨vm †hgb :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, SO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, CO, N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BZ¨vw` Drcbœ  nq| Gi g‡a¨ </w:t>
      </w:r>
      <w:r w:rsidRPr="00055B61">
        <w:rPr>
          <w:rFonts w:eastAsia="PMingLiU" w:cs="SabrenaTonnyMJ"/>
          <w:lang w:val="pt-PT" w:eastAsia="en-US"/>
        </w:rPr>
        <w:t>SO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M¨vmwU evqygÊ‡j wg‡k hvq| c‡i GB </w:t>
      </w:r>
      <w:r w:rsidRPr="00055B61">
        <w:rPr>
          <w:rFonts w:eastAsia="PMingLiU" w:cs="SabrenaTonnyMJ"/>
          <w:lang w:val="pt-PT" w:eastAsia="en-US"/>
        </w:rPr>
        <w:t>SO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>-Gi mv‡_ †g‡Ni RviY N‡U| GB †gN †_‡K †h e„wó nq Zv‡K GwmW e„wó e‡j|</w:t>
      </w:r>
    </w:p>
    <w:p w:rsidR="00AF61A6" w:rsidRPr="00055B61" w:rsidRDefault="00AF61A6"/>
    <w:p w:rsidR="00EE5D6C" w:rsidRPr="00055B61" w:rsidRDefault="00EE5D6C"/>
    <w:p w:rsidR="00EE5D6C" w:rsidRPr="00055B61" w:rsidRDefault="00EE5D6C"/>
    <w:p w:rsidR="00EE5D6C" w:rsidRPr="00055B61" w:rsidRDefault="00EE5D6C">
      <w:r w:rsidRPr="00055B61">
        <w:rPr>
          <w:b/>
          <w:bCs/>
        </w:rPr>
        <w:t>XvKv</w:t>
      </w:r>
      <w:r w:rsidRPr="00055B61">
        <w:rPr>
          <w:b/>
          <w:bCs/>
          <w:spacing w:val="-1"/>
        </w:rPr>
        <w:t xml:space="preserve"> </w:t>
      </w:r>
      <w:r w:rsidRPr="00055B61">
        <w:rPr>
          <w:b/>
          <w:bCs/>
        </w:rPr>
        <w:t>†evW©</w:t>
      </w:r>
      <w:r w:rsidRPr="00055B61">
        <w:rPr>
          <w:b/>
          <w:bCs/>
          <w:spacing w:val="-1"/>
        </w:rPr>
        <w:t xml:space="preserve"> </w:t>
      </w:r>
      <w:r w:rsidRPr="00055B61">
        <w:rPr>
          <w:b/>
          <w:bCs/>
        </w:rPr>
        <w:t>2022</w:t>
      </w:r>
    </w:p>
    <w:p w:rsidR="00EE5D6C" w:rsidRPr="00055B61" w:rsidRDefault="00EE5D6C" w:rsidP="00EE5D6C">
      <w:pPr>
        <w:pStyle w:val="BodyText"/>
        <w:kinsoku w:val="0"/>
        <w:overflowPunct w:val="0"/>
        <w:ind w:left="164"/>
        <w:rPr>
          <w:rFonts w:ascii="Times New Roman" w:hAnsi="Times New Roman" w:cs="Times New Roman"/>
          <w:color w:val="000000"/>
          <w:w w:val="105"/>
          <w:sz w:val="24"/>
          <w:szCs w:val="24"/>
        </w:rPr>
      </w:pPr>
      <w:r w:rsidRPr="00055B61">
        <w:rPr>
          <w:i/>
          <w:iCs/>
          <w:w w:val="105"/>
          <w:sz w:val="24"/>
          <w:szCs w:val="24"/>
        </w:rPr>
        <w:t xml:space="preserve">6 </w:t>
      </w:r>
      <w:r w:rsidRPr="00055B61">
        <w:rPr>
          <w:rFonts w:ascii="Tahoma" w:hAnsi="Tahoma" w:cs="Tahoma"/>
          <w:color w:val="565759"/>
          <w:w w:val="105"/>
          <w:sz w:val="24"/>
          <w:szCs w:val="24"/>
        </w:rPr>
        <w:t xml:space="preserve">} </w:t>
      </w:r>
      <w:r w:rsidRPr="00055B61">
        <w:rPr>
          <w:rFonts w:ascii="Times New Roman" w:hAnsi="Times New Roman" w:cs="Times New Roman"/>
          <w:color w:val="000000"/>
          <w:w w:val="105"/>
          <w:sz w:val="24"/>
          <w:szCs w:val="24"/>
        </w:rPr>
        <w:t>(i) X</w:t>
      </w:r>
      <w:r w:rsidRPr="00055B61">
        <w:rPr>
          <w:rFonts w:ascii="Times New Roman" w:hAnsi="Times New Roman" w:cs="Times New Roman"/>
          <w:color w:val="000000"/>
          <w:w w:val="105"/>
          <w:sz w:val="24"/>
          <w:szCs w:val="24"/>
          <w:vertAlign w:val="subscript"/>
        </w:rPr>
        <w:t>2</w:t>
      </w:r>
      <w:r w:rsidRPr="00055B61">
        <w:rPr>
          <w:rFonts w:ascii="Times New Roman" w:hAnsi="Times New Roman" w:cs="Times New Roman"/>
          <w:color w:val="000000"/>
          <w:w w:val="105"/>
          <w:sz w:val="24"/>
          <w:szCs w:val="24"/>
        </w:rPr>
        <w:t>(g) + Y</w:t>
      </w:r>
      <w:r w:rsidRPr="00055B61">
        <w:rPr>
          <w:rFonts w:ascii="Times New Roman" w:hAnsi="Times New Roman" w:cs="Times New Roman"/>
          <w:color w:val="000000"/>
          <w:w w:val="105"/>
          <w:sz w:val="24"/>
          <w:szCs w:val="24"/>
          <w:vertAlign w:val="subscript"/>
        </w:rPr>
        <w:t>2</w:t>
      </w:r>
      <w:r w:rsidRPr="00055B61">
        <w:rPr>
          <w:rFonts w:ascii="Times New Roman" w:hAnsi="Times New Roman" w:cs="Times New Roman"/>
          <w:color w:val="000000"/>
          <w:w w:val="105"/>
          <w:sz w:val="24"/>
          <w:szCs w:val="24"/>
        </w:rPr>
        <w:t xml:space="preserve">(g) + 180 kJ </w:t>
      </w:r>
      <w:r w:rsidRPr="00055B61">
        <w:rPr>
          <w:rFonts w:ascii="Calibri" w:hAnsi="Calibri" w:cs="Calibri"/>
          <w:color w:val="000000"/>
          <w:w w:val="150"/>
          <w:sz w:val="24"/>
          <w:szCs w:val="24"/>
        </w:rPr>
        <w:t xml:space="preserve">F </w:t>
      </w:r>
      <w:r w:rsidRPr="00055B61">
        <w:rPr>
          <w:rFonts w:ascii="Times New Roman" w:hAnsi="Times New Roman" w:cs="Times New Roman"/>
          <w:color w:val="000000"/>
          <w:w w:val="105"/>
          <w:sz w:val="24"/>
          <w:szCs w:val="24"/>
        </w:rPr>
        <w:t>2XY(g)</w:t>
      </w:r>
    </w:p>
    <w:p w:rsidR="00EE5D6C" w:rsidRPr="00055B61" w:rsidRDefault="00EE5D6C" w:rsidP="00EE5D6C">
      <w:pPr>
        <w:pStyle w:val="ListParagraph"/>
        <w:numPr>
          <w:ilvl w:val="0"/>
          <w:numId w:val="39"/>
        </w:numPr>
        <w:tabs>
          <w:tab w:val="left" w:pos="793"/>
        </w:tabs>
        <w:kinsoku w:val="0"/>
        <w:overflowPunct w:val="0"/>
        <w:spacing w:before="62"/>
        <w:rPr>
          <w:rFonts w:ascii="Times New Roman" w:hAnsi="Times New Roman" w:cs="Times New Roman"/>
          <w:vertAlign w:val="subscript"/>
        </w:rPr>
      </w:pPr>
      <w:r w:rsidRPr="00055B61">
        <w:rPr>
          <w:rFonts w:ascii="Times New Roman" w:hAnsi="Times New Roman" w:cs="Times New Roman"/>
        </w:rPr>
        <w:t>2FeCl</w:t>
      </w:r>
      <w:r w:rsidRPr="00055B61">
        <w:rPr>
          <w:rFonts w:ascii="Times New Roman" w:hAnsi="Times New Roman" w:cs="Times New Roman"/>
          <w:vertAlign w:val="subscript"/>
        </w:rPr>
        <w:t>2</w:t>
      </w:r>
      <w:r w:rsidRPr="00055B61">
        <w:rPr>
          <w:rFonts w:ascii="Times New Roman" w:hAnsi="Times New Roman" w:cs="Times New Roman"/>
        </w:rPr>
        <w:t xml:space="preserve"> + Cl</w:t>
      </w:r>
      <w:r w:rsidRPr="00055B61">
        <w:rPr>
          <w:rFonts w:ascii="Times New Roman" w:hAnsi="Times New Roman" w:cs="Times New Roman"/>
          <w:vertAlign w:val="subscript"/>
        </w:rPr>
        <w:t>2</w:t>
      </w:r>
      <w:r w:rsidRPr="00055B61">
        <w:rPr>
          <w:rFonts w:ascii="Times New Roman" w:hAnsi="Times New Roman" w:cs="Times New Roman"/>
        </w:rPr>
        <w:t xml:space="preserve"> </w:t>
      </w:r>
      <w:r w:rsidRPr="00055B61">
        <w:rPr>
          <w:rFonts w:ascii="Symbol" w:hAnsi="Symbol" w:cs="Symbol"/>
        </w:rPr>
        <w:t></w:t>
      </w:r>
      <w:r w:rsidRPr="00055B61">
        <w:rPr>
          <w:rFonts w:ascii="Times New Roman" w:hAnsi="Times New Roman" w:cs="Times New Roman"/>
          <w:spacing w:val="-10"/>
        </w:rPr>
        <w:t xml:space="preserve"> </w:t>
      </w:r>
      <w:r w:rsidRPr="00055B61">
        <w:rPr>
          <w:rFonts w:ascii="Times New Roman" w:hAnsi="Times New Roman" w:cs="Times New Roman"/>
        </w:rPr>
        <w:t>2FeCl</w:t>
      </w:r>
      <w:r w:rsidRPr="00055B61">
        <w:rPr>
          <w:rFonts w:ascii="Times New Roman" w:hAnsi="Times New Roman" w:cs="Times New Roman"/>
          <w:vertAlign w:val="subscript"/>
        </w:rPr>
        <w:t>3</w:t>
      </w:r>
    </w:p>
    <w:p w:rsidR="00EE5D6C" w:rsidRPr="00055B61" w:rsidRDefault="00EE5D6C" w:rsidP="00EE5D6C">
      <w:pPr>
        <w:pStyle w:val="ListParagraph"/>
        <w:numPr>
          <w:ilvl w:val="0"/>
          <w:numId w:val="39"/>
        </w:numPr>
        <w:tabs>
          <w:tab w:val="left" w:pos="846"/>
        </w:tabs>
        <w:kinsoku w:val="0"/>
        <w:overflowPunct w:val="0"/>
        <w:spacing w:before="53"/>
        <w:ind w:left="845" w:hanging="322"/>
        <w:rPr>
          <w:rFonts w:ascii="Times New Roman" w:hAnsi="Times New Roman" w:cs="Times New Roman"/>
        </w:rPr>
      </w:pPr>
      <w:r w:rsidRPr="00055B61">
        <w:rPr>
          <w:rFonts w:ascii="Times New Roman" w:hAnsi="Times New Roman" w:cs="Times New Roman"/>
        </w:rPr>
        <w:t>KOH + H</w:t>
      </w:r>
      <w:r w:rsidRPr="00055B61">
        <w:rPr>
          <w:rFonts w:ascii="Times New Roman" w:hAnsi="Times New Roman" w:cs="Times New Roman"/>
          <w:vertAlign w:val="subscript"/>
        </w:rPr>
        <w:t>2</w:t>
      </w:r>
      <w:r w:rsidRPr="00055B61">
        <w:rPr>
          <w:rFonts w:ascii="Times New Roman" w:hAnsi="Times New Roman" w:cs="Times New Roman"/>
        </w:rPr>
        <w:t>SO</w:t>
      </w:r>
      <w:r w:rsidRPr="00055B61">
        <w:rPr>
          <w:rFonts w:ascii="Times New Roman" w:hAnsi="Times New Roman" w:cs="Times New Roman"/>
          <w:vertAlign w:val="subscript"/>
        </w:rPr>
        <w:t>4</w:t>
      </w:r>
      <w:r w:rsidRPr="00055B61">
        <w:rPr>
          <w:rFonts w:ascii="Times New Roman" w:hAnsi="Times New Roman" w:cs="Times New Roman"/>
        </w:rPr>
        <w:t xml:space="preserve"> </w:t>
      </w:r>
      <w:r w:rsidRPr="00055B61">
        <w:rPr>
          <w:rFonts w:ascii="Symbol" w:hAnsi="Symbol" w:cs="Symbol"/>
        </w:rPr>
        <w:t></w:t>
      </w:r>
      <w:r w:rsidRPr="00055B61">
        <w:rPr>
          <w:rFonts w:ascii="Times New Roman" w:hAnsi="Times New Roman" w:cs="Times New Roman"/>
        </w:rPr>
        <w:t xml:space="preserve"> K</w:t>
      </w:r>
      <w:r w:rsidRPr="00055B61">
        <w:rPr>
          <w:rFonts w:ascii="Times New Roman" w:hAnsi="Times New Roman" w:cs="Times New Roman"/>
          <w:vertAlign w:val="subscript"/>
        </w:rPr>
        <w:t>2</w:t>
      </w:r>
      <w:r w:rsidRPr="00055B61">
        <w:rPr>
          <w:rFonts w:ascii="Times New Roman" w:hAnsi="Times New Roman" w:cs="Times New Roman"/>
        </w:rPr>
        <w:t>SO</w:t>
      </w:r>
      <w:r w:rsidRPr="00055B61">
        <w:rPr>
          <w:rFonts w:ascii="Times New Roman" w:hAnsi="Times New Roman" w:cs="Times New Roman"/>
          <w:vertAlign w:val="subscript"/>
        </w:rPr>
        <w:t>4</w:t>
      </w:r>
      <w:r w:rsidRPr="00055B61">
        <w:rPr>
          <w:rFonts w:ascii="Times New Roman" w:hAnsi="Times New Roman" w:cs="Times New Roman"/>
        </w:rPr>
        <w:t xml:space="preserve"> +</w:t>
      </w:r>
      <w:r w:rsidRPr="00055B61">
        <w:rPr>
          <w:rFonts w:ascii="Times New Roman" w:hAnsi="Times New Roman" w:cs="Times New Roman"/>
          <w:spacing w:val="-12"/>
        </w:rPr>
        <w:t xml:space="preserve"> </w:t>
      </w:r>
      <w:r w:rsidRPr="00055B61">
        <w:rPr>
          <w:rFonts w:ascii="Times New Roman" w:hAnsi="Times New Roman" w:cs="Times New Roman"/>
        </w:rPr>
        <w:t>H</w:t>
      </w:r>
      <w:r w:rsidRPr="00055B61">
        <w:rPr>
          <w:rFonts w:ascii="Times New Roman" w:hAnsi="Times New Roman" w:cs="Times New Roman"/>
          <w:vertAlign w:val="subscript"/>
        </w:rPr>
        <w:t>2</w:t>
      </w:r>
      <w:r w:rsidRPr="00055B61">
        <w:rPr>
          <w:rFonts w:ascii="Times New Roman" w:hAnsi="Times New Roman" w:cs="Times New Roman"/>
        </w:rPr>
        <w:t>O</w:t>
      </w:r>
    </w:p>
    <w:p w:rsidR="00EE5D6C" w:rsidRPr="00055B61" w:rsidRDefault="00EE5D6C" w:rsidP="00EE5D6C">
      <w:pPr>
        <w:pStyle w:val="ListParagraph"/>
        <w:numPr>
          <w:ilvl w:val="0"/>
          <w:numId w:val="40"/>
        </w:numPr>
        <w:tabs>
          <w:tab w:val="left" w:pos="884"/>
          <w:tab w:val="left" w:pos="4566"/>
        </w:tabs>
        <w:kinsoku w:val="0"/>
        <w:overflowPunct w:val="0"/>
        <w:spacing w:before="63"/>
        <w:rPr>
          <w:i/>
          <w:iCs/>
        </w:rPr>
      </w:pPr>
      <w:r w:rsidRPr="00055B61">
        <w:rPr>
          <w:i/>
          <w:iCs/>
        </w:rPr>
        <w:t>†Kjvm cvwb</w:t>
      </w:r>
      <w:r w:rsidRPr="00055B61">
        <w:rPr>
          <w:i/>
          <w:iCs/>
          <w:spacing w:val="-7"/>
        </w:rPr>
        <w:t xml:space="preserve"> </w:t>
      </w:r>
      <w:r w:rsidRPr="00055B61">
        <w:rPr>
          <w:i/>
          <w:iCs/>
        </w:rPr>
        <w:t>Kv‡K</w:t>
      </w:r>
      <w:r w:rsidRPr="00055B61">
        <w:rPr>
          <w:i/>
          <w:iCs/>
          <w:spacing w:val="-4"/>
        </w:rPr>
        <w:t xml:space="preserve"> </w:t>
      </w:r>
      <w:r w:rsidRPr="00055B61">
        <w:rPr>
          <w:i/>
          <w:iCs/>
        </w:rPr>
        <w:t>e‡j?</w:t>
      </w:r>
      <w:r w:rsidRPr="00055B61">
        <w:rPr>
          <w:i/>
          <w:iCs/>
        </w:rPr>
        <w:tab/>
        <w:t>1</w:t>
      </w:r>
    </w:p>
    <w:p w:rsidR="00EE5D6C" w:rsidRPr="00055B61" w:rsidRDefault="00EE5D6C" w:rsidP="00EE5D6C">
      <w:pPr>
        <w:pStyle w:val="ListParagraph"/>
        <w:numPr>
          <w:ilvl w:val="0"/>
          <w:numId w:val="40"/>
        </w:numPr>
        <w:tabs>
          <w:tab w:val="left" w:pos="884"/>
          <w:tab w:val="left" w:pos="4555"/>
        </w:tabs>
        <w:kinsoku w:val="0"/>
        <w:overflowPunct w:val="0"/>
        <w:spacing w:before="63"/>
        <w:rPr>
          <w:i/>
          <w:iCs/>
        </w:rPr>
      </w:pPr>
      <w:r w:rsidRPr="00055B61">
        <w:rPr>
          <w:rFonts w:ascii="Times New Roman" w:hAnsi="Times New Roman" w:cs="Times New Roman"/>
        </w:rPr>
        <w:t xml:space="preserve">Cu </w:t>
      </w:r>
      <w:r w:rsidRPr="00055B61">
        <w:rPr>
          <w:i/>
          <w:iCs/>
        </w:rPr>
        <w:t>Gi `ªe¨vw`i ÿq nq bv †Kb? e¨vL¨v</w:t>
      </w:r>
      <w:r w:rsidRPr="00055B61">
        <w:rPr>
          <w:i/>
          <w:iCs/>
          <w:spacing w:val="-2"/>
        </w:rPr>
        <w:t xml:space="preserve"> Ki|</w:t>
      </w:r>
      <w:r w:rsidRPr="00055B61">
        <w:rPr>
          <w:i/>
          <w:iCs/>
          <w:spacing w:val="-2"/>
        </w:rPr>
        <w:tab/>
      </w:r>
      <w:r w:rsidRPr="00055B61">
        <w:rPr>
          <w:i/>
          <w:iCs/>
        </w:rPr>
        <w:t>2</w:t>
      </w:r>
    </w:p>
    <w:p w:rsidR="00EE5D6C" w:rsidRPr="00055B61" w:rsidRDefault="00EE5D6C" w:rsidP="00EE5D6C">
      <w:pPr>
        <w:pStyle w:val="ListParagraph"/>
        <w:numPr>
          <w:ilvl w:val="0"/>
          <w:numId w:val="40"/>
        </w:numPr>
        <w:tabs>
          <w:tab w:val="left" w:pos="884"/>
          <w:tab w:val="left" w:pos="4552"/>
        </w:tabs>
        <w:kinsoku w:val="0"/>
        <w:overflowPunct w:val="0"/>
        <w:spacing w:before="67" w:line="295" w:lineRule="auto"/>
        <w:ind w:right="1168"/>
        <w:rPr>
          <w:i/>
          <w:iCs/>
        </w:rPr>
      </w:pPr>
      <w:r w:rsidRPr="00055B61">
        <w:rPr>
          <w:rFonts w:ascii="Times New Roman" w:hAnsi="Times New Roman" w:cs="Times New Roman"/>
        </w:rPr>
        <w:t xml:space="preserve">(i) </w:t>
      </w:r>
      <w:r w:rsidRPr="00055B61">
        <w:rPr>
          <w:i/>
          <w:iCs/>
        </w:rPr>
        <w:t>bs wewµqvi ivmvqwbK mvg¨ve¯’vq ZvcgvÎvi cÖfve e¨vL¨v</w:t>
      </w:r>
      <w:r w:rsidRPr="00055B61">
        <w:rPr>
          <w:i/>
          <w:iCs/>
          <w:spacing w:val="1"/>
        </w:rPr>
        <w:t xml:space="preserve"> </w:t>
      </w:r>
      <w:r w:rsidRPr="00055B61">
        <w:rPr>
          <w:i/>
          <w:iCs/>
          <w:spacing w:val="-2"/>
        </w:rPr>
        <w:t>Ki|</w:t>
      </w:r>
      <w:r w:rsidRPr="00055B61">
        <w:rPr>
          <w:i/>
          <w:iCs/>
          <w:spacing w:val="-2"/>
        </w:rPr>
        <w:tab/>
      </w:r>
      <w:r w:rsidRPr="00055B61">
        <w:rPr>
          <w:i/>
          <w:iCs/>
        </w:rPr>
        <w:t>3</w:t>
      </w:r>
    </w:p>
    <w:p w:rsidR="00EE5D6C" w:rsidRPr="00055B61" w:rsidRDefault="00EE5D6C" w:rsidP="00EE5D6C">
      <w:pPr>
        <w:pStyle w:val="ListParagraph"/>
        <w:numPr>
          <w:ilvl w:val="0"/>
          <w:numId w:val="40"/>
        </w:numPr>
        <w:tabs>
          <w:tab w:val="left" w:pos="884"/>
          <w:tab w:val="left" w:pos="4549"/>
        </w:tabs>
        <w:kinsoku w:val="0"/>
        <w:overflowPunct w:val="0"/>
        <w:spacing w:before="5" w:line="295" w:lineRule="auto"/>
        <w:ind w:right="1163"/>
        <w:rPr>
          <w:i/>
          <w:iCs/>
        </w:rPr>
      </w:pPr>
      <w:r w:rsidRPr="00055B61">
        <w:rPr>
          <w:rFonts w:ascii="Times New Roman" w:hAnsi="Times New Roman" w:cs="Times New Roman"/>
        </w:rPr>
        <w:t xml:space="preserve">(ii) </w:t>
      </w:r>
      <w:r w:rsidRPr="00055B61">
        <w:rPr>
          <w:i/>
          <w:iCs/>
        </w:rPr>
        <w:t xml:space="preserve">bs Ges </w:t>
      </w:r>
      <w:r w:rsidRPr="00055B61">
        <w:rPr>
          <w:rFonts w:ascii="Times New Roman" w:hAnsi="Times New Roman" w:cs="Times New Roman"/>
        </w:rPr>
        <w:t xml:space="preserve">(iii) </w:t>
      </w:r>
      <w:r w:rsidRPr="00055B61">
        <w:rPr>
          <w:i/>
          <w:iCs/>
        </w:rPr>
        <w:t>bs Gi †KvbwU RviY-weRviY wewµqv‡K mg_©b K‡i? †hŠw³K KviY</w:t>
      </w:r>
      <w:r w:rsidRPr="00055B61">
        <w:rPr>
          <w:i/>
          <w:iCs/>
          <w:spacing w:val="-9"/>
        </w:rPr>
        <w:t xml:space="preserve"> </w:t>
      </w:r>
      <w:r w:rsidRPr="00055B61">
        <w:rPr>
          <w:i/>
          <w:iCs/>
        </w:rPr>
        <w:t>we‡kølY</w:t>
      </w:r>
      <w:r w:rsidRPr="00055B61">
        <w:rPr>
          <w:i/>
          <w:iCs/>
          <w:spacing w:val="-3"/>
        </w:rPr>
        <w:t xml:space="preserve"> </w:t>
      </w:r>
      <w:r w:rsidRPr="00055B61">
        <w:rPr>
          <w:i/>
          <w:iCs/>
          <w:spacing w:val="-2"/>
        </w:rPr>
        <w:t>Ki|</w:t>
      </w:r>
      <w:r w:rsidRPr="00055B61">
        <w:rPr>
          <w:i/>
          <w:iCs/>
          <w:spacing w:val="-2"/>
        </w:rPr>
        <w:tab/>
      </w:r>
      <w:r w:rsidRPr="00055B61">
        <w:rPr>
          <w:i/>
          <w:iCs/>
        </w:rPr>
        <w:t>4</w:t>
      </w:r>
    </w:p>
    <w:p w:rsidR="00EE5D6C" w:rsidRPr="00055B61" w:rsidRDefault="00EE5D6C" w:rsidP="00EE5D6C">
      <w:pPr>
        <w:pStyle w:val="BodyText"/>
        <w:kinsoku w:val="0"/>
        <w:overflowPunct w:val="0"/>
        <w:spacing w:line="256" w:lineRule="exact"/>
        <w:ind w:left="160"/>
        <w:rPr>
          <w:i/>
          <w:iCs/>
          <w:sz w:val="24"/>
          <w:szCs w:val="24"/>
        </w:rPr>
      </w:pPr>
    </w:p>
    <w:p w:rsidR="00EE5D6C" w:rsidRPr="00055B61" w:rsidRDefault="00EE5D6C" w:rsidP="00EE5D6C">
      <w:pPr>
        <w:pStyle w:val="BodyText"/>
        <w:kinsoku w:val="0"/>
        <w:overflowPunct w:val="0"/>
        <w:spacing w:line="256" w:lineRule="exact"/>
        <w:ind w:left="160"/>
        <w:rPr>
          <w:i/>
          <w:iCs/>
          <w:sz w:val="24"/>
          <w:szCs w:val="24"/>
        </w:rPr>
      </w:pPr>
      <w:r w:rsidRPr="00055B61">
        <w:rPr>
          <w:b/>
          <w:bCs/>
          <w:sz w:val="24"/>
          <w:szCs w:val="24"/>
        </w:rPr>
        <w:t>h‡kvi</w:t>
      </w:r>
      <w:r w:rsidRPr="00055B61">
        <w:rPr>
          <w:b/>
          <w:bCs/>
          <w:spacing w:val="-4"/>
          <w:sz w:val="24"/>
          <w:szCs w:val="24"/>
        </w:rPr>
        <w:t xml:space="preserve"> </w:t>
      </w:r>
      <w:r w:rsidRPr="00055B61">
        <w:rPr>
          <w:b/>
          <w:bCs/>
          <w:sz w:val="24"/>
          <w:szCs w:val="24"/>
        </w:rPr>
        <w:t>†evW©</w:t>
      </w:r>
      <w:r w:rsidRPr="00055B61">
        <w:rPr>
          <w:b/>
          <w:bCs/>
          <w:spacing w:val="1"/>
          <w:sz w:val="24"/>
          <w:szCs w:val="24"/>
        </w:rPr>
        <w:t xml:space="preserve"> </w:t>
      </w:r>
      <w:r w:rsidRPr="00055B61">
        <w:rPr>
          <w:b/>
          <w:bCs/>
          <w:sz w:val="24"/>
          <w:szCs w:val="24"/>
        </w:rPr>
        <w:t>2022</w:t>
      </w:r>
    </w:p>
    <w:p w:rsidR="00EE5D6C" w:rsidRPr="00055B61" w:rsidRDefault="00EE5D6C" w:rsidP="00EE5D6C">
      <w:pPr>
        <w:pStyle w:val="BodyText"/>
        <w:kinsoku w:val="0"/>
        <w:overflowPunct w:val="0"/>
        <w:spacing w:line="256" w:lineRule="exact"/>
        <w:ind w:left="160"/>
        <w:rPr>
          <w:rFonts w:ascii="Times New Roman" w:hAnsi="Times New Roman" w:cs="Times New Roman"/>
          <w:color w:val="000000"/>
          <w:sz w:val="24"/>
          <w:szCs w:val="24"/>
          <w:vertAlign w:val="subscript"/>
        </w:rPr>
      </w:pPr>
      <w:r w:rsidRPr="00055B61">
        <w:rPr>
          <w:i/>
          <w:iCs/>
          <w:sz w:val="24"/>
          <w:szCs w:val="24"/>
        </w:rPr>
        <w:t xml:space="preserve">7 </w:t>
      </w:r>
      <w:r w:rsidRPr="00055B61">
        <w:rPr>
          <w:rFonts w:ascii="Tahoma" w:hAnsi="Tahoma" w:cs="Tahoma"/>
          <w:color w:val="565759"/>
          <w:sz w:val="24"/>
          <w:szCs w:val="24"/>
        </w:rPr>
        <w:t xml:space="preserve">} </w:t>
      </w:r>
      <w:r w:rsidRPr="00055B61">
        <w:rPr>
          <w:rFonts w:ascii="Times New Roman" w:hAnsi="Times New Roman" w:cs="Times New Roman"/>
          <w:color w:val="000000"/>
          <w:sz w:val="24"/>
          <w:szCs w:val="24"/>
        </w:rPr>
        <w:t>(i) FeCl</w:t>
      </w:r>
      <w:r w:rsidRPr="00055B6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055B61">
        <w:rPr>
          <w:rFonts w:ascii="Times New Roman" w:hAnsi="Times New Roman" w:cs="Times New Roman"/>
          <w:color w:val="000000"/>
          <w:sz w:val="24"/>
          <w:szCs w:val="24"/>
        </w:rPr>
        <w:t xml:space="preserve"> + SnCl</w:t>
      </w:r>
      <w:r w:rsidRPr="00055B6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4</w:t>
      </w:r>
      <w:r w:rsidRPr="00055B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B61">
        <w:rPr>
          <w:rFonts w:ascii="Symbol" w:hAnsi="Symbol" w:cs="Symbol"/>
          <w:color w:val="000000"/>
          <w:sz w:val="24"/>
          <w:szCs w:val="24"/>
        </w:rPr>
        <w:t></w:t>
      </w:r>
      <w:r w:rsidRPr="00055B61">
        <w:rPr>
          <w:rFonts w:ascii="Times New Roman" w:hAnsi="Times New Roman" w:cs="Times New Roman"/>
          <w:color w:val="000000"/>
          <w:sz w:val="24"/>
          <w:szCs w:val="24"/>
        </w:rPr>
        <w:t xml:space="preserve"> FeCl</w:t>
      </w:r>
      <w:r w:rsidRPr="00055B6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055B61">
        <w:rPr>
          <w:rFonts w:ascii="Times New Roman" w:hAnsi="Times New Roman" w:cs="Times New Roman"/>
          <w:color w:val="000000"/>
          <w:sz w:val="24"/>
          <w:szCs w:val="24"/>
        </w:rPr>
        <w:t xml:space="preserve"> + SnCl</w:t>
      </w:r>
      <w:r w:rsidRPr="00055B6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</w:p>
    <w:p w:rsidR="00EE5D6C" w:rsidRPr="00055B61" w:rsidRDefault="00EE5D6C" w:rsidP="00EE5D6C">
      <w:pPr>
        <w:pStyle w:val="BodyText"/>
        <w:kinsoku w:val="0"/>
        <w:overflowPunct w:val="0"/>
        <w:spacing w:line="218" w:lineRule="exact"/>
        <w:ind w:left="519"/>
        <w:rPr>
          <w:rFonts w:ascii="Times New Roman" w:hAnsi="Times New Roman" w:cs="Times New Roman"/>
          <w:sz w:val="24"/>
          <w:szCs w:val="24"/>
        </w:rPr>
      </w:pPr>
      <w:r w:rsidRPr="00055B61">
        <w:rPr>
          <w:rFonts w:ascii="Times New Roman" w:hAnsi="Times New Roman" w:cs="Times New Roman"/>
          <w:sz w:val="24"/>
          <w:szCs w:val="24"/>
        </w:rPr>
        <w:t>(ii) Ca + O</w:t>
      </w:r>
      <w:r w:rsidRPr="00055B6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55B61">
        <w:rPr>
          <w:rFonts w:ascii="Times New Roman" w:hAnsi="Times New Roman" w:cs="Times New Roman"/>
          <w:sz w:val="24"/>
          <w:szCs w:val="24"/>
        </w:rPr>
        <w:t xml:space="preserve"> </w:t>
      </w:r>
      <w:r w:rsidRPr="00055B61">
        <w:rPr>
          <w:rFonts w:ascii="Symbol" w:hAnsi="Symbol" w:cs="Symbol"/>
          <w:sz w:val="24"/>
          <w:szCs w:val="24"/>
        </w:rPr>
        <w:t></w:t>
      </w:r>
      <w:r w:rsidRPr="00055B61">
        <w:rPr>
          <w:rFonts w:ascii="Times New Roman" w:hAnsi="Times New Roman" w:cs="Times New Roman"/>
          <w:sz w:val="24"/>
          <w:szCs w:val="24"/>
        </w:rPr>
        <w:t xml:space="preserve"> CaO</w:t>
      </w:r>
    </w:p>
    <w:p w:rsidR="00EE5D6C" w:rsidRPr="00055B61" w:rsidRDefault="00EE5D6C" w:rsidP="00EE5D6C">
      <w:pPr>
        <w:pStyle w:val="ListParagraph"/>
        <w:numPr>
          <w:ilvl w:val="0"/>
          <w:numId w:val="41"/>
        </w:numPr>
        <w:tabs>
          <w:tab w:val="left" w:pos="880"/>
          <w:tab w:val="left" w:pos="4566"/>
        </w:tabs>
        <w:kinsoku w:val="0"/>
        <w:overflowPunct w:val="0"/>
        <w:spacing w:before="6"/>
        <w:ind w:hanging="361"/>
        <w:rPr>
          <w:i/>
          <w:iCs/>
        </w:rPr>
      </w:pPr>
      <w:r w:rsidRPr="00055B61">
        <w:rPr>
          <w:i/>
          <w:iCs/>
        </w:rPr>
        <w:t>wewµqvi</w:t>
      </w:r>
      <w:r w:rsidRPr="00055B61">
        <w:rPr>
          <w:i/>
          <w:iCs/>
          <w:spacing w:val="-2"/>
        </w:rPr>
        <w:t xml:space="preserve"> </w:t>
      </w:r>
      <w:r w:rsidRPr="00055B61">
        <w:rPr>
          <w:i/>
          <w:iCs/>
        </w:rPr>
        <w:t>nvi</w:t>
      </w:r>
      <w:r w:rsidRPr="00055B61">
        <w:rPr>
          <w:i/>
          <w:iCs/>
          <w:spacing w:val="-2"/>
        </w:rPr>
        <w:t xml:space="preserve"> Kx?</w:t>
      </w:r>
      <w:r w:rsidRPr="00055B61">
        <w:rPr>
          <w:i/>
          <w:iCs/>
          <w:spacing w:val="-2"/>
        </w:rPr>
        <w:tab/>
      </w:r>
      <w:r w:rsidRPr="00055B61">
        <w:rPr>
          <w:i/>
          <w:iCs/>
        </w:rPr>
        <w:t>1</w:t>
      </w:r>
    </w:p>
    <w:p w:rsidR="00EE5D6C" w:rsidRPr="00055B61" w:rsidRDefault="00EE5D6C" w:rsidP="00EE5D6C">
      <w:pPr>
        <w:pStyle w:val="ListParagraph"/>
        <w:numPr>
          <w:ilvl w:val="0"/>
          <w:numId w:val="41"/>
        </w:numPr>
        <w:tabs>
          <w:tab w:val="left" w:pos="880"/>
        </w:tabs>
        <w:kinsoku w:val="0"/>
        <w:overflowPunct w:val="0"/>
        <w:ind w:hanging="361"/>
        <w:rPr>
          <w:i/>
          <w:iCs/>
        </w:rPr>
      </w:pPr>
      <w:r w:rsidRPr="00055B61">
        <w:rPr>
          <w:i/>
          <w:iCs/>
        </w:rPr>
        <w:t>A¨vj‡Kb A‡cÿv A¨vjwKb AwaK mwµq? e¨vL¨v</w:t>
      </w:r>
      <w:r w:rsidRPr="00055B61">
        <w:rPr>
          <w:i/>
          <w:iCs/>
          <w:spacing w:val="-11"/>
        </w:rPr>
        <w:t xml:space="preserve"> </w:t>
      </w:r>
      <w:r w:rsidRPr="00055B61">
        <w:rPr>
          <w:i/>
          <w:iCs/>
        </w:rPr>
        <w:t>Ki|2</w:t>
      </w:r>
    </w:p>
    <w:p w:rsidR="00EE5D6C" w:rsidRPr="00055B61" w:rsidRDefault="00EE5D6C" w:rsidP="00EE5D6C">
      <w:pPr>
        <w:pStyle w:val="ListParagraph"/>
        <w:numPr>
          <w:ilvl w:val="0"/>
          <w:numId w:val="41"/>
        </w:numPr>
        <w:tabs>
          <w:tab w:val="left" w:pos="880"/>
          <w:tab w:val="left" w:pos="4551"/>
        </w:tabs>
        <w:kinsoku w:val="0"/>
        <w:overflowPunct w:val="0"/>
        <w:ind w:right="1158"/>
        <w:rPr>
          <w:i/>
          <w:iCs/>
        </w:rPr>
      </w:pPr>
      <w:r w:rsidRPr="00055B61">
        <w:rPr>
          <w:i/>
          <w:iCs/>
        </w:rPr>
        <w:t xml:space="preserve">DÏxc‡Ki </w:t>
      </w:r>
      <w:r w:rsidRPr="00055B61">
        <w:rPr>
          <w:rFonts w:ascii="Times New Roman" w:hAnsi="Times New Roman" w:cs="Times New Roman"/>
        </w:rPr>
        <w:t xml:space="preserve">(i) </w:t>
      </w:r>
      <w:r w:rsidRPr="00055B61">
        <w:rPr>
          <w:i/>
          <w:iCs/>
        </w:rPr>
        <w:t>bs wewµqvwU‡Z RviY-weRviY hyMcr msNwUZ n‡q‡Q</w:t>
      </w:r>
      <w:r w:rsidRPr="00055B61">
        <w:rPr>
          <w:rFonts w:ascii="Symbol" w:hAnsi="Symbol" w:cs="Symbol"/>
        </w:rPr>
        <w:t></w:t>
      </w:r>
      <w:r w:rsidRPr="00055B61">
        <w:rPr>
          <w:rFonts w:ascii="Times New Roman" w:hAnsi="Times New Roman" w:cs="Times New Roman"/>
          <w:spacing w:val="-4"/>
        </w:rPr>
        <w:t xml:space="preserve"> </w:t>
      </w:r>
      <w:r w:rsidRPr="00055B61">
        <w:rPr>
          <w:i/>
          <w:iCs/>
        </w:rPr>
        <w:t>e¨vL¨v</w:t>
      </w:r>
      <w:r w:rsidRPr="00055B61">
        <w:rPr>
          <w:i/>
          <w:iCs/>
          <w:spacing w:val="-3"/>
        </w:rPr>
        <w:t xml:space="preserve"> </w:t>
      </w:r>
      <w:r w:rsidRPr="00055B61">
        <w:rPr>
          <w:i/>
          <w:iCs/>
        </w:rPr>
        <w:t>Ki|</w:t>
      </w:r>
      <w:r w:rsidRPr="00055B61">
        <w:rPr>
          <w:i/>
          <w:iCs/>
        </w:rPr>
        <w:tab/>
        <w:t>3</w:t>
      </w:r>
    </w:p>
    <w:p w:rsidR="00EE5D6C" w:rsidRPr="00055B61" w:rsidRDefault="00EE5D6C" w:rsidP="00EE5D6C">
      <w:pPr>
        <w:pStyle w:val="ListParagraph"/>
        <w:numPr>
          <w:ilvl w:val="0"/>
          <w:numId w:val="41"/>
        </w:numPr>
        <w:tabs>
          <w:tab w:val="left" w:pos="880"/>
          <w:tab w:val="left" w:pos="4551"/>
        </w:tabs>
        <w:kinsoku w:val="0"/>
        <w:overflowPunct w:val="0"/>
        <w:ind w:right="1156"/>
        <w:rPr>
          <w:i/>
          <w:iCs/>
        </w:rPr>
      </w:pPr>
      <w:r w:rsidRPr="00055B61">
        <w:rPr>
          <w:rFonts w:ascii="Times New Roman" w:hAnsi="Times New Roman" w:cs="Times New Roman"/>
        </w:rPr>
        <w:t xml:space="preserve">(ii) </w:t>
      </w:r>
      <w:r w:rsidRPr="00055B61">
        <w:rPr>
          <w:i/>
          <w:iCs/>
        </w:rPr>
        <w:t xml:space="preserve">bs wewµqvwU †Kvb †Kvb wewµqvi </w:t>
      </w:r>
      <w:r w:rsidRPr="00055B61">
        <w:rPr>
          <w:i/>
          <w:iCs/>
          <w:spacing w:val="-16"/>
        </w:rPr>
        <w:t xml:space="preserve">cwÖ </w:t>
      </w:r>
      <w:r w:rsidRPr="00055B61">
        <w:rPr>
          <w:i/>
          <w:iCs/>
        </w:rPr>
        <w:t>ZwbwaZ¡ K‡i, mgxKiYmn</w:t>
      </w:r>
      <w:r w:rsidRPr="00055B61">
        <w:rPr>
          <w:i/>
          <w:iCs/>
          <w:spacing w:val="-4"/>
        </w:rPr>
        <w:t xml:space="preserve"> </w:t>
      </w:r>
      <w:r w:rsidRPr="00055B61">
        <w:rPr>
          <w:i/>
          <w:iCs/>
        </w:rPr>
        <w:t>we‡kølY</w:t>
      </w:r>
      <w:r w:rsidRPr="00055B61">
        <w:rPr>
          <w:i/>
          <w:iCs/>
          <w:spacing w:val="-4"/>
        </w:rPr>
        <w:t xml:space="preserve"> </w:t>
      </w:r>
      <w:r w:rsidRPr="00055B61">
        <w:rPr>
          <w:i/>
          <w:iCs/>
        </w:rPr>
        <w:t>Ki|</w:t>
      </w:r>
      <w:r w:rsidRPr="00055B61">
        <w:rPr>
          <w:i/>
          <w:iCs/>
        </w:rPr>
        <w:tab/>
        <w:t>4</w:t>
      </w:r>
    </w:p>
    <w:p w:rsidR="00EE5D6C" w:rsidRPr="00055B61" w:rsidRDefault="00EE5D6C" w:rsidP="00EE5D6C">
      <w:pPr>
        <w:pStyle w:val="BodyText"/>
        <w:kinsoku w:val="0"/>
        <w:overflowPunct w:val="0"/>
        <w:spacing w:before="53"/>
        <w:ind w:left="160"/>
        <w:rPr>
          <w:i/>
          <w:iCs/>
          <w:sz w:val="24"/>
          <w:szCs w:val="24"/>
        </w:rPr>
      </w:pPr>
      <w:r w:rsidRPr="00055B61">
        <w:rPr>
          <w:b/>
          <w:bCs/>
          <w:sz w:val="24"/>
          <w:szCs w:val="24"/>
        </w:rPr>
        <w:t>Kzwgjøv</w:t>
      </w:r>
      <w:r w:rsidRPr="00055B61">
        <w:rPr>
          <w:b/>
          <w:bCs/>
          <w:spacing w:val="-2"/>
          <w:sz w:val="24"/>
          <w:szCs w:val="24"/>
        </w:rPr>
        <w:t xml:space="preserve"> </w:t>
      </w:r>
      <w:r w:rsidRPr="00055B61">
        <w:rPr>
          <w:b/>
          <w:bCs/>
          <w:sz w:val="24"/>
          <w:szCs w:val="24"/>
        </w:rPr>
        <w:t>†evW©</w:t>
      </w:r>
      <w:r w:rsidRPr="00055B61">
        <w:rPr>
          <w:b/>
          <w:bCs/>
          <w:spacing w:val="-1"/>
          <w:sz w:val="24"/>
          <w:szCs w:val="24"/>
        </w:rPr>
        <w:t xml:space="preserve"> </w:t>
      </w:r>
      <w:r w:rsidRPr="00055B61">
        <w:rPr>
          <w:b/>
          <w:bCs/>
          <w:sz w:val="24"/>
          <w:szCs w:val="24"/>
        </w:rPr>
        <w:t>2022</w:t>
      </w:r>
    </w:p>
    <w:p w:rsidR="00EE5D6C" w:rsidRPr="00055B61" w:rsidRDefault="00EE5D6C" w:rsidP="00EE5D6C">
      <w:pPr>
        <w:pStyle w:val="BodyText"/>
        <w:kinsoku w:val="0"/>
        <w:overflowPunct w:val="0"/>
        <w:spacing w:before="53"/>
        <w:ind w:left="160"/>
        <w:rPr>
          <w:rFonts w:ascii="Times New Roman" w:hAnsi="Times New Roman" w:cs="Times New Roman"/>
          <w:color w:val="000000"/>
          <w:sz w:val="24"/>
          <w:szCs w:val="24"/>
          <w:vertAlign w:val="subscript"/>
        </w:rPr>
      </w:pPr>
      <w:r w:rsidRPr="00055B61">
        <w:rPr>
          <w:i/>
          <w:iCs/>
          <w:sz w:val="24"/>
          <w:szCs w:val="24"/>
        </w:rPr>
        <w:t xml:space="preserve">6 </w:t>
      </w:r>
      <w:r w:rsidRPr="00055B61">
        <w:rPr>
          <w:rFonts w:ascii="Tahoma" w:hAnsi="Tahoma" w:cs="Tahoma"/>
          <w:color w:val="565759"/>
          <w:sz w:val="24"/>
          <w:szCs w:val="24"/>
        </w:rPr>
        <w:t xml:space="preserve">} </w:t>
      </w:r>
      <w:r w:rsidRPr="00055B61">
        <w:rPr>
          <w:rFonts w:ascii="Times New Roman" w:hAnsi="Times New Roman" w:cs="Times New Roman"/>
          <w:color w:val="000000"/>
          <w:sz w:val="24"/>
          <w:szCs w:val="24"/>
        </w:rPr>
        <w:t>(i) FeCl</w:t>
      </w:r>
      <w:r w:rsidRPr="00055B6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055B61">
        <w:rPr>
          <w:rFonts w:ascii="Times New Roman" w:hAnsi="Times New Roman" w:cs="Times New Roman"/>
          <w:color w:val="000000"/>
          <w:sz w:val="24"/>
          <w:szCs w:val="24"/>
        </w:rPr>
        <w:t xml:space="preserve"> + SnCl</w:t>
      </w:r>
      <w:r w:rsidRPr="00055B6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4</w:t>
      </w:r>
      <w:r w:rsidRPr="00055B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55B61">
        <w:rPr>
          <w:rFonts w:ascii="Symbol" w:hAnsi="Symbol" w:cs="Symbol"/>
          <w:color w:val="000000"/>
          <w:sz w:val="24"/>
          <w:szCs w:val="24"/>
        </w:rPr>
        <w:t></w:t>
      </w:r>
      <w:r w:rsidRPr="00055B61">
        <w:rPr>
          <w:rFonts w:ascii="Times New Roman" w:hAnsi="Times New Roman" w:cs="Times New Roman"/>
          <w:color w:val="000000"/>
          <w:sz w:val="24"/>
          <w:szCs w:val="24"/>
        </w:rPr>
        <w:t xml:space="preserve"> FeCl</w:t>
      </w:r>
      <w:r w:rsidRPr="00055B6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055B61">
        <w:rPr>
          <w:rFonts w:ascii="Times New Roman" w:hAnsi="Times New Roman" w:cs="Times New Roman"/>
          <w:color w:val="000000"/>
          <w:sz w:val="24"/>
          <w:szCs w:val="24"/>
        </w:rPr>
        <w:t xml:space="preserve"> + SnCl</w:t>
      </w:r>
      <w:r w:rsidRPr="00055B6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</w:p>
    <w:p w:rsidR="00EE5D6C" w:rsidRPr="00055B61" w:rsidRDefault="00EE5D6C" w:rsidP="00EE5D6C">
      <w:pPr>
        <w:pStyle w:val="BodyText"/>
        <w:kinsoku w:val="0"/>
        <w:overflowPunct w:val="0"/>
        <w:spacing w:before="37"/>
        <w:ind w:left="519"/>
        <w:rPr>
          <w:rFonts w:ascii="Times New Roman" w:hAnsi="Times New Roman" w:cs="Times New Roman"/>
          <w:w w:val="110"/>
          <w:sz w:val="24"/>
          <w:szCs w:val="24"/>
        </w:rPr>
      </w:pPr>
      <w:r w:rsidRPr="00055B61">
        <w:rPr>
          <w:rFonts w:ascii="Times New Roman" w:hAnsi="Times New Roman" w:cs="Times New Roman"/>
          <w:w w:val="110"/>
          <w:sz w:val="24"/>
          <w:szCs w:val="24"/>
        </w:rPr>
        <w:t>(ii) 2N</w:t>
      </w:r>
      <w:r w:rsidRPr="00055B61">
        <w:rPr>
          <w:rFonts w:ascii="Times New Roman" w:hAnsi="Times New Roman" w:cs="Times New Roman"/>
          <w:w w:val="110"/>
          <w:sz w:val="24"/>
          <w:szCs w:val="24"/>
          <w:vertAlign w:val="subscript"/>
        </w:rPr>
        <w:t>2</w:t>
      </w:r>
      <w:r w:rsidRPr="00055B61">
        <w:rPr>
          <w:rFonts w:ascii="Times New Roman" w:hAnsi="Times New Roman" w:cs="Times New Roman"/>
          <w:w w:val="110"/>
          <w:sz w:val="24"/>
          <w:szCs w:val="24"/>
        </w:rPr>
        <w:t>O</w:t>
      </w:r>
      <w:r w:rsidRPr="00055B61">
        <w:rPr>
          <w:rFonts w:ascii="Times New Roman" w:hAnsi="Times New Roman" w:cs="Times New Roman"/>
          <w:w w:val="110"/>
          <w:sz w:val="24"/>
          <w:szCs w:val="24"/>
          <w:vertAlign w:val="subscript"/>
        </w:rPr>
        <w:t>5</w:t>
      </w:r>
      <w:r w:rsidRPr="00055B61">
        <w:rPr>
          <w:rFonts w:ascii="Times New Roman" w:hAnsi="Times New Roman" w:cs="Times New Roman"/>
          <w:w w:val="110"/>
          <w:sz w:val="24"/>
          <w:szCs w:val="24"/>
        </w:rPr>
        <w:t xml:space="preserve">(g) </w:t>
      </w:r>
      <w:r w:rsidRPr="00055B61">
        <w:rPr>
          <w:rFonts w:ascii="Calibri" w:hAnsi="Calibri" w:cs="Calibri"/>
          <w:w w:val="150"/>
          <w:sz w:val="24"/>
          <w:szCs w:val="24"/>
        </w:rPr>
        <w:t xml:space="preserve">F </w:t>
      </w:r>
      <w:r w:rsidRPr="00055B61">
        <w:rPr>
          <w:rFonts w:ascii="Times New Roman" w:hAnsi="Times New Roman" w:cs="Times New Roman"/>
          <w:w w:val="110"/>
          <w:sz w:val="24"/>
          <w:szCs w:val="24"/>
        </w:rPr>
        <w:t>4NO</w:t>
      </w:r>
      <w:r w:rsidRPr="00055B61">
        <w:rPr>
          <w:rFonts w:ascii="Times New Roman" w:hAnsi="Times New Roman" w:cs="Times New Roman"/>
          <w:w w:val="110"/>
          <w:sz w:val="24"/>
          <w:szCs w:val="24"/>
          <w:vertAlign w:val="subscript"/>
        </w:rPr>
        <w:t>2</w:t>
      </w:r>
      <w:r w:rsidRPr="00055B61">
        <w:rPr>
          <w:rFonts w:ascii="Times New Roman" w:hAnsi="Times New Roman" w:cs="Times New Roman"/>
          <w:w w:val="110"/>
          <w:sz w:val="24"/>
          <w:szCs w:val="24"/>
        </w:rPr>
        <w:t>(g) + O</w:t>
      </w:r>
      <w:r w:rsidRPr="00055B61">
        <w:rPr>
          <w:rFonts w:ascii="Times New Roman" w:hAnsi="Times New Roman" w:cs="Times New Roman"/>
          <w:w w:val="110"/>
          <w:sz w:val="24"/>
          <w:szCs w:val="24"/>
          <w:vertAlign w:val="subscript"/>
        </w:rPr>
        <w:t>2</w:t>
      </w:r>
      <w:r w:rsidRPr="00055B61">
        <w:rPr>
          <w:rFonts w:ascii="Times New Roman" w:hAnsi="Times New Roman" w:cs="Times New Roman"/>
          <w:w w:val="110"/>
          <w:sz w:val="24"/>
          <w:szCs w:val="24"/>
        </w:rPr>
        <w:t>(g)</w:t>
      </w:r>
    </w:p>
    <w:p w:rsidR="00EE5D6C" w:rsidRPr="00055B61" w:rsidRDefault="00EE5D6C" w:rsidP="00EE5D6C">
      <w:pPr>
        <w:pStyle w:val="ListParagraph"/>
        <w:numPr>
          <w:ilvl w:val="0"/>
          <w:numId w:val="42"/>
        </w:numPr>
        <w:tabs>
          <w:tab w:val="left" w:pos="880"/>
          <w:tab w:val="left" w:pos="4566"/>
        </w:tabs>
        <w:kinsoku w:val="0"/>
        <w:overflowPunct w:val="0"/>
        <w:spacing w:before="50"/>
        <w:ind w:hanging="361"/>
        <w:rPr>
          <w:i/>
          <w:iCs/>
        </w:rPr>
      </w:pPr>
      <w:r w:rsidRPr="00055B61">
        <w:rPr>
          <w:i/>
          <w:iCs/>
        </w:rPr>
        <w:t>avZe eÜb</w:t>
      </w:r>
      <w:r w:rsidRPr="00055B61">
        <w:rPr>
          <w:i/>
          <w:iCs/>
          <w:spacing w:val="-5"/>
        </w:rPr>
        <w:t xml:space="preserve"> </w:t>
      </w:r>
      <w:r w:rsidRPr="00055B61">
        <w:rPr>
          <w:i/>
          <w:iCs/>
        </w:rPr>
        <w:t>Kv‡K</w:t>
      </w:r>
      <w:r w:rsidRPr="00055B61">
        <w:rPr>
          <w:i/>
          <w:iCs/>
          <w:spacing w:val="-5"/>
        </w:rPr>
        <w:t xml:space="preserve"> </w:t>
      </w:r>
      <w:r w:rsidRPr="00055B61">
        <w:rPr>
          <w:i/>
          <w:iCs/>
        </w:rPr>
        <w:t>e‡j?</w:t>
      </w:r>
      <w:r w:rsidRPr="00055B61">
        <w:rPr>
          <w:i/>
          <w:iCs/>
        </w:rPr>
        <w:tab/>
        <w:t>1</w:t>
      </w:r>
    </w:p>
    <w:p w:rsidR="00EE5D6C" w:rsidRPr="00055B61" w:rsidRDefault="00EE5D6C" w:rsidP="00EE5D6C">
      <w:pPr>
        <w:pStyle w:val="ListParagraph"/>
        <w:numPr>
          <w:ilvl w:val="0"/>
          <w:numId w:val="42"/>
        </w:numPr>
        <w:tabs>
          <w:tab w:val="left" w:pos="880"/>
        </w:tabs>
        <w:kinsoku w:val="0"/>
        <w:overflowPunct w:val="0"/>
        <w:spacing w:before="53"/>
        <w:ind w:hanging="361"/>
        <w:rPr>
          <w:i/>
          <w:iCs/>
        </w:rPr>
      </w:pPr>
      <w:r w:rsidRPr="00055B61">
        <w:rPr>
          <w:i/>
          <w:iCs/>
        </w:rPr>
        <w:t>†gvjvwiwU ZvcgvÎvi Dci wbf©i K‡i †Kb? e¨vL¨v</w:t>
      </w:r>
      <w:r w:rsidRPr="00055B61">
        <w:rPr>
          <w:i/>
          <w:iCs/>
          <w:spacing w:val="18"/>
        </w:rPr>
        <w:t xml:space="preserve"> </w:t>
      </w:r>
      <w:r w:rsidRPr="00055B61">
        <w:rPr>
          <w:i/>
          <w:iCs/>
        </w:rPr>
        <w:t>Ki|</w:t>
      </w:r>
    </w:p>
    <w:p w:rsidR="00EE5D6C" w:rsidRPr="00055B61" w:rsidRDefault="00EE5D6C" w:rsidP="00EE5D6C">
      <w:pPr>
        <w:pStyle w:val="BodyText"/>
        <w:kinsoku w:val="0"/>
        <w:overflowPunct w:val="0"/>
        <w:spacing w:before="48"/>
        <w:ind w:left="4556"/>
        <w:rPr>
          <w:i/>
          <w:iCs/>
          <w:sz w:val="24"/>
          <w:szCs w:val="24"/>
        </w:rPr>
      </w:pPr>
      <w:r w:rsidRPr="00055B61">
        <w:rPr>
          <w:i/>
          <w:iCs/>
          <w:sz w:val="24"/>
          <w:szCs w:val="24"/>
        </w:rPr>
        <w:t>2</w:t>
      </w:r>
    </w:p>
    <w:p w:rsidR="00EE5D6C" w:rsidRPr="00055B61" w:rsidRDefault="00EE5D6C" w:rsidP="00EE5D6C">
      <w:pPr>
        <w:pStyle w:val="ListParagraph"/>
        <w:numPr>
          <w:ilvl w:val="0"/>
          <w:numId w:val="42"/>
        </w:numPr>
        <w:tabs>
          <w:tab w:val="left" w:pos="880"/>
          <w:tab w:val="left" w:pos="4551"/>
        </w:tabs>
        <w:kinsoku w:val="0"/>
        <w:overflowPunct w:val="0"/>
        <w:spacing w:line="288" w:lineRule="auto"/>
        <w:ind w:right="1154"/>
        <w:rPr>
          <w:i/>
          <w:iCs/>
        </w:rPr>
      </w:pPr>
      <w:r w:rsidRPr="00055B61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15A04A24" wp14:editId="41490EA3">
                <wp:simplePos x="0" y="0"/>
                <wp:positionH relativeFrom="page">
                  <wp:posOffset>6593840</wp:posOffset>
                </wp:positionH>
                <wp:positionV relativeFrom="paragraph">
                  <wp:posOffset>74930</wp:posOffset>
                </wp:positionV>
                <wp:extent cx="76200" cy="76200"/>
                <wp:effectExtent l="2540" t="0" r="0" b="1270"/>
                <wp:wrapNone/>
                <wp:docPr id="394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5D6C" w:rsidRDefault="00EE5D6C" w:rsidP="00EE5D6C">
                            <w:pPr>
                              <w:spacing w:line="120" w:lineRule="atLeast"/>
                            </w:pPr>
                            <w:r>
                              <w:rPr>
                                <w:rFonts w:asciiTheme="minorHAnsi" w:hAnsiTheme="minorHAns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drawing>
                                <wp:inline distT="0" distB="0" distL="0" distR="0" wp14:anchorId="3D2D5129" wp14:editId="0E8F5868">
                                  <wp:extent cx="76200" cy="66675"/>
                                  <wp:effectExtent l="0" t="0" r="0" b="9525"/>
                                  <wp:docPr id="393" name="Picture 3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5D6C" w:rsidRDefault="00EE5D6C" w:rsidP="00EE5D6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026" style="position:absolute;left:0;text-align:left;margin-left:519.2pt;margin-top:5.9pt;width:6pt;height: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" o:allowincell="f" filled="f" stroked="f">
                <v:textbox inset="0,0,0,0">
                  <w:txbxContent>
                    <w:p w:rsidR="00EE5D6C" w:rsidRDefault="00EE5D6C" w:rsidP="00EE5D6C">
                      <w:pPr>
                        <w:spacing w:line="120" w:lineRule="atLeast"/>
                      </w:pPr>
                      <w:r>
                        <w:rPr>
                          <w:rFonts w:asciiTheme="minorHAnsi" w:hAnsiTheme="minorHAnsi" w:cs="Calibri"/>
                          <w:noProof/>
                          <w:sz w:val="20"/>
                          <w:szCs w:val="20"/>
                          <w:lang w:eastAsia="en-US"/>
                        </w:rPr>
                        <w:drawing>
                          <wp:inline distT="0" distB="0" distL="0" distR="0" wp14:anchorId="3D2D5129" wp14:editId="0E8F5868">
                            <wp:extent cx="76200" cy="66675"/>
                            <wp:effectExtent l="0" t="0" r="0" b="9525"/>
                            <wp:docPr id="393" name="Picture 3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5D6C" w:rsidRDefault="00EE5D6C" w:rsidP="00EE5D6C"/>
                  </w:txbxContent>
                </v:textbox>
                <w10:wrap anchorx="page"/>
              </v:rect>
            </w:pict>
          </mc:Fallback>
        </mc:AlternateContent>
      </w:r>
      <w:r w:rsidRPr="00055B61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2AC3489A" wp14:editId="20C4F711">
                <wp:simplePos x="0" y="0"/>
                <wp:positionH relativeFrom="page">
                  <wp:posOffset>4956175</wp:posOffset>
                </wp:positionH>
                <wp:positionV relativeFrom="paragraph">
                  <wp:posOffset>273050</wp:posOffset>
                </wp:positionV>
                <wp:extent cx="76200" cy="76200"/>
                <wp:effectExtent l="3175" t="0" r="0" b="3175"/>
                <wp:wrapNone/>
                <wp:docPr id="392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5D6C" w:rsidRDefault="00EE5D6C" w:rsidP="00EE5D6C">
                            <w:pPr>
                              <w:spacing w:line="120" w:lineRule="atLeast"/>
                            </w:pPr>
                            <w:r>
                              <w:rPr>
                                <w:rFonts w:asciiTheme="minorHAnsi" w:hAnsiTheme="minorHAns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drawing>
                                <wp:inline distT="0" distB="0" distL="0" distR="0" wp14:anchorId="7F2AD9FA" wp14:editId="29F95444">
                                  <wp:extent cx="76200" cy="66675"/>
                                  <wp:effectExtent l="0" t="0" r="0" b="9525"/>
                                  <wp:docPr id="391" name="Picture 3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5D6C" w:rsidRDefault="00EE5D6C" w:rsidP="00EE5D6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027" style="position:absolute;left:0;text-align:left;margin-left:390.25pt;margin-top:21.5pt;width:6pt;height:6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" o:allowincell="f" filled="f" stroked="f">
                <v:textbox inset="0,0,0,0">
                  <w:txbxContent>
                    <w:p w:rsidR="00EE5D6C" w:rsidRDefault="00EE5D6C" w:rsidP="00EE5D6C">
                      <w:pPr>
                        <w:spacing w:line="120" w:lineRule="atLeast"/>
                      </w:pPr>
                      <w:r>
                        <w:rPr>
                          <w:rFonts w:asciiTheme="minorHAnsi" w:hAnsiTheme="minorHAnsi" w:cs="Calibri"/>
                          <w:noProof/>
                          <w:sz w:val="20"/>
                          <w:szCs w:val="20"/>
                          <w:lang w:eastAsia="en-US"/>
                        </w:rPr>
                        <w:drawing>
                          <wp:inline distT="0" distB="0" distL="0" distR="0" wp14:anchorId="7F2AD9FA" wp14:editId="29F95444">
                            <wp:extent cx="76200" cy="66675"/>
                            <wp:effectExtent l="0" t="0" r="0" b="9525"/>
                            <wp:docPr id="391" name="Picture 3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5D6C" w:rsidRDefault="00EE5D6C" w:rsidP="00EE5D6C"/>
                  </w:txbxContent>
                </v:textbox>
                <w10:wrap anchorx="page"/>
              </v:rect>
            </w:pict>
          </mc:Fallback>
        </mc:AlternateContent>
      </w:r>
      <w:r w:rsidRPr="00055B61">
        <w:rPr>
          <w:i/>
          <w:iCs/>
        </w:rPr>
        <w:t xml:space="preserve">jv-kv‡Zwjqvi bxwZ Abymv‡i </w:t>
      </w:r>
      <w:r w:rsidRPr="00055B61">
        <w:rPr>
          <w:rFonts w:ascii="Times New Roman" w:hAnsi="Times New Roman" w:cs="Times New Roman"/>
        </w:rPr>
        <w:t xml:space="preserve">(ii) </w:t>
      </w:r>
      <w:r w:rsidRPr="00055B61">
        <w:rPr>
          <w:i/>
          <w:iCs/>
        </w:rPr>
        <w:t>bs wewµqvi v‡ci cÖfve</w:t>
      </w:r>
      <w:r w:rsidRPr="00055B61">
        <w:rPr>
          <w:i/>
          <w:iCs/>
          <w:spacing w:val="-4"/>
        </w:rPr>
        <w:t xml:space="preserve"> </w:t>
      </w:r>
      <w:r w:rsidRPr="00055B61">
        <w:rPr>
          <w:i/>
          <w:iCs/>
        </w:rPr>
        <w:t>Av‡jvbv</w:t>
      </w:r>
      <w:r w:rsidRPr="00055B61">
        <w:rPr>
          <w:i/>
          <w:iCs/>
          <w:spacing w:val="-4"/>
        </w:rPr>
        <w:t xml:space="preserve"> </w:t>
      </w:r>
      <w:r w:rsidRPr="00055B61">
        <w:rPr>
          <w:i/>
          <w:iCs/>
          <w:spacing w:val="-2"/>
        </w:rPr>
        <w:t>Ki|</w:t>
      </w:r>
      <w:r w:rsidRPr="00055B61">
        <w:rPr>
          <w:i/>
          <w:iCs/>
          <w:spacing w:val="-2"/>
        </w:rPr>
        <w:tab/>
      </w:r>
      <w:r w:rsidRPr="00055B61">
        <w:rPr>
          <w:i/>
          <w:iCs/>
        </w:rPr>
        <w:t>3</w:t>
      </w:r>
    </w:p>
    <w:p w:rsidR="00EE5D6C" w:rsidRPr="00055B61" w:rsidRDefault="00EE5D6C" w:rsidP="00EE5D6C">
      <w:pPr>
        <w:pStyle w:val="ListParagraph"/>
        <w:numPr>
          <w:ilvl w:val="0"/>
          <w:numId w:val="42"/>
        </w:numPr>
        <w:tabs>
          <w:tab w:val="left" w:pos="880"/>
          <w:tab w:val="left" w:pos="4551"/>
        </w:tabs>
        <w:kinsoku w:val="0"/>
        <w:overflowPunct w:val="0"/>
        <w:spacing w:line="283" w:lineRule="auto"/>
        <w:ind w:right="1157"/>
        <w:rPr>
          <w:i/>
          <w:iCs/>
        </w:rPr>
      </w:pPr>
      <w:r w:rsidRPr="00055B61">
        <w:rPr>
          <w:rFonts w:ascii="Times New Roman" w:hAnsi="Times New Roman" w:cs="Times New Roman"/>
        </w:rPr>
        <w:t xml:space="preserve">(i) </w:t>
      </w:r>
      <w:r w:rsidRPr="00055B61">
        <w:rPr>
          <w:i/>
          <w:iCs/>
        </w:rPr>
        <w:t>bs wewµqvwU †Kvb †Kvb wewµqvi cÖwZwbwaZ¡ K‡i? mgxKiYmn</w:t>
      </w:r>
      <w:r w:rsidRPr="00055B61">
        <w:rPr>
          <w:i/>
          <w:iCs/>
          <w:spacing w:val="-4"/>
        </w:rPr>
        <w:t xml:space="preserve"> </w:t>
      </w:r>
      <w:r w:rsidRPr="00055B61">
        <w:rPr>
          <w:i/>
          <w:iCs/>
        </w:rPr>
        <w:t>we‡kølY</w:t>
      </w:r>
      <w:r w:rsidRPr="00055B61">
        <w:rPr>
          <w:i/>
          <w:iCs/>
          <w:spacing w:val="-4"/>
        </w:rPr>
        <w:t xml:space="preserve"> </w:t>
      </w:r>
      <w:r w:rsidRPr="00055B61">
        <w:rPr>
          <w:i/>
          <w:iCs/>
        </w:rPr>
        <w:t>Ki|</w:t>
      </w:r>
      <w:r w:rsidRPr="00055B61">
        <w:rPr>
          <w:i/>
          <w:iCs/>
        </w:rPr>
        <w:tab/>
        <w:t>4</w:t>
      </w:r>
    </w:p>
    <w:p w:rsidR="00EE5D6C" w:rsidRPr="00055B61" w:rsidRDefault="00EE5D6C" w:rsidP="00EE5D6C">
      <w:pPr>
        <w:rPr>
          <w:rFonts w:ascii="Vrinda" w:hAnsi="Vrinda" w:cs="Vrinda"/>
        </w:rPr>
      </w:pPr>
      <w:r w:rsidRPr="00055B61">
        <w:rPr>
          <w:b/>
          <w:bCs/>
        </w:rPr>
        <w:t>PÆMÖvg</w:t>
      </w:r>
      <w:r w:rsidRPr="00055B61">
        <w:rPr>
          <w:b/>
          <w:bCs/>
          <w:spacing w:val="-2"/>
        </w:rPr>
        <w:t xml:space="preserve"> </w:t>
      </w:r>
      <w:r w:rsidRPr="00055B61">
        <w:rPr>
          <w:b/>
          <w:bCs/>
        </w:rPr>
        <w:t>†evW©</w:t>
      </w:r>
      <w:r w:rsidRPr="00055B61">
        <w:rPr>
          <w:b/>
          <w:bCs/>
          <w:spacing w:val="-2"/>
        </w:rPr>
        <w:t xml:space="preserve"> </w:t>
      </w:r>
      <w:r w:rsidRPr="00055B61">
        <w:rPr>
          <w:b/>
          <w:bCs/>
        </w:rPr>
        <w:t>2022</w:t>
      </w:r>
      <w:r w:rsidRPr="00055B61">
        <w:rPr>
          <w:rFonts w:ascii="SutonnyMJ" w:hAnsi="SutonnyMJ"/>
          <w:b/>
        </w:rPr>
        <w:t xml:space="preserve"> </w:t>
      </w:r>
      <w:r w:rsidRPr="00055B61">
        <w:rPr>
          <w:rFonts w:ascii="SutonnyMJ" w:hAnsi="SutonnyMJ"/>
          <w:b/>
        </w:rPr>
        <w:t>PÆMÖvg †evW©-</w:t>
      </w:r>
    </w:p>
    <w:p w:rsidR="00EE5D6C" w:rsidRPr="00055B61" w:rsidRDefault="00EE5D6C" w:rsidP="00EE5D6C">
      <w:pPr>
        <w:pStyle w:val="ListParagraph"/>
        <w:numPr>
          <w:ilvl w:val="0"/>
          <w:numId w:val="43"/>
        </w:numPr>
        <w:tabs>
          <w:tab w:val="left" w:pos="880"/>
        </w:tabs>
        <w:kinsoku w:val="0"/>
        <w:overflowPunct w:val="0"/>
        <w:spacing w:before="3" w:line="288" w:lineRule="auto"/>
        <w:ind w:left="159" w:right="1196" w:firstLine="359"/>
        <w:rPr>
          <w:rFonts w:ascii="Times New Roman" w:hAnsi="Times New Roman" w:cs="Times New Roman"/>
          <w:color w:val="000000"/>
          <w:vertAlign w:val="subscript"/>
        </w:rPr>
      </w:pPr>
      <w:r w:rsidRPr="00055B61">
        <w:rPr>
          <w:i/>
          <w:iCs/>
        </w:rPr>
        <w:t xml:space="preserve">7 </w:t>
      </w:r>
      <w:r w:rsidRPr="00055B61">
        <w:rPr>
          <w:rFonts w:ascii="Tahoma" w:hAnsi="Tahoma" w:cs="Tahoma"/>
          <w:color w:val="565759"/>
        </w:rPr>
        <w:t xml:space="preserve">} </w:t>
      </w:r>
      <w:r w:rsidRPr="00055B61">
        <w:rPr>
          <w:rFonts w:ascii="Times New Roman" w:hAnsi="Times New Roman" w:cs="Times New Roman"/>
          <w:color w:val="000000"/>
        </w:rPr>
        <w:t xml:space="preserve">(i) </w:t>
      </w:r>
      <w:r w:rsidRPr="00055B61">
        <w:rPr>
          <w:rFonts w:ascii="Times New Roman" w:hAnsi="Times New Roman" w:cs="Times New Roman"/>
          <w:color w:val="000000"/>
          <w:spacing w:val="-3"/>
        </w:rPr>
        <w:t>CaC</w:t>
      </w:r>
      <w:r w:rsidRPr="00055B61">
        <w:rPr>
          <w:rFonts w:ascii="Times New Roman" w:hAnsi="Times New Roman" w:cs="Times New Roman"/>
          <w:color w:val="000000"/>
          <w:spacing w:val="-3"/>
          <w:vertAlign w:val="subscript"/>
        </w:rPr>
        <w:t>2</w:t>
      </w:r>
      <w:r w:rsidRPr="00055B61">
        <w:rPr>
          <w:rFonts w:ascii="Times New Roman" w:hAnsi="Times New Roman" w:cs="Times New Roman"/>
          <w:color w:val="000000"/>
          <w:spacing w:val="-3"/>
        </w:rPr>
        <w:t xml:space="preserve"> </w:t>
      </w:r>
      <w:r w:rsidRPr="00055B61">
        <w:rPr>
          <w:rFonts w:ascii="Times New Roman" w:hAnsi="Times New Roman" w:cs="Times New Roman"/>
          <w:color w:val="000000"/>
        </w:rPr>
        <w:t>+ 2H</w:t>
      </w:r>
      <w:r w:rsidRPr="00055B61">
        <w:rPr>
          <w:rFonts w:ascii="Times New Roman" w:hAnsi="Times New Roman" w:cs="Times New Roman"/>
          <w:color w:val="000000"/>
          <w:vertAlign w:val="subscript"/>
        </w:rPr>
        <w:t>2</w:t>
      </w:r>
      <w:r w:rsidRPr="00055B61">
        <w:rPr>
          <w:rFonts w:ascii="Times New Roman" w:hAnsi="Times New Roman" w:cs="Times New Roman"/>
          <w:color w:val="000000"/>
        </w:rPr>
        <w:t xml:space="preserve">O </w:t>
      </w:r>
      <w:r w:rsidRPr="00055B61">
        <w:rPr>
          <w:rFonts w:ascii="Symbol" w:hAnsi="Symbol" w:cs="Symbol"/>
          <w:color w:val="000000"/>
        </w:rPr>
        <w:t></w:t>
      </w:r>
      <w:r w:rsidRPr="00055B61">
        <w:rPr>
          <w:rFonts w:ascii="Times New Roman" w:hAnsi="Times New Roman" w:cs="Times New Roman"/>
          <w:color w:val="000000"/>
        </w:rPr>
        <w:t xml:space="preserve"> </w:t>
      </w:r>
      <w:r w:rsidRPr="00055B61">
        <w:rPr>
          <w:rFonts w:ascii="Times New Roman" w:hAnsi="Times New Roman" w:cs="Times New Roman"/>
          <w:color w:val="000000"/>
          <w:spacing w:val="-3"/>
        </w:rPr>
        <w:t xml:space="preserve">A(g) </w:t>
      </w:r>
      <w:r w:rsidRPr="00055B61">
        <w:rPr>
          <w:rFonts w:ascii="Times New Roman" w:hAnsi="Times New Roman" w:cs="Times New Roman"/>
          <w:color w:val="000000"/>
        </w:rPr>
        <w:t>+</w:t>
      </w:r>
      <w:r w:rsidRPr="00055B61">
        <w:rPr>
          <w:rFonts w:ascii="Times New Roman" w:hAnsi="Times New Roman" w:cs="Times New Roman"/>
          <w:color w:val="000000"/>
          <w:spacing w:val="-9"/>
        </w:rPr>
        <w:t xml:space="preserve"> </w:t>
      </w:r>
      <w:r w:rsidRPr="00055B61">
        <w:rPr>
          <w:rFonts w:ascii="Times New Roman" w:hAnsi="Times New Roman" w:cs="Times New Roman"/>
          <w:color w:val="000000"/>
        </w:rPr>
        <w:t>Ca(OH)</w:t>
      </w:r>
      <w:r w:rsidRPr="00055B61">
        <w:rPr>
          <w:rFonts w:ascii="Times New Roman" w:hAnsi="Times New Roman" w:cs="Times New Roman"/>
          <w:color w:val="000000"/>
          <w:vertAlign w:val="subscript"/>
        </w:rPr>
        <w:t>2</w:t>
      </w:r>
    </w:p>
    <w:p w:rsidR="00EE5D6C" w:rsidRPr="00055B61" w:rsidRDefault="00EE5D6C" w:rsidP="00EE5D6C">
      <w:pPr>
        <w:pStyle w:val="ListParagraph"/>
        <w:numPr>
          <w:ilvl w:val="0"/>
          <w:numId w:val="44"/>
        </w:numPr>
        <w:tabs>
          <w:tab w:val="left" w:pos="788"/>
        </w:tabs>
        <w:kinsoku w:val="0"/>
        <w:overflowPunct w:val="0"/>
        <w:spacing w:before="1"/>
        <w:rPr>
          <w:rFonts w:ascii="Times New Roman" w:hAnsi="Times New Roman" w:cs="Times New Roman"/>
          <w:spacing w:val="-3"/>
        </w:rPr>
      </w:pPr>
      <w:r w:rsidRPr="00055B61">
        <w:rPr>
          <w:rFonts w:ascii="Times New Roman" w:hAnsi="Times New Roman" w:cs="Times New Roman"/>
          <w:spacing w:val="-3"/>
        </w:rPr>
        <w:t xml:space="preserve">A(g) </w:t>
      </w:r>
      <w:r w:rsidRPr="00055B61">
        <w:rPr>
          <w:rFonts w:ascii="Times New Roman" w:hAnsi="Times New Roman" w:cs="Times New Roman"/>
        </w:rPr>
        <w:t>+ H</w:t>
      </w:r>
      <w:r w:rsidRPr="00055B61">
        <w:rPr>
          <w:rFonts w:ascii="Times New Roman" w:hAnsi="Times New Roman" w:cs="Times New Roman"/>
          <w:vertAlign w:val="subscript"/>
        </w:rPr>
        <w:t>2</w:t>
      </w:r>
      <w:r w:rsidRPr="00055B61">
        <w:rPr>
          <w:rFonts w:ascii="Times New Roman" w:hAnsi="Times New Roman" w:cs="Times New Roman"/>
        </w:rPr>
        <w:t xml:space="preserve"> </w:t>
      </w:r>
      <w:r w:rsidRPr="00055B61">
        <w:rPr>
          <w:rFonts w:ascii="Symbol" w:hAnsi="Symbol" w:cs="Symbol"/>
        </w:rPr>
        <w:t></w:t>
      </w:r>
      <w:r w:rsidRPr="00055B61">
        <w:rPr>
          <w:rFonts w:ascii="Times New Roman" w:hAnsi="Times New Roman" w:cs="Times New Roman"/>
          <w:spacing w:val="2"/>
        </w:rPr>
        <w:t xml:space="preserve"> </w:t>
      </w:r>
      <w:r w:rsidRPr="00055B61">
        <w:rPr>
          <w:rFonts w:ascii="Times New Roman" w:hAnsi="Times New Roman" w:cs="Times New Roman"/>
          <w:spacing w:val="-3"/>
        </w:rPr>
        <w:t>C(g)</w:t>
      </w:r>
    </w:p>
    <w:p w:rsidR="00EE5D6C" w:rsidRPr="00055B61" w:rsidRDefault="00EE5D6C" w:rsidP="00EE5D6C">
      <w:pPr>
        <w:pStyle w:val="ListParagraph"/>
        <w:numPr>
          <w:ilvl w:val="0"/>
          <w:numId w:val="44"/>
        </w:numPr>
        <w:tabs>
          <w:tab w:val="left" w:pos="841"/>
        </w:tabs>
        <w:kinsoku w:val="0"/>
        <w:overflowPunct w:val="0"/>
        <w:spacing w:before="44"/>
        <w:ind w:left="840" w:hanging="322"/>
        <w:rPr>
          <w:rFonts w:ascii="Times New Roman" w:hAnsi="Times New Roman" w:cs="Times New Roman"/>
          <w:spacing w:val="-4"/>
        </w:rPr>
      </w:pPr>
      <w:r w:rsidRPr="00055B61">
        <w:rPr>
          <w:rFonts w:ascii="Times New Roman" w:hAnsi="Times New Roman" w:cs="Times New Roman"/>
          <w:spacing w:val="-3"/>
        </w:rPr>
        <w:t xml:space="preserve">C(g) </w:t>
      </w:r>
      <w:r w:rsidRPr="00055B61">
        <w:rPr>
          <w:rFonts w:ascii="Times New Roman" w:hAnsi="Times New Roman" w:cs="Times New Roman"/>
        </w:rPr>
        <w:t>+ H</w:t>
      </w:r>
      <w:r w:rsidRPr="00055B61">
        <w:rPr>
          <w:rFonts w:ascii="Times New Roman" w:hAnsi="Times New Roman" w:cs="Times New Roman"/>
          <w:vertAlign w:val="subscript"/>
        </w:rPr>
        <w:t>2</w:t>
      </w:r>
      <w:r w:rsidRPr="00055B61">
        <w:rPr>
          <w:rFonts w:ascii="Times New Roman" w:hAnsi="Times New Roman" w:cs="Times New Roman"/>
        </w:rPr>
        <w:t xml:space="preserve"> </w:t>
      </w:r>
      <w:r w:rsidRPr="00055B61">
        <w:rPr>
          <w:rFonts w:ascii="Symbol" w:hAnsi="Symbol" w:cs="Symbol"/>
        </w:rPr>
        <w:t></w:t>
      </w:r>
      <w:r w:rsidRPr="00055B61">
        <w:rPr>
          <w:rFonts w:ascii="Times New Roman" w:hAnsi="Times New Roman" w:cs="Times New Roman"/>
          <w:spacing w:val="3"/>
        </w:rPr>
        <w:t xml:space="preserve"> </w:t>
      </w:r>
      <w:r w:rsidRPr="00055B61">
        <w:rPr>
          <w:rFonts w:ascii="Times New Roman" w:hAnsi="Times New Roman" w:cs="Times New Roman"/>
          <w:spacing w:val="-4"/>
        </w:rPr>
        <w:t>D(g)</w:t>
      </w:r>
    </w:p>
    <w:p w:rsidR="00EE5D6C" w:rsidRPr="00055B61" w:rsidRDefault="00EE5D6C" w:rsidP="00EE5D6C">
      <w:pPr>
        <w:pStyle w:val="ListParagraph"/>
        <w:numPr>
          <w:ilvl w:val="0"/>
          <w:numId w:val="45"/>
        </w:numPr>
        <w:tabs>
          <w:tab w:val="left" w:pos="879"/>
          <w:tab w:val="left" w:pos="4561"/>
        </w:tabs>
        <w:kinsoku w:val="0"/>
        <w:overflowPunct w:val="0"/>
        <w:spacing w:before="44"/>
        <w:rPr>
          <w:i/>
          <w:iCs/>
        </w:rPr>
      </w:pPr>
      <w:r w:rsidRPr="00055B61">
        <w:rPr>
          <w:i/>
          <w:iCs/>
        </w:rPr>
        <w:t>A¨vwjmvBwK¬K †hŠM</w:t>
      </w:r>
      <w:r w:rsidRPr="00055B61">
        <w:rPr>
          <w:i/>
          <w:iCs/>
          <w:spacing w:val="-7"/>
        </w:rPr>
        <w:t xml:space="preserve"> </w:t>
      </w:r>
      <w:r w:rsidRPr="00055B61">
        <w:rPr>
          <w:i/>
          <w:iCs/>
        </w:rPr>
        <w:t>Kv‡K</w:t>
      </w:r>
      <w:r w:rsidRPr="00055B61">
        <w:rPr>
          <w:i/>
          <w:iCs/>
          <w:spacing w:val="-1"/>
        </w:rPr>
        <w:t xml:space="preserve"> </w:t>
      </w:r>
      <w:r w:rsidRPr="00055B61">
        <w:rPr>
          <w:i/>
          <w:iCs/>
        </w:rPr>
        <w:t>e‡j?</w:t>
      </w:r>
      <w:r w:rsidRPr="00055B61">
        <w:rPr>
          <w:i/>
          <w:iCs/>
        </w:rPr>
        <w:tab/>
        <w:t>1</w:t>
      </w:r>
    </w:p>
    <w:p w:rsidR="00EE5D6C" w:rsidRPr="00055B61" w:rsidRDefault="00EE5D6C" w:rsidP="00EE5D6C">
      <w:pPr>
        <w:pStyle w:val="ListParagraph"/>
        <w:numPr>
          <w:ilvl w:val="0"/>
          <w:numId w:val="45"/>
        </w:numPr>
        <w:tabs>
          <w:tab w:val="left" w:pos="879"/>
          <w:tab w:val="left" w:pos="4552"/>
        </w:tabs>
        <w:kinsoku w:val="0"/>
        <w:overflowPunct w:val="0"/>
        <w:spacing w:before="55" w:line="280" w:lineRule="auto"/>
        <w:ind w:left="879" w:right="1164"/>
        <w:rPr>
          <w:i/>
          <w:iCs/>
        </w:rPr>
      </w:pPr>
      <w:r w:rsidRPr="00055B61">
        <w:rPr>
          <w:i/>
          <w:iCs/>
        </w:rPr>
        <w:t>mv‡jvKms‡kølY g~jZ GKwU ivmvqwbK wewµqv</w:t>
      </w:r>
      <w:r w:rsidRPr="00055B61">
        <w:rPr>
          <w:rFonts w:ascii="Symbol" w:hAnsi="Symbol" w:cs="Symbol"/>
        </w:rPr>
        <w:t></w:t>
      </w:r>
      <w:r w:rsidRPr="00055B61">
        <w:rPr>
          <w:rFonts w:ascii="Times New Roman" w:hAnsi="Times New Roman" w:cs="Times New Roman"/>
        </w:rPr>
        <w:t xml:space="preserve"> </w:t>
      </w:r>
      <w:r w:rsidRPr="00055B61">
        <w:rPr>
          <w:i/>
          <w:iCs/>
        </w:rPr>
        <w:t>e¨vL¨v Ki|</w:t>
      </w:r>
      <w:r w:rsidRPr="00055B61">
        <w:rPr>
          <w:i/>
          <w:iCs/>
        </w:rPr>
        <w:tab/>
        <w:t>2</w:t>
      </w:r>
    </w:p>
    <w:p w:rsidR="00EE5D6C" w:rsidRPr="00055B61" w:rsidRDefault="00EE5D6C" w:rsidP="00EE5D6C">
      <w:pPr>
        <w:pStyle w:val="ListParagraph"/>
        <w:numPr>
          <w:ilvl w:val="0"/>
          <w:numId w:val="45"/>
        </w:numPr>
        <w:tabs>
          <w:tab w:val="left" w:pos="879"/>
          <w:tab w:val="left" w:pos="4547"/>
        </w:tabs>
        <w:kinsoku w:val="0"/>
        <w:overflowPunct w:val="0"/>
        <w:spacing w:before="8" w:line="278" w:lineRule="auto"/>
        <w:ind w:left="879" w:right="1153"/>
        <w:rPr>
          <w:i/>
          <w:iCs/>
        </w:rPr>
      </w:pPr>
      <w:r w:rsidRPr="00055B61">
        <w:rPr>
          <w:i/>
          <w:iCs/>
          <w:spacing w:val="-2"/>
        </w:rPr>
        <w:t>D</w:t>
      </w:r>
      <w:r w:rsidRPr="00055B61">
        <w:rPr>
          <w:i/>
          <w:iCs/>
          <w:spacing w:val="2"/>
        </w:rPr>
        <w:t>Ï</w:t>
      </w:r>
      <w:r w:rsidRPr="00055B61">
        <w:rPr>
          <w:i/>
          <w:iCs/>
          <w:spacing w:val="-2"/>
        </w:rPr>
        <w:t>x</w:t>
      </w:r>
      <w:r w:rsidRPr="00055B61">
        <w:rPr>
          <w:i/>
          <w:iCs/>
          <w:spacing w:val="1"/>
        </w:rPr>
        <w:t>c‡</w:t>
      </w:r>
      <w:r w:rsidRPr="00055B61">
        <w:rPr>
          <w:i/>
          <w:iCs/>
          <w:spacing w:val="-2"/>
        </w:rPr>
        <w:t>K</w:t>
      </w:r>
      <w:r w:rsidRPr="00055B61">
        <w:rPr>
          <w:i/>
          <w:iCs/>
        </w:rPr>
        <w:t xml:space="preserve">i  </w:t>
      </w:r>
      <w:r w:rsidRPr="00055B61">
        <w:rPr>
          <w:i/>
          <w:iCs/>
          <w:spacing w:val="-14"/>
        </w:rPr>
        <w:t xml:space="preserve"> </w:t>
      </w:r>
      <w:r w:rsidRPr="00055B61">
        <w:rPr>
          <w:rFonts w:ascii="Times New Roman" w:hAnsi="Times New Roman" w:cs="Times New Roman"/>
          <w:w w:val="101"/>
        </w:rPr>
        <w:t>A</w:t>
      </w:r>
      <w:r w:rsidRPr="00055B61">
        <w:rPr>
          <w:rFonts w:ascii="Times New Roman" w:hAnsi="Times New Roman" w:cs="Times New Roman"/>
        </w:rPr>
        <w:t xml:space="preserve">   </w:t>
      </w:r>
      <w:r w:rsidRPr="00055B61">
        <w:rPr>
          <w:rFonts w:ascii="Times New Roman" w:hAnsi="Times New Roman" w:cs="Times New Roman"/>
          <w:spacing w:val="-20"/>
        </w:rPr>
        <w:t xml:space="preserve"> </w:t>
      </w:r>
      <w:r w:rsidRPr="00055B61">
        <w:rPr>
          <w:i/>
          <w:iCs/>
          <w:spacing w:val="1"/>
        </w:rPr>
        <w:t>†</w:t>
      </w:r>
      <w:r w:rsidRPr="00055B61">
        <w:rPr>
          <w:i/>
          <w:iCs/>
          <w:spacing w:val="-3"/>
        </w:rPr>
        <w:t>h</w:t>
      </w:r>
      <w:r w:rsidRPr="00055B61">
        <w:rPr>
          <w:i/>
          <w:iCs/>
          <w:spacing w:val="1"/>
        </w:rPr>
        <w:t>Š</w:t>
      </w:r>
      <w:r w:rsidRPr="00055B61">
        <w:rPr>
          <w:i/>
          <w:iCs/>
          <w:spacing w:val="-4"/>
        </w:rPr>
        <w:t>M</w:t>
      </w:r>
      <w:r w:rsidRPr="00055B61">
        <w:rPr>
          <w:i/>
          <w:iCs/>
          <w:spacing w:val="1"/>
        </w:rPr>
        <w:t>w</w:t>
      </w:r>
      <w:r w:rsidRPr="00055B61">
        <w:rPr>
          <w:i/>
          <w:iCs/>
        </w:rPr>
        <w:t xml:space="preserve">U  </w:t>
      </w:r>
      <w:r w:rsidRPr="00055B61">
        <w:rPr>
          <w:i/>
          <w:iCs/>
          <w:spacing w:val="-8"/>
        </w:rPr>
        <w:t xml:space="preserve"> </w:t>
      </w:r>
      <w:r w:rsidRPr="00055B61">
        <w:rPr>
          <w:rFonts w:ascii="Times New Roman" w:hAnsi="Times New Roman" w:cs="Times New Roman"/>
          <w:spacing w:val="-7"/>
          <w:w w:val="101"/>
        </w:rPr>
        <w:t>B</w:t>
      </w:r>
      <w:r w:rsidRPr="00055B61">
        <w:rPr>
          <w:rFonts w:ascii="Times New Roman" w:hAnsi="Times New Roman" w:cs="Times New Roman"/>
          <w:spacing w:val="1"/>
          <w:w w:val="101"/>
        </w:rPr>
        <w:t>r</w:t>
      </w:r>
      <w:r w:rsidRPr="00055B61">
        <w:rPr>
          <w:rFonts w:ascii="Times New Roman" w:hAnsi="Times New Roman" w:cs="Times New Roman"/>
          <w:w w:val="97"/>
          <w:vertAlign w:val="subscript"/>
        </w:rPr>
        <w:t>2</w:t>
      </w:r>
      <w:r w:rsidRPr="00055B61">
        <w:rPr>
          <w:rFonts w:ascii="Times New Roman" w:hAnsi="Times New Roman" w:cs="Times New Roman"/>
        </w:rPr>
        <w:t xml:space="preserve">   </w:t>
      </w:r>
      <w:r w:rsidRPr="00055B61">
        <w:rPr>
          <w:rFonts w:ascii="Times New Roman" w:hAnsi="Times New Roman" w:cs="Times New Roman"/>
          <w:spacing w:val="-15"/>
        </w:rPr>
        <w:t xml:space="preserve"> </w:t>
      </w:r>
      <w:r w:rsidRPr="00055B61">
        <w:rPr>
          <w:i/>
          <w:iCs/>
          <w:spacing w:val="-5"/>
        </w:rPr>
        <w:t>`</w:t>
      </w:r>
      <w:r w:rsidRPr="00055B61">
        <w:rPr>
          <w:i/>
          <w:iCs/>
          <w:spacing w:val="-98"/>
        </w:rPr>
        <w:t>e</w:t>
      </w:r>
      <w:r w:rsidRPr="00055B61">
        <w:rPr>
          <w:i/>
          <w:iCs/>
        </w:rPr>
        <w:t xml:space="preserve">ª </w:t>
      </w:r>
      <w:r w:rsidRPr="00055B61">
        <w:rPr>
          <w:i/>
          <w:iCs/>
          <w:spacing w:val="-23"/>
        </w:rPr>
        <w:t xml:space="preserve"> </w:t>
      </w:r>
      <w:r w:rsidRPr="00055B61">
        <w:rPr>
          <w:i/>
          <w:iCs/>
          <w:spacing w:val="1"/>
        </w:rPr>
        <w:t>Y</w:t>
      </w:r>
      <w:r w:rsidRPr="00055B61">
        <w:rPr>
          <w:i/>
          <w:iCs/>
          <w:spacing w:val="2"/>
        </w:rPr>
        <w:t>‡</w:t>
      </w:r>
      <w:r w:rsidRPr="00055B61">
        <w:rPr>
          <w:i/>
          <w:iCs/>
        </w:rPr>
        <w:t xml:space="preserve">K  </w:t>
      </w:r>
      <w:r w:rsidRPr="00055B61">
        <w:rPr>
          <w:i/>
          <w:iCs/>
          <w:spacing w:val="-12"/>
        </w:rPr>
        <w:t xml:space="preserve"> </w:t>
      </w:r>
      <w:r w:rsidRPr="00055B61">
        <w:rPr>
          <w:i/>
          <w:iCs/>
          <w:spacing w:val="-3"/>
        </w:rPr>
        <w:t>e</w:t>
      </w:r>
      <w:r w:rsidRPr="00055B61">
        <w:rPr>
          <w:i/>
          <w:iCs/>
          <w:spacing w:val="1"/>
        </w:rPr>
        <w:t>Y</w:t>
      </w:r>
      <w:r w:rsidRPr="00055B61">
        <w:rPr>
          <w:i/>
          <w:iCs/>
          <w:spacing w:val="-98"/>
        </w:rPr>
        <w:t>n</w:t>
      </w:r>
      <w:r w:rsidRPr="00055B61">
        <w:rPr>
          <w:i/>
          <w:iCs/>
        </w:rPr>
        <w:t xml:space="preserve">© </w:t>
      </w:r>
      <w:r w:rsidRPr="00055B61">
        <w:rPr>
          <w:i/>
          <w:iCs/>
          <w:spacing w:val="-23"/>
        </w:rPr>
        <w:t xml:space="preserve"> </w:t>
      </w:r>
      <w:r w:rsidRPr="00055B61">
        <w:rPr>
          <w:i/>
          <w:iCs/>
          <w:spacing w:val="-2"/>
        </w:rPr>
        <w:t>x</w:t>
      </w:r>
      <w:r w:rsidRPr="00055B61">
        <w:rPr>
          <w:i/>
          <w:iCs/>
        </w:rPr>
        <w:t xml:space="preserve">b  </w:t>
      </w:r>
      <w:r w:rsidRPr="00055B61">
        <w:rPr>
          <w:i/>
          <w:iCs/>
          <w:spacing w:val="-8"/>
        </w:rPr>
        <w:t xml:space="preserve"> </w:t>
      </w:r>
      <w:r w:rsidRPr="00055B61">
        <w:rPr>
          <w:i/>
          <w:iCs/>
          <w:spacing w:val="-2"/>
        </w:rPr>
        <w:t>K</w:t>
      </w:r>
      <w:r w:rsidRPr="00055B61">
        <w:rPr>
          <w:i/>
          <w:iCs/>
          <w:spacing w:val="2"/>
        </w:rPr>
        <w:t>‡</w:t>
      </w:r>
      <w:r w:rsidRPr="00055B61">
        <w:rPr>
          <w:i/>
          <w:iCs/>
        </w:rPr>
        <w:t>i</w:t>
      </w:r>
      <w:r w:rsidRPr="00055B61">
        <w:rPr>
          <w:rFonts w:ascii="Symbol" w:hAnsi="Symbol" w:cs="Symbol"/>
        </w:rPr>
        <w:t></w:t>
      </w:r>
      <w:r w:rsidRPr="00055B61">
        <w:rPr>
          <w:rFonts w:ascii="Times New Roman" w:hAnsi="Times New Roman" w:cs="Times New Roman"/>
        </w:rPr>
        <w:t xml:space="preserve"> </w:t>
      </w:r>
      <w:r w:rsidRPr="00055B61">
        <w:rPr>
          <w:i/>
          <w:iCs/>
        </w:rPr>
        <w:t>wewµqvmn</w:t>
      </w:r>
      <w:r w:rsidRPr="00055B61">
        <w:rPr>
          <w:i/>
          <w:iCs/>
          <w:spacing w:val="-6"/>
        </w:rPr>
        <w:t xml:space="preserve"> </w:t>
      </w:r>
      <w:r w:rsidRPr="00055B61">
        <w:rPr>
          <w:i/>
          <w:iCs/>
        </w:rPr>
        <w:t>e¨vL¨v</w:t>
      </w:r>
      <w:r w:rsidRPr="00055B61">
        <w:rPr>
          <w:i/>
          <w:iCs/>
          <w:spacing w:val="-5"/>
        </w:rPr>
        <w:t xml:space="preserve"> </w:t>
      </w:r>
      <w:r w:rsidRPr="00055B61">
        <w:rPr>
          <w:i/>
          <w:iCs/>
          <w:spacing w:val="-2"/>
        </w:rPr>
        <w:t>Ki|</w:t>
      </w:r>
      <w:r w:rsidRPr="00055B61">
        <w:rPr>
          <w:i/>
          <w:iCs/>
          <w:spacing w:val="-2"/>
        </w:rPr>
        <w:tab/>
      </w:r>
      <w:r w:rsidRPr="00055B61">
        <w:rPr>
          <w:i/>
          <w:iCs/>
        </w:rPr>
        <w:t>3</w:t>
      </w:r>
    </w:p>
    <w:p w:rsidR="00EE5D6C" w:rsidRPr="00055B61" w:rsidRDefault="00EE5D6C" w:rsidP="00EE5D6C">
      <w:pPr>
        <w:pStyle w:val="ListParagraph"/>
        <w:numPr>
          <w:ilvl w:val="0"/>
          <w:numId w:val="45"/>
        </w:numPr>
        <w:tabs>
          <w:tab w:val="left" w:pos="880"/>
          <w:tab w:val="left" w:pos="4547"/>
        </w:tabs>
        <w:kinsoku w:val="0"/>
        <w:overflowPunct w:val="0"/>
        <w:spacing w:line="278" w:lineRule="auto"/>
        <w:ind w:left="879" w:right="1160"/>
        <w:rPr>
          <w:i/>
          <w:iCs/>
        </w:rPr>
      </w:pPr>
      <w:r w:rsidRPr="00055B61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3F4706B7" wp14:editId="22D97585">
                <wp:simplePos x="0" y="0"/>
                <wp:positionH relativeFrom="page">
                  <wp:posOffset>6724650</wp:posOffset>
                </wp:positionH>
                <wp:positionV relativeFrom="paragraph">
                  <wp:posOffset>48260</wp:posOffset>
                </wp:positionV>
                <wp:extent cx="76200" cy="38100"/>
                <wp:effectExtent l="0" t="635" r="0" b="0"/>
                <wp:wrapNone/>
                <wp:docPr id="39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5D6C" w:rsidRDefault="00EE5D6C" w:rsidP="00EE5D6C">
                            <w:pPr>
                              <w:spacing w:line="60" w:lineRule="atLeast"/>
                            </w:pPr>
                            <w:r>
                              <w:rPr>
                                <w:rFonts w:asciiTheme="minorHAnsi" w:hAnsiTheme="minorHAns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drawing>
                                <wp:inline distT="0" distB="0" distL="0" distR="0" wp14:anchorId="229AA464" wp14:editId="21A155A4">
                                  <wp:extent cx="76200" cy="38100"/>
                                  <wp:effectExtent l="0" t="0" r="0" b="0"/>
                                  <wp:docPr id="395" name="Picture 3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" cy="38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5D6C" w:rsidRDefault="00EE5D6C" w:rsidP="00EE5D6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8" style="position:absolute;left:0;text-align:left;margin-left:529.5pt;margin-top:3.8pt;width:6pt;height: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LX3rAIAAKg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" o:allowincell="f" filled="f" stroked="f">
                <v:textbox inset="0,0,0,0">
                  <w:txbxContent>
                    <w:p w:rsidR="00EE5D6C" w:rsidRDefault="00EE5D6C" w:rsidP="00EE5D6C">
                      <w:pPr>
                        <w:spacing w:line="60" w:lineRule="atLeast"/>
                      </w:pPr>
                      <w:r>
                        <w:rPr>
                          <w:rFonts w:asciiTheme="minorHAnsi" w:hAnsiTheme="minorHAnsi" w:cs="Calibri"/>
                          <w:noProof/>
                          <w:sz w:val="20"/>
                          <w:szCs w:val="20"/>
                          <w:lang w:eastAsia="en-US"/>
                        </w:rPr>
                        <w:drawing>
                          <wp:inline distT="0" distB="0" distL="0" distR="0" wp14:anchorId="229AA464" wp14:editId="21A155A4">
                            <wp:extent cx="76200" cy="38100"/>
                            <wp:effectExtent l="0" t="0" r="0" b="0"/>
                            <wp:docPr id="395" name="Picture 3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" cy="3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5D6C" w:rsidRDefault="00EE5D6C" w:rsidP="00EE5D6C"/>
                  </w:txbxContent>
                </v:textbox>
                <w10:wrap anchorx="page"/>
              </v:rect>
            </w:pict>
          </mc:Fallback>
        </mc:AlternateContent>
      </w:r>
      <w:r w:rsidRPr="00055B61">
        <w:rPr>
          <w:i/>
          <w:iCs/>
        </w:rPr>
        <w:t xml:space="preserve">DÏxc‡Ki </w:t>
      </w:r>
      <w:r w:rsidRPr="00055B61">
        <w:rPr>
          <w:rFonts w:ascii="Times New Roman" w:hAnsi="Times New Roman" w:cs="Times New Roman"/>
        </w:rPr>
        <w:t xml:space="preserve">D </w:t>
      </w:r>
      <w:r w:rsidRPr="00055B61">
        <w:rPr>
          <w:i/>
          <w:iCs/>
        </w:rPr>
        <w:t>†hŠM †_‡K wg‡_b M¨vm cÖ¯‘Z Kiv m ¢e wK-bv?</w:t>
      </w:r>
      <w:r w:rsidRPr="00055B61">
        <w:rPr>
          <w:i/>
          <w:iCs/>
          <w:spacing w:val="-4"/>
        </w:rPr>
        <w:t xml:space="preserve"> </w:t>
      </w:r>
      <w:r w:rsidRPr="00055B61">
        <w:rPr>
          <w:i/>
          <w:iCs/>
        </w:rPr>
        <w:t>we‡kølY</w:t>
      </w:r>
      <w:r w:rsidRPr="00055B61">
        <w:rPr>
          <w:i/>
          <w:iCs/>
          <w:spacing w:val="-4"/>
        </w:rPr>
        <w:t xml:space="preserve"> </w:t>
      </w:r>
      <w:r w:rsidRPr="00055B61">
        <w:rPr>
          <w:i/>
          <w:iCs/>
        </w:rPr>
        <w:t>Ki|</w:t>
      </w:r>
      <w:r w:rsidRPr="00055B61">
        <w:rPr>
          <w:i/>
          <w:iCs/>
        </w:rPr>
        <w:tab/>
        <w:t>4</w:t>
      </w:r>
    </w:p>
    <w:p w:rsidR="00055B61" w:rsidRPr="00055B61" w:rsidRDefault="00055B61" w:rsidP="00EE5D6C">
      <w:pPr>
        <w:pStyle w:val="BodyText"/>
        <w:kinsoku w:val="0"/>
        <w:overflowPunct w:val="0"/>
        <w:spacing w:line="254" w:lineRule="exact"/>
        <w:ind w:left="159"/>
        <w:rPr>
          <w:i/>
          <w:iCs/>
          <w:w w:val="105"/>
          <w:sz w:val="24"/>
          <w:szCs w:val="24"/>
        </w:rPr>
      </w:pPr>
    </w:p>
    <w:p w:rsidR="00055B61" w:rsidRPr="00055B61" w:rsidRDefault="00055B61" w:rsidP="00EE5D6C">
      <w:pPr>
        <w:pStyle w:val="BodyText"/>
        <w:kinsoku w:val="0"/>
        <w:overflowPunct w:val="0"/>
        <w:spacing w:line="254" w:lineRule="exact"/>
        <w:ind w:left="159"/>
        <w:rPr>
          <w:i/>
          <w:iCs/>
          <w:w w:val="105"/>
          <w:sz w:val="24"/>
          <w:szCs w:val="24"/>
        </w:rPr>
      </w:pPr>
      <w:r w:rsidRPr="00055B61">
        <w:rPr>
          <w:b/>
          <w:bCs/>
          <w:sz w:val="24"/>
          <w:szCs w:val="24"/>
        </w:rPr>
        <w:t>w`bvRcyi</w:t>
      </w:r>
      <w:r w:rsidRPr="00055B61">
        <w:rPr>
          <w:b/>
          <w:bCs/>
          <w:spacing w:val="-2"/>
          <w:sz w:val="24"/>
          <w:szCs w:val="24"/>
        </w:rPr>
        <w:t xml:space="preserve"> </w:t>
      </w:r>
      <w:r w:rsidRPr="00055B61">
        <w:rPr>
          <w:b/>
          <w:bCs/>
          <w:sz w:val="24"/>
          <w:szCs w:val="24"/>
        </w:rPr>
        <w:t>†evW©</w:t>
      </w:r>
      <w:r w:rsidRPr="00055B61">
        <w:rPr>
          <w:b/>
          <w:bCs/>
          <w:spacing w:val="-2"/>
          <w:sz w:val="24"/>
          <w:szCs w:val="24"/>
        </w:rPr>
        <w:t xml:space="preserve"> </w:t>
      </w:r>
      <w:r w:rsidRPr="00055B61">
        <w:rPr>
          <w:b/>
          <w:bCs/>
          <w:sz w:val="24"/>
          <w:szCs w:val="24"/>
        </w:rPr>
        <w:t>2022</w:t>
      </w:r>
    </w:p>
    <w:p w:rsidR="00EE5D6C" w:rsidRPr="00055B61" w:rsidRDefault="00EE5D6C" w:rsidP="00EE5D6C">
      <w:pPr>
        <w:pStyle w:val="BodyText"/>
        <w:kinsoku w:val="0"/>
        <w:overflowPunct w:val="0"/>
        <w:spacing w:line="254" w:lineRule="exact"/>
        <w:ind w:left="159"/>
        <w:rPr>
          <w:rFonts w:ascii="Times New Roman" w:hAnsi="Times New Roman" w:cs="Times New Roman"/>
          <w:color w:val="000000"/>
          <w:w w:val="105"/>
          <w:sz w:val="24"/>
          <w:szCs w:val="24"/>
        </w:rPr>
      </w:pPr>
      <w:r w:rsidRPr="00055B61">
        <w:rPr>
          <w:i/>
          <w:iCs/>
          <w:w w:val="105"/>
          <w:sz w:val="24"/>
          <w:szCs w:val="24"/>
        </w:rPr>
        <w:t xml:space="preserve">4 </w:t>
      </w:r>
      <w:r w:rsidRPr="00055B61">
        <w:rPr>
          <w:rFonts w:ascii="Tahoma" w:hAnsi="Tahoma" w:cs="Tahoma"/>
          <w:color w:val="565759"/>
          <w:w w:val="105"/>
          <w:sz w:val="24"/>
          <w:szCs w:val="24"/>
        </w:rPr>
        <w:t xml:space="preserve">} </w:t>
      </w:r>
      <w:r w:rsidRPr="00055B61">
        <w:rPr>
          <w:rFonts w:ascii="Times New Roman" w:hAnsi="Times New Roman" w:cs="Times New Roman"/>
          <w:color w:val="000000"/>
          <w:w w:val="105"/>
          <w:sz w:val="24"/>
          <w:szCs w:val="24"/>
        </w:rPr>
        <w:t>2SO</w:t>
      </w:r>
      <w:r w:rsidRPr="00055B61">
        <w:rPr>
          <w:rFonts w:ascii="Times New Roman" w:hAnsi="Times New Roman" w:cs="Times New Roman"/>
          <w:color w:val="000000"/>
          <w:w w:val="105"/>
          <w:sz w:val="24"/>
          <w:szCs w:val="24"/>
          <w:vertAlign w:val="subscript"/>
        </w:rPr>
        <w:t>2</w:t>
      </w:r>
      <w:r w:rsidRPr="00055B61">
        <w:rPr>
          <w:rFonts w:ascii="Times New Roman" w:hAnsi="Times New Roman" w:cs="Times New Roman"/>
          <w:color w:val="000000"/>
          <w:w w:val="105"/>
          <w:sz w:val="24"/>
          <w:szCs w:val="24"/>
        </w:rPr>
        <w:t>(g) + O</w:t>
      </w:r>
      <w:r w:rsidRPr="00055B61">
        <w:rPr>
          <w:rFonts w:ascii="Times New Roman" w:hAnsi="Times New Roman" w:cs="Times New Roman"/>
          <w:color w:val="000000"/>
          <w:w w:val="105"/>
          <w:sz w:val="24"/>
          <w:szCs w:val="24"/>
          <w:vertAlign w:val="subscript"/>
        </w:rPr>
        <w:t>2</w:t>
      </w:r>
      <w:r w:rsidRPr="00055B61">
        <w:rPr>
          <w:rFonts w:ascii="Times New Roman" w:hAnsi="Times New Roman" w:cs="Times New Roman"/>
          <w:color w:val="000000"/>
          <w:w w:val="105"/>
          <w:sz w:val="24"/>
          <w:szCs w:val="24"/>
        </w:rPr>
        <w:t xml:space="preserve">(g) </w:t>
      </w:r>
      <w:r w:rsidRPr="00055B61">
        <w:rPr>
          <w:rFonts w:ascii="Calibri" w:hAnsi="Calibri" w:cs="Calibri"/>
          <w:color w:val="000000"/>
          <w:w w:val="150"/>
          <w:sz w:val="24"/>
          <w:szCs w:val="24"/>
        </w:rPr>
        <w:t xml:space="preserve">F </w:t>
      </w:r>
      <w:r w:rsidRPr="00055B61">
        <w:rPr>
          <w:rFonts w:ascii="Times New Roman" w:hAnsi="Times New Roman" w:cs="Times New Roman"/>
          <w:color w:val="000000"/>
          <w:w w:val="105"/>
          <w:sz w:val="24"/>
          <w:szCs w:val="24"/>
        </w:rPr>
        <w:t>2SO</w:t>
      </w:r>
      <w:r w:rsidRPr="00055B61">
        <w:rPr>
          <w:rFonts w:ascii="Times New Roman" w:hAnsi="Times New Roman" w:cs="Times New Roman"/>
          <w:color w:val="000000"/>
          <w:w w:val="105"/>
          <w:sz w:val="24"/>
          <w:szCs w:val="24"/>
          <w:vertAlign w:val="subscript"/>
        </w:rPr>
        <w:t>3</w:t>
      </w:r>
      <w:r w:rsidRPr="00055B61">
        <w:rPr>
          <w:rFonts w:ascii="Times New Roman" w:hAnsi="Times New Roman" w:cs="Times New Roman"/>
          <w:color w:val="000000"/>
          <w:w w:val="105"/>
          <w:sz w:val="24"/>
          <w:szCs w:val="24"/>
        </w:rPr>
        <w:t xml:space="preserve">(g); </w:t>
      </w:r>
      <w:r w:rsidRPr="00055B61">
        <w:rPr>
          <w:rFonts w:ascii="Symbol" w:hAnsi="Symbol" w:cs="Symbol"/>
          <w:color w:val="000000"/>
          <w:w w:val="105"/>
          <w:sz w:val="24"/>
          <w:szCs w:val="24"/>
        </w:rPr>
        <w:t></w:t>
      </w:r>
      <w:r w:rsidRPr="00055B61">
        <w:rPr>
          <w:rFonts w:ascii="Times New Roman" w:hAnsi="Times New Roman" w:cs="Times New Roman"/>
          <w:color w:val="000000"/>
          <w:w w:val="105"/>
          <w:sz w:val="24"/>
          <w:szCs w:val="24"/>
        </w:rPr>
        <w:t xml:space="preserve">H = </w:t>
      </w:r>
      <w:r w:rsidRPr="00055B61">
        <w:rPr>
          <w:rFonts w:ascii="Symbol" w:hAnsi="Symbol" w:cs="Symbol"/>
          <w:color w:val="000000"/>
          <w:w w:val="105"/>
          <w:sz w:val="24"/>
          <w:szCs w:val="24"/>
        </w:rPr>
        <w:t></w:t>
      </w:r>
      <w:r w:rsidRPr="00055B61">
        <w:rPr>
          <w:rFonts w:ascii="Times New Roman" w:hAnsi="Times New Roman" w:cs="Times New Roman"/>
          <w:color w:val="000000"/>
          <w:w w:val="105"/>
          <w:sz w:val="24"/>
          <w:szCs w:val="24"/>
        </w:rPr>
        <w:t xml:space="preserve"> 196 kJ</w:t>
      </w:r>
    </w:p>
    <w:p w:rsidR="00EE5D6C" w:rsidRPr="00055B61" w:rsidRDefault="00EE5D6C" w:rsidP="00EE5D6C">
      <w:pPr>
        <w:pStyle w:val="ListParagraph"/>
        <w:numPr>
          <w:ilvl w:val="0"/>
          <w:numId w:val="46"/>
        </w:numPr>
        <w:tabs>
          <w:tab w:val="left" w:pos="880"/>
          <w:tab w:val="left" w:pos="4565"/>
        </w:tabs>
        <w:kinsoku w:val="0"/>
        <w:overflowPunct w:val="0"/>
        <w:ind w:hanging="361"/>
        <w:rPr>
          <w:i/>
          <w:iCs/>
        </w:rPr>
      </w:pPr>
      <w:r w:rsidRPr="00055B61">
        <w:rPr>
          <w:i/>
          <w:iCs/>
        </w:rPr>
        <w:t>ivmvqwbK mvg¨ve¯’v</w:t>
      </w:r>
      <w:r w:rsidRPr="00055B61">
        <w:rPr>
          <w:i/>
          <w:iCs/>
          <w:spacing w:val="-10"/>
        </w:rPr>
        <w:t xml:space="preserve"> </w:t>
      </w:r>
      <w:r w:rsidRPr="00055B61">
        <w:rPr>
          <w:i/>
          <w:iCs/>
        </w:rPr>
        <w:t>Kv‡K e‡j?</w:t>
      </w:r>
      <w:r w:rsidRPr="00055B61">
        <w:rPr>
          <w:i/>
          <w:iCs/>
        </w:rPr>
        <w:tab/>
        <w:t>1</w:t>
      </w:r>
    </w:p>
    <w:p w:rsidR="00EE5D6C" w:rsidRPr="00055B61" w:rsidRDefault="00EE5D6C" w:rsidP="00EE5D6C">
      <w:pPr>
        <w:pStyle w:val="ListParagraph"/>
        <w:numPr>
          <w:ilvl w:val="0"/>
          <w:numId w:val="46"/>
        </w:numPr>
        <w:tabs>
          <w:tab w:val="left" w:pos="880"/>
          <w:tab w:val="left" w:pos="4556"/>
        </w:tabs>
        <w:kinsoku w:val="0"/>
        <w:overflowPunct w:val="0"/>
        <w:spacing w:before="3"/>
        <w:ind w:hanging="361"/>
        <w:rPr>
          <w:i/>
          <w:iCs/>
        </w:rPr>
      </w:pPr>
      <w:r w:rsidRPr="00055B61">
        <w:rPr>
          <w:rFonts w:ascii="Times New Roman" w:hAnsi="Times New Roman" w:cs="Times New Roman"/>
        </w:rPr>
        <w:t>Cl</w:t>
      </w:r>
      <w:r w:rsidRPr="00055B61">
        <w:rPr>
          <w:rFonts w:ascii="Symbol" w:hAnsi="Symbol" w:cs="Symbol"/>
          <w:vertAlign w:val="superscript"/>
        </w:rPr>
        <w:t></w:t>
      </w:r>
      <w:r w:rsidRPr="00055B61">
        <w:rPr>
          <w:rFonts w:ascii="Times New Roman" w:hAnsi="Times New Roman" w:cs="Times New Roman"/>
        </w:rPr>
        <w:t xml:space="preserve"> </w:t>
      </w:r>
      <w:r w:rsidRPr="00055B61">
        <w:rPr>
          <w:i/>
          <w:iCs/>
        </w:rPr>
        <w:t>GKwU weRviK</w:t>
      </w:r>
      <w:r w:rsidRPr="00055B61">
        <w:rPr>
          <w:rFonts w:ascii="Symbol" w:hAnsi="Symbol" w:cs="Symbol"/>
        </w:rPr>
        <w:t></w:t>
      </w:r>
      <w:r w:rsidRPr="00055B61">
        <w:rPr>
          <w:rFonts w:ascii="Times New Roman" w:hAnsi="Times New Roman" w:cs="Times New Roman"/>
          <w:spacing w:val="8"/>
        </w:rPr>
        <w:t xml:space="preserve"> </w:t>
      </w:r>
      <w:r w:rsidRPr="00055B61">
        <w:rPr>
          <w:i/>
          <w:iCs/>
        </w:rPr>
        <w:t>e¨vL¨v</w:t>
      </w:r>
      <w:r w:rsidRPr="00055B61">
        <w:rPr>
          <w:i/>
          <w:iCs/>
          <w:spacing w:val="2"/>
        </w:rPr>
        <w:t xml:space="preserve"> </w:t>
      </w:r>
      <w:r w:rsidRPr="00055B61">
        <w:rPr>
          <w:i/>
          <w:iCs/>
          <w:spacing w:val="-2"/>
        </w:rPr>
        <w:t>Ki|</w:t>
      </w:r>
      <w:r w:rsidRPr="00055B61">
        <w:rPr>
          <w:i/>
          <w:iCs/>
          <w:spacing w:val="-2"/>
        </w:rPr>
        <w:tab/>
      </w:r>
      <w:r w:rsidRPr="00055B61">
        <w:rPr>
          <w:i/>
          <w:iCs/>
        </w:rPr>
        <w:t>2</w:t>
      </w:r>
    </w:p>
    <w:p w:rsidR="00EE5D6C" w:rsidRPr="00055B61" w:rsidRDefault="00EE5D6C" w:rsidP="00EE5D6C">
      <w:pPr>
        <w:pStyle w:val="ListParagraph"/>
        <w:numPr>
          <w:ilvl w:val="0"/>
          <w:numId w:val="46"/>
        </w:numPr>
        <w:tabs>
          <w:tab w:val="left" w:pos="880"/>
          <w:tab w:val="left" w:pos="4551"/>
        </w:tabs>
        <w:kinsoku w:val="0"/>
        <w:overflowPunct w:val="0"/>
        <w:spacing w:before="5"/>
        <w:ind w:right="48"/>
        <w:rPr>
          <w:i/>
          <w:iCs/>
        </w:rPr>
      </w:pPr>
      <w:r w:rsidRPr="00055B61">
        <w:rPr>
          <w:i/>
          <w:iCs/>
        </w:rPr>
        <w:t xml:space="preserve">DÏxc‡Ki wewµqvq Drcbœ †hŠ‡Mi </w:t>
      </w:r>
      <w:r w:rsidRPr="00055B61">
        <w:rPr>
          <w:rFonts w:ascii="Times New Roman" w:hAnsi="Times New Roman" w:cs="Times New Roman"/>
        </w:rPr>
        <w:t xml:space="preserve">10 </w:t>
      </w:r>
      <w:r w:rsidRPr="00055B61">
        <w:rPr>
          <w:i/>
          <w:iCs/>
        </w:rPr>
        <w:t>MÖv‡g cigvYyi msL¨v</w:t>
      </w:r>
      <w:r w:rsidRPr="00055B61">
        <w:rPr>
          <w:i/>
          <w:iCs/>
          <w:spacing w:val="-4"/>
        </w:rPr>
        <w:t xml:space="preserve"> </w:t>
      </w:r>
      <w:r w:rsidRPr="00055B61">
        <w:rPr>
          <w:i/>
          <w:iCs/>
        </w:rPr>
        <w:t>wbY©q</w:t>
      </w:r>
      <w:r w:rsidRPr="00055B61">
        <w:rPr>
          <w:i/>
          <w:iCs/>
          <w:spacing w:val="-4"/>
        </w:rPr>
        <w:t xml:space="preserve"> </w:t>
      </w:r>
      <w:r w:rsidRPr="00055B61">
        <w:rPr>
          <w:i/>
          <w:iCs/>
        </w:rPr>
        <w:t>Ki|</w:t>
      </w:r>
      <w:r w:rsidRPr="00055B61">
        <w:rPr>
          <w:i/>
          <w:iCs/>
        </w:rPr>
        <w:tab/>
        <w:t>3</w:t>
      </w:r>
    </w:p>
    <w:p w:rsidR="00EE5D6C" w:rsidRPr="00055B61" w:rsidRDefault="00EE5D6C" w:rsidP="00EE5D6C">
      <w:pPr>
        <w:pStyle w:val="ListParagraph"/>
        <w:numPr>
          <w:ilvl w:val="0"/>
          <w:numId w:val="46"/>
        </w:numPr>
        <w:tabs>
          <w:tab w:val="left" w:pos="880"/>
          <w:tab w:val="left" w:pos="4551"/>
        </w:tabs>
        <w:kinsoku w:val="0"/>
        <w:overflowPunct w:val="0"/>
        <w:ind w:right="50"/>
        <w:rPr>
          <w:i/>
          <w:iCs/>
        </w:rPr>
      </w:pPr>
      <w:r w:rsidRPr="00055B61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0B7E3D65" wp14:editId="05060983">
                <wp:simplePos x="0" y="0"/>
                <wp:positionH relativeFrom="page">
                  <wp:posOffset>3229610</wp:posOffset>
                </wp:positionH>
                <wp:positionV relativeFrom="paragraph">
                  <wp:posOffset>46990</wp:posOffset>
                </wp:positionV>
                <wp:extent cx="76200" cy="76200"/>
                <wp:effectExtent l="635" t="0" r="0" b="635"/>
                <wp:wrapNone/>
                <wp:docPr id="398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5D6C" w:rsidRDefault="00EE5D6C" w:rsidP="00EE5D6C">
                            <w:pPr>
                              <w:spacing w:line="120" w:lineRule="atLeast"/>
                            </w:pPr>
                            <w:r>
                              <w:rPr>
                                <w:rFonts w:asciiTheme="minorHAnsi" w:hAnsiTheme="minorHAnsi" w:cs="Calibri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drawing>
                                <wp:inline distT="0" distB="0" distL="0" distR="0" wp14:anchorId="518CC5D9" wp14:editId="208EF631">
                                  <wp:extent cx="76200" cy="66675"/>
                                  <wp:effectExtent l="0" t="0" r="0" b="9525"/>
                                  <wp:docPr id="397" name="Picture 3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5D6C" w:rsidRDefault="00EE5D6C" w:rsidP="00EE5D6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8" o:spid="_x0000_s1029" style="position:absolute;left:0;text-align:left;margin-left:254.3pt;margin-top:3.7pt;width:6pt;height: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" o:allowincell="f" filled="f" stroked="f">
                <v:textbox inset="0,0,0,0">
                  <w:txbxContent>
                    <w:p w:rsidR="00EE5D6C" w:rsidRDefault="00EE5D6C" w:rsidP="00EE5D6C">
                      <w:pPr>
                        <w:spacing w:line="120" w:lineRule="atLeast"/>
                      </w:pPr>
                      <w:r>
                        <w:rPr>
                          <w:rFonts w:asciiTheme="minorHAnsi" w:hAnsiTheme="minorHAnsi" w:cs="Calibri"/>
                          <w:noProof/>
                          <w:sz w:val="20"/>
                          <w:szCs w:val="20"/>
                          <w:lang w:eastAsia="en-US"/>
                        </w:rPr>
                        <w:drawing>
                          <wp:inline distT="0" distB="0" distL="0" distR="0" wp14:anchorId="518CC5D9" wp14:editId="208EF631">
                            <wp:extent cx="76200" cy="66675"/>
                            <wp:effectExtent l="0" t="0" r="0" b="9525"/>
                            <wp:docPr id="397" name="Picture 3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5D6C" w:rsidRDefault="00EE5D6C" w:rsidP="00EE5D6C"/>
                  </w:txbxContent>
                </v:textbox>
                <w10:wrap anchorx="page"/>
              </v:rect>
            </w:pict>
          </mc:Fallback>
        </mc:AlternateContent>
      </w:r>
      <w:r w:rsidRPr="00055B61">
        <w:rPr>
          <w:i/>
          <w:iCs/>
        </w:rPr>
        <w:t xml:space="preserve">mvg¨ve¯’vq wewµqvwUi Dci ZvcgvÎv I v‡ci cÖfve we‡kølY </w:t>
      </w:r>
      <w:r w:rsidRPr="00055B61">
        <w:rPr>
          <w:i/>
          <w:iCs/>
          <w:spacing w:val="-2"/>
        </w:rPr>
        <w:t>Ki|</w:t>
      </w:r>
      <w:r w:rsidRPr="00055B61">
        <w:rPr>
          <w:i/>
          <w:iCs/>
          <w:spacing w:val="-2"/>
        </w:rPr>
        <w:tab/>
      </w:r>
      <w:r w:rsidRPr="00055B61">
        <w:rPr>
          <w:i/>
          <w:iCs/>
        </w:rPr>
        <w:t>4</w:t>
      </w:r>
    </w:p>
    <w:p w:rsidR="00EE5D6C" w:rsidRPr="00055B61" w:rsidRDefault="00EE5D6C"/>
    <w:p w:rsidR="000713C6" w:rsidRPr="00055B61" w:rsidRDefault="000713C6" w:rsidP="000713C6">
      <w:pPr>
        <w:rPr>
          <w:rFonts w:ascii="Vrinda" w:hAnsi="Vrinda" w:cs="Vrinda"/>
        </w:rPr>
      </w:pPr>
      <w:r w:rsidRPr="00055B61">
        <w:lastRenderedPageBreak/>
        <w:t>Dhaka 19</w:t>
      </w:r>
    </w:p>
    <w:p w:rsidR="00AF61A6" w:rsidRPr="00055B61" w:rsidRDefault="00AF61A6">
      <w:pPr>
        <w:rPr>
          <w:rFonts w:ascii="Vrinda" w:hAnsi="Vrinda" w:cs="Vrinda"/>
        </w:rPr>
      </w:pPr>
    </w:p>
    <w:p w:rsidR="000713C6" w:rsidRPr="00055B61" w:rsidRDefault="000713C6"/>
    <w:p w:rsidR="000713C6" w:rsidRPr="00055B61" w:rsidRDefault="000713C6" w:rsidP="000713C6">
      <w:pPr>
        <w:tabs>
          <w:tab w:val="right" w:pos="4572"/>
        </w:tabs>
        <w:spacing w:line="221" w:lineRule="auto"/>
        <w:rPr>
          <w:rFonts w:ascii="SutonnyMJ" w:hAnsi="SutonnyMJ"/>
        </w:rPr>
      </w:pPr>
      <w:r w:rsidRPr="00055B61">
        <w:rPr>
          <w:rFonts w:ascii="SutonnyMJ" w:hAnsi="SutonnyMJ"/>
          <w:b/>
          <w:bCs/>
        </w:rPr>
        <w:t>4.</w:t>
      </w:r>
      <w:r w:rsidRPr="00055B61">
        <w:rPr>
          <w:b/>
          <w:bCs/>
          <w:lang w:val="it-IT"/>
        </w:rPr>
        <w:t xml:space="preserve"> </w:t>
      </w:r>
      <w:r w:rsidRPr="00055B61">
        <w:rPr>
          <w:b/>
          <w:bCs/>
          <w:lang w:val="it-IT"/>
        </w:rPr>
        <w:fldChar w:fldCharType="begin"/>
      </w:r>
      <w:r w:rsidRPr="00055B61">
        <w:rPr>
          <w:b/>
          <w:bCs/>
          <w:lang w:val="it-IT"/>
        </w:rPr>
        <w:instrText>eq \o(</w:instrText>
      </w:r>
      <w:r w:rsidRPr="00055B61">
        <w:rPr>
          <w:b/>
          <w:bCs/>
          <w:color w:val="333333"/>
          <w:lang w:val="it-IT"/>
        </w:rPr>
        <w:sym w:font="Webdings" w:char="F067"/>
      </w:r>
      <w:r w:rsidRPr="00055B61">
        <w:rPr>
          <w:b/>
          <w:bCs/>
          <w:lang w:val="it-IT"/>
        </w:rPr>
        <w:instrText>,</w:instrText>
      </w:r>
      <w:r w:rsidRPr="00055B61">
        <w:rPr>
          <w:color w:val="FFFFFF"/>
          <w:position w:val="-2"/>
        </w:rPr>
        <w:sym w:font="Wingdings 2" w:char="F0EA"/>
      </w:r>
      <w:r w:rsidRPr="00055B61">
        <w:rPr>
          <w:b/>
          <w:bCs/>
          <w:lang w:val="it-IT"/>
        </w:rPr>
        <w:instrText>)</w:instrText>
      </w:r>
      <w:r w:rsidRPr="00055B61">
        <w:rPr>
          <w:b/>
          <w:bCs/>
          <w:lang w:val="it-IT"/>
        </w:rPr>
        <w:fldChar w:fldCharType="end"/>
      </w:r>
      <w:r w:rsidRPr="00055B61">
        <w:rPr>
          <w:rFonts w:ascii="SutonnyMJ" w:hAnsi="SutonnyMJ"/>
        </w:rPr>
        <w:t xml:space="preserve"> </w:t>
      </w:r>
      <w:r w:rsidRPr="00055B61">
        <w:t>N</w:t>
      </w:r>
      <w:r w:rsidRPr="00055B61">
        <w:rPr>
          <w:vertAlign w:val="subscript"/>
        </w:rPr>
        <w:t>2</w:t>
      </w:r>
      <w:r w:rsidRPr="00055B61">
        <w:t>(g) + 3H</w:t>
      </w:r>
      <w:r w:rsidRPr="00055B61">
        <w:rPr>
          <w:vertAlign w:val="subscript"/>
        </w:rPr>
        <w:t>2</w:t>
      </w:r>
      <w:r w:rsidRPr="00055B61">
        <w:t xml:space="preserve">(g) </w:t>
      </w:r>
      <w:r w:rsidRPr="00055B61">
        <w:sym w:font="Math4" w:char="F048"/>
      </w:r>
      <w:r w:rsidRPr="00055B61">
        <w:sym w:font="Math4" w:char="F06F"/>
      </w:r>
      <w:r w:rsidRPr="00055B61">
        <w:sym w:font="Math4" w:char="F06F"/>
      </w:r>
      <w:r w:rsidRPr="00055B61">
        <w:sym w:font="Math4" w:char="F06F"/>
      </w:r>
      <w:r w:rsidRPr="00055B61">
        <w:sym w:font="Math4" w:char="F06F"/>
      </w:r>
      <w:r w:rsidRPr="00055B61">
        <w:sym w:font="Math4" w:char="F049"/>
      </w:r>
      <w:r w:rsidRPr="00055B61">
        <w:t xml:space="preserve"> 2NH</w:t>
      </w:r>
      <w:r w:rsidRPr="00055B61">
        <w:rPr>
          <w:vertAlign w:val="subscript"/>
        </w:rPr>
        <w:t>3</w:t>
      </w:r>
      <w:r w:rsidRPr="00055B61">
        <w:t xml:space="preserve">(g); </w:t>
      </w:r>
      <w:r w:rsidRPr="00055B61">
        <w:rPr>
          <w:rFonts w:ascii="Symbol" w:hAnsi="Symbol"/>
        </w:rPr>
        <w:t></w:t>
      </w:r>
      <w:r w:rsidRPr="00055B61">
        <w:t xml:space="preserve">H = </w:t>
      </w:r>
      <w:r w:rsidRPr="00055B61">
        <w:sym w:font="Symbol" w:char="F02D"/>
      </w:r>
      <w:r w:rsidRPr="00055B61">
        <w:t xml:space="preserve"> 92 kJ/mole </w:t>
      </w:r>
      <w:r w:rsidRPr="00055B61">
        <w:rPr>
          <w:rFonts w:ascii="SutonnyMJ" w:hAnsi="SutonnyMJ"/>
        </w:rPr>
        <w:t xml:space="preserve">D‡j­L¨ </w:t>
      </w:r>
      <w:r w:rsidRPr="00055B61">
        <w:t xml:space="preserve">N </w:t>
      </w:r>
      <w:r w:rsidRPr="00055B61">
        <w:sym w:font="Symbol" w:char="F0BA"/>
      </w:r>
      <w:r w:rsidRPr="00055B61">
        <w:t xml:space="preserve"> N</w:t>
      </w:r>
      <w:r w:rsidRPr="00055B61">
        <w:rPr>
          <w:rFonts w:ascii="SutonnyMJ" w:hAnsi="SutonnyMJ"/>
        </w:rPr>
        <w:t xml:space="preserve"> Ges </w:t>
      </w:r>
      <w:r w:rsidRPr="00055B61">
        <w:t xml:space="preserve">H </w:t>
      </w:r>
      <w:r w:rsidRPr="00055B61">
        <w:sym w:font="Symbol" w:char="F02D"/>
      </w:r>
      <w:r w:rsidRPr="00055B61">
        <w:t xml:space="preserve"> H</w:t>
      </w:r>
      <w:r w:rsidRPr="00055B61">
        <w:rPr>
          <w:rFonts w:ascii="SutonnyMJ" w:hAnsi="SutonnyMJ"/>
        </w:rPr>
        <w:t xml:space="preserve"> Gi eÜbkw³ h_vµ‡g </w:t>
      </w:r>
      <w:r w:rsidRPr="00055B61">
        <w:t>946</w:t>
      </w:r>
      <w:r w:rsidRPr="00055B61">
        <w:rPr>
          <w:rFonts w:ascii="SutonnyMJ" w:hAnsi="SutonnyMJ"/>
        </w:rPr>
        <w:t xml:space="preserve"> Ges </w:t>
      </w:r>
      <w:r w:rsidRPr="00055B61">
        <w:t>435 kJ/mole</w:t>
      </w:r>
      <w:r w:rsidRPr="00055B61">
        <w:rPr>
          <w:rFonts w:ascii="SutonnyMJ" w:hAnsi="SutonnyMJ"/>
        </w:rPr>
        <w:t>|</w:t>
      </w:r>
    </w:p>
    <w:p w:rsidR="000713C6" w:rsidRPr="00055B61" w:rsidRDefault="000713C6" w:rsidP="000713C6">
      <w:pPr>
        <w:tabs>
          <w:tab w:val="right" w:pos="4572"/>
          <w:tab w:val="right" w:pos="4743"/>
        </w:tabs>
        <w:spacing w:line="221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K.</w:t>
      </w:r>
      <w:r w:rsidRPr="00055B61">
        <w:rPr>
          <w:rFonts w:ascii="SutonnyMJ" w:hAnsi="SutonnyMJ"/>
        </w:rPr>
        <w:tab/>
        <w:t>M¨vjfvwbK †Kvl Kv‡K e‡j?</w:t>
      </w:r>
      <w:r w:rsidRPr="00055B61">
        <w:rPr>
          <w:rFonts w:ascii="SutonnyMJ" w:hAnsi="SutonnyMJ"/>
        </w:rPr>
        <w:tab/>
        <w:t>1</w:t>
      </w:r>
    </w:p>
    <w:p w:rsidR="000713C6" w:rsidRPr="00055B61" w:rsidRDefault="000713C6" w:rsidP="000713C6">
      <w:pPr>
        <w:tabs>
          <w:tab w:val="right" w:pos="4572"/>
          <w:tab w:val="right" w:pos="4743"/>
        </w:tabs>
        <w:spacing w:line="221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L.</w:t>
      </w:r>
      <w:r w:rsidRPr="00055B61">
        <w:rPr>
          <w:rFonts w:ascii="SutonnyMJ" w:hAnsi="SutonnyMJ"/>
        </w:rPr>
        <w:tab/>
        <w:t>Òwg_vb¨vj cvwb‡Z `ªeYxqÓ</w:t>
      </w:r>
      <w:r w:rsidRPr="00055B61">
        <w:rPr>
          <w:rFonts w:ascii="SutonnyMJ" w:hAnsi="SutonnyMJ"/>
        </w:rPr>
        <w:sym w:font="Symbol" w:char="F02D"/>
      </w:r>
      <w:r w:rsidRPr="00055B61">
        <w:rPr>
          <w:rFonts w:ascii="SutonnyMJ" w:hAnsi="SutonnyMJ"/>
        </w:rPr>
        <w:t xml:space="preserve"> e¨vL¨v K‡iv|</w:t>
      </w:r>
      <w:r w:rsidRPr="00055B61">
        <w:rPr>
          <w:rFonts w:ascii="SutonnyMJ" w:hAnsi="SutonnyMJ"/>
        </w:rPr>
        <w:tab/>
        <w:t>2</w:t>
      </w:r>
    </w:p>
    <w:p w:rsidR="000713C6" w:rsidRPr="00055B61" w:rsidRDefault="000713C6" w:rsidP="000713C6">
      <w:pPr>
        <w:tabs>
          <w:tab w:val="right" w:pos="4572"/>
          <w:tab w:val="right" w:pos="4743"/>
        </w:tabs>
        <w:spacing w:line="221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M.</w:t>
      </w:r>
      <w:r w:rsidRPr="00055B61">
        <w:rPr>
          <w:rFonts w:ascii="SutonnyMJ" w:hAnsi="SutonnyMJ"/>
        </w:rPr>
        <w:tab/>
        <w:t xml:space="preserve">DÏxc‡Ki wewµqvq </w:t>
      </w:r>
      <w:r w:rsidRPr="00055B61">
        <w:t xml:space="preserve">N </w:t>
      </w:r>
      <w:r w:rsidRPr="00055B61">
        <w:sym w:font="Symbol" w:char="F02D"/>
      </w:r>
      <w:r w:rsidRPr="00055B61">
        <w:t xml:space="preserve"> H</w:t>
      </w:r>
      <w:r w:rsidRPr="00055B61">
        <w:rPr>
          <w:rFonts w:ascii="SutonnyMJ" w:hAnsi="SutonnyMJ"/>
        </w:rPr>
        <w:t xml:space="preserve"> Gi eÜbkw³ wbY©q K‡iv|</w:t>
      </w:r>
      <w:r w:rsidRPr="00055B61">
        <w:rPr>
          <w:rFonts w:ascii="SutonnyMJ" w:hAnsi="SutonnyMJ"/>
        </w:rPr>
        <w:tab/>
        <w:t>3</w:t>
      </w:r>
    </w:p>
    <w:p w:rsidR="000713C6" w:rsidRPr="00055B61" w:rsidRDefault="000713C6" w:rsidP="000713C6">
      <w:pPr>
        <w:jc w:val="center"/>
        <w:rPr>
          <w:rFonts w:ascii="KongshoMJ" w:hAnsi="KongshoMJ" w:cs="SabrenaTonnyMJ"/>
          <w:b/>
          <w:bCs/>
          <w:highlight w:val="green"/>
        </w:rPr>
      </w:pPr>
      <w:r w:rsidRPr="00055B61">
        <w:rPr>
          <w:rFonts w:ascii="SutonnyMJ" w:hAnsi="SutonnyMJ"/>
        </w:rPr>
        <w:t>N.</w:t>
      </w:r>
      <w:r w:rsidRPr="00055B61">
        <w:rPr>
          <w:rFonts w:ascii="SutonnyMJ" w:hAnsi="SutonnyMJ"/>
        </w:rPr>
        <w:tab/>
        <w:t>DÏxc‡Ki wewµqvq ZvcgvÎv I Pv‡ci e„w× m¤§yLeZ©x wewµqvi Dci GKB cÖfve ivL‡e Kx? we‡k­lY K‡iv|</w:t>
      </w:r>
    </w:p>
    <w:p w:rsidR="000713C6" w:rsidRPr="00055B61" w:rsidRDefault="000713C6" w:rsidP="00AF61A6">
      <w:pPr>
        <w:jc w:val="center"/>
        <w:rPr>
          <w:rFonts w:ascii="KongshoMJ" w:hAnsi="KongshoMJ" w:cs="SabrenaTonnyMJ"/>
          <w:b/>
          <w:bCs/>
          <w:highlight w:val="green"/>
        </w:rPr>
      </w:pPr>
      <w:r w:rsidRPr="00055B61">
        <w:rPr>
          <w:rFonts w:ascii="SutonnyMJ" w:hAnsi="SutonnyMJ"/>
          <w:b/>
        </w:rPr>
        <w:t>ivRkvnx †evW©-2019</w:t>
      </w:r>
    </w:p>
    <w:p w:rsidR="000713C6" w:rsidRPr="00055B61" w:rsidRDefault="000713C6" w:rsidP="000713C6">
      <w:pPr>
        <w:tabs>
          <w:tab w:val="right" w:pos="4572"/>
        </w:tabs>
        <w:spacing w:line="204" w:lineRule="auto"/>
      </w:pPr>
      <w:r w:rsidRPr="00055B61">
        <w:rPr>
          <w:rFonts w:ascii="SutonnyMJ" w:hAnsi="SutonnyMJ"/>
          <w:b/>
          <w:bCs/>
        </w:rPr>
        <w:t>6.</w:t>
      </w:r>
      <w:r w:rsidRPr="00055B61">
        <w:rPr>
          <w:rFonts w:ascii="SutonnyMJ" w:hAnsi="SutonnyMJ"/>
        </w:rPr>
        <w:sym w:font="Wingdings 3" w:char="F084"/>
      </w:r>
      <w:r w:rsidRPr="00055B61">
        <w:rPr>
          <w:rFonts w:ascii="SutonnyMJ" w:hAnsi="SutonnyMJ"/>
        </w:rPr>
        <w:t xml:space="preserve"> </w:t>
      </w:r>
      <w:r w:rsidRPr="00055B61">
        <w:t>(i) CH</w:t>
      </w:r>
      <w:r w:rsidRPr="00055B61">
        <w:rPr>
          <w:vertAlign w:val="subscript"/>
        </w:rPr>
        <w:t>4</w:t>
      </w:r>
      <w:r w:rsidRPr="00055B61">
        <w:t xml:space="preserve"> + 2O</w:t>
      </w:r>
      <w:r w:rsidRPr="00055B61">
        <w:rPr>
          <w:vertAlign w:val="subscript"/>
        </w:rPr>
        <w:t>2</w:t>
      </w:r>
      <w:r w:rsidRPr="00055B61">
        <w:t xml:space="preserve"> </w:t>
      </w:r>
      <w:r w:rsidRPr="00055B61">
        <w:sym w:font="Symbol" w:char="F0AE"/>
      </w:r>
      <w:r w:rsidRPr="00055B61">
        <w:t xml:space="preserve"> CO</w:t>
      </w:r>
      <w:r w:rsidRPr="00055B61">
        <w:rPr>
          <w:vertAlign w:val="subscript"/>
        </w:rPr>
        <w:t>2</w:t>
      </w:r>
      <w:r w:rsidRPr="00055B61">
        <w:t xml:space="preserve"> + 2H</w:t>
      </w:r>
      <w:r w:rsidRPr="00055B61">
        <w:rPr>
          <w:vertAlign w:val="subscript"/>
        </w:rPr>
        <w:t>2</w:t>
      </w:r>
      <w:r w:rsidRPr="00055B61">
        <w:t xml:space="preserve">O; </w:t>
      </w:r>
      <w:r w:rsidRPr="00055B61">
        <w:sym w:font="Symbol" w:char="F044"/>
      </w:r>
      <w:r w:rsidRPr="00055B61">
        <w:t xml:space="preserve">H = </w:t>
      </w:r>
      <w:r w:rsidRPr="00055B61">
        <w:sym w:font="Symbol" w:char="F02D"/>
      </w:r>
      <w:r w:rsidRPr="00055B61">
        <w:t xml:space="preserve"> 891 kJ/mol</w:t>
      </w:r>
    </w:p>
    <w:p w:rsidR="000713C6" w:rsidRPr="00055B61" w:rsidRDefault="000713C6" w:rsidP="000713C6">
      <w:pPr>
        <w:tabs>
          <w:tab w:val="right" w:pos="4572"/>
        </w:tabs>
        <w:spacing w:line="204" w:lineRule="auto"/>
        <w:jc w:val="both"/>
      </w:pPr>
      <w:r w:rsidRPr="00055B61">
        <w:t xml:space="preserve">[C </w:t>
      </w:r>
      <w:r w:rsidRPr="00055B61">
        <w:sym w:font="Symbol" w:char="F02D"/>
      </w:r>
      <w:r w:rsidRPr="00055B61">
        <w:t xml:space="preserve"> H, O = O </w:t>
      </w:r>
      <w:r w:rsidRPr="00055B61">
        <w:rPr>
          <w:rFonts w:ascii="SutonnyMJ" w:hAnsi="SutonnyMJ" w:cs="SutonnyMJ"/>
        </w:rPr>
        <w:t>I</w:t>
      </w:r>
      <w:r w:rsidRPr="00055B61">
        <w:t xml:space="preserve"> O </w:t>
      </w:r>
      <w:r w:rsidRPr="00055B61">
        <w:sym w:font="Symbol" w:char="F02D"/>
      </w:r>
      <w:r w:rsidRPr="00055B61">
        <w:t xml:space="preserve"> H</w:t>
      </w:r>
      <w:r w:rsidRPr="00055B61">
        <w:rPr>
          <w:rFonts w:ascii="SutonnyMJ" w:hAnsi="SutonnyMJ"/>
        </w:rPr>
        <w:t xml:space="preserve"> eÜb kw³ h_vµ‡g </w:t>
      </w:r>
      <w:r w:rsidRPr="00055B61">
        <w:t>414, 498, 464 kJ/mol</w:t>
      </w:r>
      <w:r w:rsidRPr="00055B61">
        <w:rPr>
          <w:vertAlign w:val="superscript"/>
        </w:rPr>
        <w:sym w:font="Symbol" w:char="F02D"/>
      </w:r>
      <w:r w:rsidRPr="00055B61">
        <w:rPr>
          <w:vertAlign w:val="superscript"/>
        </w:rPr>
        <w:t>1</w:t>
      </w:r>
    </w:p>
    <w:p w:rsidR="000713C6" w:rsidRPr="00055B61" w:rsidRDefault="000713C6" w:rsidP="000713C6">
      <w:pPr>
        <w:tabs>
          <w:tab w:val="right" w:pos="4572"/>
        </w:tabs>
        <w:spacing w:line="204" w:lineRule="auto"/>
        <w:ind w:firstLine="360"/>
        <w:jc w:val="both"/>
        <w:rPr>
          <w:rFonts w:ascii="SutonnyMJ" w:hAnsi="SutonnyMJ"/>
        </w:rPr>
      </w:pPr>
      <w:r w:rsidRPr="00055B61">
        <w:t xml:space="preserve">(ii) </w:t>
      </w:r>
      <w:r w:rsidRPr="00055B61">
        <w:rPr>
          <w:vertAlign w:val="superscript"/>
        </w:rPr>
        <w:t>235</w:t>
      </w:r>
      <w:r w:rsidRPr="00055B61">
        <w:t xml:space="preserve">U + </w:t>
      </w:r>
      <w:r w:rsidRPr="00055B61">
        <w:fldChar w:fldCharType="begin"/>
      </w:r>
      <w:r w:rsidRPr="00055B61">
        <w:instrText xml:space="preserve"> eq \s(1,0) </w:instrText>
      </w:r>
      <w:r w:rsidRPr="00055B61">
        <w:fldChar w:fldCharType="end"/>
      </w:r>
      <w:r w:rsidRPr="00055B61">
        <w:t xml:space="preserve">n </w:t>
      </w:r>
      <w:r w:rsidRPr="00055B61">
        <w:sym w:font="Symbol" w:char="F0AE"/>
      </w:r>
      <w:r w:rsidRPr="00055B61">
        <w:t xml:space="preserve"> </w:t>
      </w:r>
      <w:r w:rsidRPr="00055B61">
        <w:rPr>
          <w:vertAlign w:val="superscript"/>
        </w:rPr>
        <w:t>90</w:t>
      </w:r>
      <w:r w:rsidRPr="00055B61">
        <w:t xml:space="preserve">Sr + </w:t>
      </w:r>
      <w:r w:rsidRPr="00055B61">
        <w:rPr>
          <w:vertAlign w:val="superscript"/>
        </w:rPr>
        <w:t>143</w:t>
      </w:r>
      <w:r w:rsidRPr="00055B61">
        <w:t>Xe + 3</w:t>
      </w:r>
      <w:r w:rsidRPr="00055B61">
        <w:fldChar w:fldCharType="begin"/>
      </w:r>
      <w:r w:rsidRPr="00055B61">
        <w:instrText xml:space="preserve"> eq \s(1,0) </w:instrText>
      </w:r>
      <w:r w:rsidRPr="00055B61">
        <w:fldChar w:fldCharType="end"/>
      </w:r>
      <w:r w:rsidRPr="00055B61">
        <w:t>n</w:t>
      </w:r>
      <w:r w:rsidRPr="00055B61">
        <w:rPr>
          <w:rFonts w:ascii="SutonnyMJ" w:hAnsi="SutonnyMJ"/>
        </w:rPr>
        <w:t xml:space="preserve"> + kw³</w:t>
      </w:r>
    </w:p>
    <w:p w:rsidR="000713C6" w:rsidRPr="00055B61" w:rsidRDefault="000713C6" w:rsidP="000713C6">
      <w:pPr>
        <w:tabs>
          <w:tab w:val="right" w:pos="4572"/>
          <w:tab w:val="right" w:pos="4743"/>
        </w:tabs>
        <w:spacing w:line="204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K.</w:t>
      </w:r>
      <w:r w:rsidRPr="00055B61">
        <w:rPr>
          <w:rFonts w:ascii="SutonnyMJ" w:hAnsi="SutonnyMJ"/>
        </w:rPr>
        <w:tab/>
        <w:t xml:space="preserve">M¨vm‡nvj Kv‡K e‡j? </w:t>
      </w:r>
      <w:r w:rsidRPr="00055B61">
        <w:rPr>
          <w:rFonts w:ascii="SutonnyMJ" w:hAnsi="SutonnyMJ"/>
        </w:rPr>
        <w:tab/>
        <w:t>1</w:t>
      </w:r>
    </w:p>
    <w:p w:rsidR="000713C6" w:rsidRPr="00055B61" w:rsidRDefault="000713C6" w:rsidP="000713C6">
      <w:pPr>
        <w:tabs>
          <w:tab w:val="right" w:pos="4572"/>
          <w:tab w:val="right" w:pos="4743"/>
        </w:tabs>
        <w:spacing w:line="204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L.</w:t>
      </w:r>
      <w:r w:rsidRPr="00055B61">
        <w:rPr>
          <w:rFonts w:ascii="SutonnyMJ" w:hAnsi="SutonnyMJ"/>
        </w:rPr>
        <w:tab/>
        <w:t>ZworØvi wewµqv RviY weRviY wewµqv</w:t>
      </w:r>
      <w:r w:rsidRPr="00055B61">
        <w:rPr>
          <w:rFonts w:ascii="SutonnyMJ" w:hAnsi="SutonnyMJ"/>
        </w:rPr>
        <w:sym w:font="Symbol" w:char="F02D"/>
      </w:r>
      <w:r w:rsidRPr="00055B61">
        <w:rPr>
          <w:rFonts w:ascii="SutonnyMJ" w:hAnsi="SutonnyMJ"/>
        </w:rPr>
        <w:t xml:space="preserve"> e¨vL¨v K‡iv|</w:t>
      </w:r>
      <w:r w:rsidRPr="00055B61">
        <w:rPr>
          <w:rFonts w:ascii="SutonnyMJ" w:hAnsi="SutonnyMJ"/>
        </w:rPr>
        <w:tab/>
        <w:t>2</w:t>
      </w:r>
    </w:p>
    <w:p w:rsidR="000713C6" w:rsidRPr="00055B61" w:rsidRDefault="000713C6" w:rsidP="000713C6">
      <w:pPr>
        <w:tabs>
          <w:tab w:val="right" w:pos="4572"/>
          <w:tab w:val="right" w:pos="4743"/>
        </w:tabs>
        <w:spacing w:line="204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M.</w:t>
      </w:r>
      <w:r w:rsidRPr="00055B61">
        <w:rPr>
          <w:rFonts w:ascii="SutonnyMJ" w:hAnsi="SutonnyMJ"/>
        </w:rPr>
        <w:tab/>
      </w:r>
      <w:r w:rsidRPr="00055B61">
        <w:t>(i)</w:t>
      </w:r>
      <w:r w:rsidRPr="00055B61">
        <w:rPr>
          <w:rFonts w:ascii="SutonnyMJ" w:hAnsi="SutonnyMJ"/>
        </w:rPr>
        <w:t xml:space="preserve">bs wewµqvq </w:t>
      </w:r>
      <w:r w:rsidRPr="00055B61">
        <w:t>C = O</w:t>
      </w:r>
      <w:r w:rsidRPr="00055B61">
        <w:rPr>
          <w:rFonts w:ascii="SutonnyMJ" w:hAnsi="SutonnyMJ"/>
        </w:rPr>
        <w:t xml:space="preserve"> Gi eÜb kw³ wbY©q K‡iv|</w:t>
      </w:r>
      <w:r w:rsidRPr="00055B61">
        <w:rPr>
          <w:rFonts w:ascii="SutonnyMJ" w:hAnsi="SutonnyMJ"/>
        </w:rPr>
        <w:tab/>
        <w:t>3</w:t>
      </w:r>
    </w:p>
    <w:p w:rsidR="000713C6" w:rsidRPr="00055B61" w:rsidRDefault="000713C6" w:rsidP="000713C6">
      <w:pPr>
        <w:jc w:val="center"/>
        <w:rPr>
          <w:rFonts w:ascii="KongshoMJ" w:hAnsi="KongshoMJ" w:cs="SabrenaTonnyMJ"/>
          <w:b/>
          <w:bCs/>
          <w:highlight w:val="green"/>
        </w:rPr>
      </w:pPr>
      <w:r w:rsidRPr="00055B61">
        <w:rPr>
          <w:rFonts w:ascii="SutonnyMJ" w:hAnsi="SutonnyMJ"/>
        </w:rPr>
        <w:t>N.</w:t>
      </w:r>
      <w:r w:rsidRPr="00055B61">
        <w:rPr>
          <w:rFonts w:ascii="SutonnyMJ" w:hAnsi="SutonnyMJ"/>
        </w:rPr>
        <w:tab/>
        <w:t>Avgv‡`i †`‡ki †cÖ¶vc‡U DÏxc‡Ki wewµqvØ‡qi †KvbwU we`y¨r Drcv`‡bi Rb¨ AwaK Dc‡hvMx e‡j Zzwg g‡b K‡iv? hyw³mn we‡k­lY K‡iv|</w:t>
      </w:r>
    </w:p>
    <w:p w:rsidR="000713C6" w:rsidRPr="00055B61" w:rsidRDefault="000713C6" w:rsidP="000713C6">
      <w:pPr>
        <w:tabs>
          <w:tab w:val="right" w:pos="4572"/>
        </w:tabs>
        <w:spacing w:line="293" w:lineRule="auto"/>
        <w:rPr>
          <w:rFonts w:ascii="SutonnyMJ" w:hAnsi="SutonnyMJ"/>
          <w:b/>
          <w:bCs/>
        </w:rPr>
      </w:pPr>
    </w:p>
    <w:p w:rsidR="000713C6" w:rsidRPr="00055B61" w:rsidRDefault="000713C6" w:rsidP="000713C6">
      <w:pPr>
        <w:tabs>
          <w:tab w:val="right" w:pos="4572"/>
        </w:tabs>
        <w:spacing w:line="293" w:lineRule="auto"/>
        <w:rPr>
          <w:rFonts w:ascii="SutonnyMJ" w:hAnsi="SutonnyMJ"/>
          <w:b/>
          <w:bCs/>
        </w:rPr>
      </w:pPr>
    </w:p>
    <w:p w:rsidR="000713C6" w:rsidRPr="00055B61" w:rsidRDefault="000713C6" w:rsidP="000713C6">
      <w:pPr>
        <w:tabs>
          <w:tab w:val="right" w:pos="4572"/>
        </w:tabs>
        <w:spacing w:line="293" w:lineRule="auto"/>
        <w:rPr>
          <w:rFonts w:ascii="SutonnyMJ" w:hAnsi="SutonnyMJ"/>
          <w:b/>
          <w:bCs/>
        </w:rPr>
      </w:pPr>
    </w:p>
    <w:p w:rsidR="000713C6" w:rsidRPr="00055B61" w:rsidRDefault="008B455E" w:rsidP="000713C6">
      <w:pPr>
        <w:tabs>
          <w:tab w:val="right" w:pos="4572"/>
        </w:tabs>
        <w:spacing w:line="293" w:lineRule="auto"/>
        <w:rPr>
          <w:rFonts w:ascii="SutonnyMJ" w:hAnsi="SutonnyMJ"/>
          <w:b/>
          <w:bCs/>
        </w:rPr>
      </w:pPr>
      <w:r w:rsidRPr="00055B61">
        <w:rPr>
          <w:rFonts w:ascii="SutonnyMJ" w:hAnsi="SutonnyMJ"/>
          <w:b/>
        </w:rPr>
        <w:t>w`bvRcyi †evW©-2019</w:t>
      </w:r>
    </w:p>
    <w:p w:rsidR="000713C6" w:rsidRPr="00055B61" w:rsidRDefault="000713C6" w:rsidP="000713C6">
      <w:pPr>
        <w:tabs>
          <w:tab w:val="right" w:pos="4572"/>
        </w:tabs>
        <w:spacing w:line="293" w:lineRule="auto"/>
        <w:rPr>
          <w:rFonts w:ascii="SutonnyMJ" w:hAnsi="SutonnyMJ"/>
        </w:rPr>
      </w:pPr>
      <w:r w:rsidRPr="00055B61">
        <w:rPr>
          <w:rFonts w:ascii="SutonnyMJ" w:hAnsi="SutonnyMJ"/>
          <w:b/>
          <w:bCs/>
        </w:rPr>
        <w:t>7.</w:t>
      </w:r>
      <w:r w:rsidRPr="00055B61">
        <w:rPr>
          <w:b/>
          <w:bCs/>
          <w:lang w:val="it-IT"/>
        </w:rPr>
        <w:t xml:space="preserve"> </w:t>
      </w:r>
      <w:r w:rsidRPr="00055B61">
        <w:rPr>
          <w:b/>
          <w:bCs/>
          <w:lang w:val="it-IT"/>
        </w:rPr>
        <w:fldChar w:fldCharType="begin"/>
      </w:r>
      <w:r w:rsidRPr="00055B61">
        <w:rPr>
          <w:b/>
          <w:bCs/>
          <w:lang w:val="it-IT"/>
        </w:rPr>
        <w:instrText>eq \o(</w:instrText>
      </w:r>
      <w:r w:rsidRPr="00055B61">
        <w:rPr>
          <w:b/>
          <w:bCs/>
          <w:color w:val="333333"/>
          <w:lang w:val="it-IT"/>
        </w:rPr>
        <w:sym w:font="Webdings" w:char="F067"/>
      </w:r>
      <w:r w:rsidRPr="00055B61">
        <w:rPr>
          <w:b/>
          <w:bCs/>
          <w:lang w:val="it-IT"/>
        </w:rPr>
        <w:instrText>,</w:instrText>
      </w:r>
      <w:r w:rsidRPr="00055B61">
        <w:rPr>
          <w:color w:val="FFFFFF"/>
          <w:position w:val="-2"/>
        </w:rPr>
        <w:sym w:font="Wingdings 2" w:char="F0EA"/>
      </w:r>
      <w:r w:rsidRPr="00055B61">
        <w:rPr>
          <w:b/>
          <w:bCs/>
          <w:lang w:val="it-IT"/>
        </w:rPr>
        <w:instrText>)</w:instrText>
      </w:r>
      <w:r w:rsidRPr="00055B61">
        <w:rPr>
          <w:b/>
          <w:bCs/>
          <w:lang w:val="it-IT"/>
        </w:rPr>
        <w:fldChar w:fldCharType="end"/>
      </w:r>
      <w:r w:rsidRPr="00055B61">
        <w:rPr>
          <w:rFonts w:ascii="SutonnyMJ" w:hAnsi="SutonnyMJ"/>
        </w:rPr>
        <w:t xml:space="preserve"> </w:t>
      </w:r>
    </w:p>
    <w:p w:rsidR="000713C6" w:rsidRPr="00055B61" w:rsidRDefault="000713C6" w:rsidP="000713C6">
      <w:pPr>
        <w:tabs>
          <w:tab w:val="right" w:pos="4572"/>
        </w:tabs>
        <w:spacing w:line="293" w:lineRule="auto"/>
        <w:rPr>
          <w:rFonts w:ascii="SutonnyMJ" w:hAnsi="SutonnyMJ"/>
        </w:rPr>
      </w:pPr>
    </w:p>
    <w:p w:rsidR="000713C6" w:rsidRPr="00055B61" w:rsidRDefault="000713C6" w:rsidP="000713C6">
      <w:pPr>
        <w:tabs>
          <w:tab w:val="right" w:pos="4572"/>
        </w:tabs>
        <w:spacing w:line="293" w:lineRule="auto"/>
        <w:rPr>
          <w:rFonts w:ascii="SutonnyMJ" w:hAnsi="SutonnyMJ"/>
        </w:rPr>
      </w:pPr>
    </w:p>
    <w:p w:rsidR="000713C6" w:rsidRPr="00055B61" w:rsidRDefault="000713C6" w:rsidP="000713C6">
      <w:pPr>
        <w:tabs>
          <w:tab w:val="right" w:pos="4572"/>
        </w:tabs>
        <w:spacing w:line="293" w:lineRule="auto"/>
        <w:rPr>
          <w:rFonts w:ascii="SutonnyMJ" w:hAnsi="SutonnyMJ"/>
        </w:rPr>
      </w:pPr>
      <w:r w:rsidRPr="00055B61">
        <w:rPr>
          <w:rFonts w:ascii="SutonnyMJ" w:hAnsi="SutonnyMJ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A79472" wp14:editId="5EF6B98C">
                <wp:simplePos x="0" y="0"/>
                <wp:positionH relativeFrom="column">
                  <wp:posOffset>4896485</wp:posOffset>
                </wp:positionH>
                <wp:positionV relativeFrom="paragraph">
                  <wp:posOffset>4062730</wp:posOffset>
                </wp:positionV>
                <wp:extent cx="758190" cy="1064260"/>
                <wp:effectExtent l="8890" t="12065" r="13970" b="9525"/>
                <wp:wrapNone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1064260"/>
                          <a:chOff x="2983" y="2453"/>
                          <a:chExt cx="1304" cy="1487"/>
                        </a:xfrm>
                      </wpg:grpSpPr>
                      <wps:wsp>
                        <wps:cNvPr id="314" name="Freeform 255"/>
                        <wps:cNvSpPr>
                          <a:spLocks/>
                        </wps:cNvSpPr>
                        <wps:spPr bwMode="auto">
                          <a:xfrm>
                            <a:off x="2983" y="2607"/>
                            <a:ext cx="1304" cy="1333"/>
                          </a:xfrm>
                          <a:custGeom>
                            <a:avLst/>
                            <a:gdLst>
                              <a:gd name="T0" fmla="*/ 0 w 1357"/>
                              <a:gd name="T1" fmla="*/ 26 h 1333"/>
                              <a:gd name="T2" fmla="*/ 0 w 1357"/>
                              <a:gd name="T3" fmla="*/ 1333 h 1333"/>
                              <a:gd name="T4" fmla="*/ 1357 w 1357"/>
                              <a:gd name="T5" fmla="*/ 1333 h 1333"/>
                              <a:gd name="T6" fmla="*/ 1357 w 1357"/>
                              <a:gd name="T7" fmla="*/ 0 h 1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57" h="1333">
                                <a:moveTo>
                                  <a:pt x="0" y="26"/>
                                </a:moveTo>
                                <a:lnTo>
                                  <a:pt x="0" y="1333"/>
                                </a:lnTo>
                                <a:lnTo>
                                  <a:pt x="1357" y="1333"/>
                                </a:lnTo>
                                <a:lnTo>
                                  <a:pt x="135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3587" y="2607"/>
                            <a:ext cx="126" cy="10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Oval 257"/>
                        <wps:cNvSpPr>
                          <a:spLocks noChangeArrowheads="1"/>
                        </wps:cNvSpPr>
                        <wps:spPr bwMode="auto">
                          <a:xfrm>
                            <a:off x="3583" y="2506"/>
                            <a:ext cx="140" cy="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Oval 258"/>
                        <wps:cNvSpPr>
                          <a:spLocks noChangeArrowheads="1"/>
                        </wps:cNvSpPr>
                        <wps:spPr bwMode="auto">
                          <a:xfrm>
                            <a:off x="2983" y="2453"/>
                            <a:ext cx="1304" cy="32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259"/>
                        <wps:cNvCnPr>
                          <a:cxnSpLocks noChangeShapeType="1"/>
                        </wps:cNvCnPr>
                        <wps:spPr bwMode="auto">
                          <a:xfrm>
                            <a:off x="3827" y="2962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AutoShape 260"/>
                        <wps:cNvCnPr>
                          <a:cxnSpLocks noChangeShapeType="1"/>
                        </wps:cNvCnPr>
                        <wps:spPr bwMode="auto">
                          <a:xfrm>
                            <a:off x="3899" y="2943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AutoShape 261"/>
                        <wps:cNvCnPr>
                          <a:cxnSpLocks noChangeShapeType="1"/>
                        </wps:cNvCnPr>
                        <wps:spPr bwMode="auto">
                          <a:xfrm>
                            <a:off x="4024" y="2837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AutoShape 262"/>
                        <wps:cNvCnPr>
                          <a:cxnSpLocks noChangeShapeType="1"/>
                        </wps:cNvCnPr>
                        <wps:spPr bwMode="auto">
                          <a:xfrm>
                            <a:off x="4072" y="3010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AutoShape 263"/>
                        <wps:cNvCnPr>
                          <a:cxnSpLocks noChangeShapeType="1"/>
                        </wps:cNvCnPr>
                        <wps:spPr bwMode="auto">
                          <a:xfrm>
                            <a:off x="3971" y="3134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AutoShape 264"/>
                        <wps:cNvCnPr>
                          <a:cxnSpLocks noChangeShapeType="1"/>
                        </wps:cNvCnPr>
                        <wps:spPr bwMode="auto">
                          <a:xfrm>
                            <a:off x="3899" y="3062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AutoShape 265"/>
                        <wps:cNvCnPr>
                          <a:cxnSpLocks noChangeShapeType="1"/>
                        </wps:cNvCnPr>
                        <wps:spPr bwMode="auto">
                          <a:xfrm>
                            <a:off x="4043" y="3081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AutoShape 266"/>
                        <wps:cNvCnPr>
                          <a:cxnSpLocks noChangeShapeType="1"/>
                        </wps:cNvCnPr>
                        <wps:spPr bwMode="auto">
                          <a:xfrm>
                            <a:off x="4115" y="3190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AutoShape 267"/>
                        <wps:cNvCnPr>
                          <a:cxnSpLocks noChangeShapeType="1"/>
                        </wps:cNvCnPr>
                        <wps:spPr bwMode="auto">
                          <a:xfrm>
                            <a:off x="3780" y="3115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AutoShape 268"/>
                        <wps:cNvCnPr>
                          <a:cxnSpLocks noChangeShapeType="1"/>
                        </wps:cNvCnPr>
                        <wps:spPr bwMode="auto">
                          <a:xfrm>
                            <a:off x="3952" y="3244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AutoShape 269"/>
                        <wps:cNvCnPr>
                          <a:cxnSpLocks noChangeShapeType="1"/>
                        </wps:cNvCnPr>
                        <wps:spPr bwMode="auto">
                          <a:xfrm>
                            <a:off x="4144" y="3302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AutoShape 270"/>
                        <wps:cNvCnPr>
                          <a:cxnSpLocks noChangeShapeType="1"/>
                        </wps:cNvCnPr>
                        <wps:spPr bwMode="auto">
                          <a:xfrm>
                            <a:off x="4115" y="3501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AutoShape 271"/>
                        <wps:cNvCnPr>
                          <a:cxnSpLocks noChangeShapeType="1"/>
                        </wps:cNvCnPr>
                        <wps:spPr bwMode="auto">
                          <a:xfrm>
                            <a:off x="4072" y="3377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AutoShape 272"/>
                        <wps:cNvCnPr>
                          <a:cxnSpLocks noChangeShapeType="1"/>
                        </wps:cNvCnPr>
                        <wps:spPr bwMode="auto">
                          <a:xfrm>
                            <a:off x="4043" y="3439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AutoShape 273"/>
                        <wps:cNvCnPr>
                          <a:cxnSpLocks noChangeShapeType="1"/>
                        </wps:cNvCnPr>
                        <wps:spPr bwMode="auto">
                          <a:xfrm>
                            <a:off x="3899" y="3358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AutoShape 274"/>
                        <wps:cNvCnPr>
                          <a:cxnSpLocks noChangeShapeType="1"/>
                        </wps:cNvCnPr>
                        <wps:spPr bwMode="auto">
                          <a:xfrm>
                            <a:off x="3780" y="3263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AutoShape 275"/>
                        <wps:cNvCnPr>
                          <a:cxnSpLocks noChangeShapeType="1"/>
                        </wps:cNvCnPr>
                        <wps:spPr bwMode="auto">
                          <a:xfrm>
                            <a:off x="3899" y="3482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AutoShape 276"/>
                        <wps:cNvCnPr>
                          <a:cxnSpLocks noChangeShapeType="1"/>
                        </wps:cNvCnPr>
                        <wps:spPr bwMode="auto">
                          <a:xfrm>
                            <a:off x="3780" y="3396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AutoShape 277"/>
                        <wps:cNvCnPr>
                          <a:cxnSpLocks noChangeShapeType="1"/>
                        </wps:cNvCnPr>
                        <wps:spPr bwMode="auto">
                          <a:xfrm>
                            <a:off x="3780" y="3571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AutoShape 278"/>
                        <wps:cNvCnPr>
                          <a:cxnSpLocks noChangeShapeType="1"/>
                        </wps:cNvCnPr>
                        <wps:spPr bwMode="auto">
                          <a:xfrm>
                            <a:off x="4043" y="3564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AutoShape 279"/>
                        <wps:cNvCnPr>
                          <a:cxnSpLocks noChangeShapeType="1"/>
                        </wps:cNvCnPr>
                        <wps:spPr bwMode="auto">
                          <a:xfrm>
                            <a:off x="3952" y="3590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AutoShape 280"/>
                        <wps:cNvCnPr>
                          <a:cxnSpLocks noChangeShapeType="1"/>
                        </wps:cNvCnPr>
                        <wps:spPr bwMode="auto">
                          <a:xfrm>
                            <a:off x="4144" y="3653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AutoShape 281"/>
                        <wps:cNvCnPr>
                          <a:cxnSpLocks noChangeShapeType="1"/>
                        </wps:cNvCnPr>
                        <wps:spPr bwMode="auto">
                          <a:xfrm>
                            <a:off x="4000" y="3705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AutoShape 282"/>
                        <wps:cNvCnPr>
                          <a:cxnSpLocks noChangeShapeType="1"/>
                        </wps:cNvCnPr>
                        <wps:spPr bwMode="auto">
                          <a:xfrm>
                            <a:off x="3852" y="3653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AutoShape 283"/>
                        <wps:cNvCnPr>
                          <a:cxnSpLocks noChangeShapeType="1"/>
                        </wps:cNvCnPr>
                        <wps:spPr bwMode="auto">
                          <a:xfrm>
                            <a:off x="3880" y="3754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AutoShape 284"/>
                        <wps:cNvCnPr>
                          <a:cxnSpLocks noChangeShapeType="1"/>
                        </wps:cNvCnPr>
                        <wps:spPr bwMode="auto">
                          <a:xfrm>
                            <a:off x="3755" y="3705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AutoShape 285"/>
                        <wps:cNvCnPr>
                          <a:cxnSpLocks noChangeShapeType="1"/>
                        </wps:cNvCnPr>
                        <wps:spPr bwMode="auto">
                          <a:xfrm>
                            <a:off x="4167" y="3743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AutoShape 286"/>
                        <wps:cNvCnPr>
                          <a:cxnSpLocks noChangeShapeType="1"/>
                        </wps:cNvCnPr>
                        <wps:spPr bwMode="auto">
                          <a:xfrm>
                            <a:off x="4072" y="3802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AutoShape 287"/>
                        <wps:cNvCnPr>
                          <a:cxnSpLocks noChangeShapeType="1"/>
                        </wps:cNvCnPr>
                        <wps:spPr bwMode="auto">
                          <a:xfrm>
                            <a:off x="3928" y="3866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AutoShape 288"/>
                        <wps:cNvCnPr>
                          <a:cxnSpLocks noChangeShapeType="1"/>
                        </wps:cNvCnPr>
                        <wps:spPr bwMode="auto">
                          <a:xfrm>
                            <a:off x="3780" y="3821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AutoShape 289"/>
                        <wps:cNvCnPr>
                          <a:cxnSpLocks noChangeShapeType="1"/>
                        </wps:cNvCnPr>
                        <wps:spPr bwMode="auto">
                          <a:xfrm>
                            <a:off x="3641" y="3762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AutoShape 290"/>
                        <wps:cNvCnPr>
                          <a:cxnSpLocks noChangeShapeType="1"/>
                        </wps:cNvCnPr>
                        <wps:spPr bwMode="auto">
                          <a:xfrm>
                            <a:off x="3651" y="3866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AutoShape 291"/>
                        <wps:cNvCnPr>
                          <a:cxnSpLocks noChangeShapeType="1"/>
                        </wps:cNvCnPr>
                        <wps:spPr bwMode="auto">
                          <a:xfrm>
                            <a:off x="3515" y="3705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AutoShape 292"/>
                        <wps:cNvCnPr>
                          <a:cxnSpLocks noChangeShapeType="1"/>
                        </wps:cNvCnPr>
                        <wps:spPr bwMode="auto">
                          <a:xfrm>
                            <a:off x="3465" y="3686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AutoShape 293"/>
                        <wps:cNvCnPr>
                          <a:cxnSpLocks noChangeShapeType="1"/>
                        </wps:cNvCnPr>
                        <wps:spPr bwMode="auto">
                          <a:xfrm>
                            <a:off x="3465" y="3773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AutoShape 294"/>
                        <wps:cNvCnPr>
                          <a:cxnSpLocks noChangeShapeType="1"/>
                        </wps:cNvCnPr>
                        <wps:spPr bwMode="auto">
                          <a:xfrm>
                            <a:off x="3125" y="2962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AutoShape 295"/>
                        <wps:cNvCnPr>
                          <a:cxnSpLocks noChangeShapeType="1"/>
                        </wps:cNvCnPr>
                        <wps:spPr bwMode="auto">
                          <a:xfrm>
                            <a:off x="3197" y="2943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AutoShape 296"/>
                        <wps:cNvCnPr>
                          <a:cxnSpLocks noChangeShapeType="1"/>
                        </wps:cNvCnPr>
                        <wps:spPr bwMode="auto">
                          <a:xfrm>
                            <a:off x="3322" y="2837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AutoShape 297"/>
                        <wps:cNvCnPr>
                          <a:cxnSpLocks noChangeShapeType="1"/>
                        </wps:cNvCnPr>
                        <wps:spPr bwMode="auto">
                          <a:xfrm>
                            <a:off x="3370" y="3010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AutoShape 298"/>
                        <wps:cNvCnPr>
                          <a:cxnSpLocks noChangeShapeType="1"/>
                        </wps:cNvCnPr>
                        <wps:spPr bwMode="auto">
                          <a:xfrm>
                            <a:off x="3269" y="3134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AutoShape 299"/>
                        <wps:cNvCnPr>
                          <a:cxnSpLocks noChangeShapeType="1"/>
                        </wps:cNvCnPr>
                        <wps:spPr bwMode="auto">
                          <a:xfrm>
                            <a:off x="3197" y="3062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AutoShape 300"/>
                        <wps:cNvCnPr>
                          <a:cxnSpLocks noChangeShapeType="1"/>
                        </wps:cNvCnPr>
                        <wps:spPr bwMode="auto">
                          <a:xfrm>
                            <a:off x="3341" y="3081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AutoShape 301"/>
                        <wps:cNvCnPr>
                          <a:cxnSpLocks noChangeShapeType="1"/>
                        </wps:cNvCnPr>
                        <wps:spPr bwMode="auto">
                          <a:xfrm>
                            <a:off x="3413" y="3190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AutoShape 302"/>
                        <wps:cNvCnPr>
                          <a:cxnSpLocks noChangeShapeType="1"/>
                        </wps:cNvCnPr>
                        <wps:spPr bwMode="auto">
                          <a:xfrm>
                            <a:off x="3078" y="3115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AutoShape 303"/>
                        <wps:cNvCnPr>
                          <a:cxnSpLocks noChangeShapeType="1"/>
                        </wps:cNvCnPr>
                        <wps:spPr bwMode="auto">
                          <a:xfrm>
                            <a:off x="3250" y="3244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AutoShape 304"/>
                        <wps:cNvCnPr>
                          <a:cxnSpLocks noChangeShapeType="1"/>
                        </wps:cNvCnPr>
                        <wps:spPr bwMode="auto">
                          <a:xfrm>
                            <a:off x="3442" y="3302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AutoShape 305"/>
                        <wps:cNvCnPr>
                          <a:cxnSpLocks noChangeShapeType="1"/>
                        </wps:cNvCnPr>
                        <wps:spPr bwMode="auto">
                          <a:xfrm>
                            <a:off x="3413" y="3501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AutoShape 306"/>
                        <wps:cNvCnPr>
                          <a:cxnSpLocks noChangeShapeType="1"/>
                        </wps:cNvCnPr>
                        <wps:spPr bwMode="auto">
                          <a:xfrm>
                            <a:off x="3370" y="3377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AutoShape 307"/>
                        <wps:cNvCnPr>
                          <a:cxnSpLocks noChangeShapeType="1"/>
                        </wps:cNvCnPr>
                        <wps:spPr bwMode="auto">
                          <a:xfrm>
                            <a:off x="3341" y="3439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AutoShape 308"/>
                        <wps:cNvCnPr>
                          <a:cxnSpLocks noChangeShapeType="1"/>
                        </wps:cNvCnPr>
                        <wps:spPr bwMode="auto">
                          <a:xfrm>
                            <a:off x="3197" y="3358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AutoShape 309"/>
                        <wps:cNvCnPr>
                          <a:cxnSpLocks noChangeShapeType="1"/>
                        </wps:cNvCnPr>
                        <wps:spPr bwMode="auto">
                          <a:xfrm>
                            <a:off x="3078" y="3263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AutoShape 310"/>
                        <wps:cNvCnPr>
                          <a:cxnSpLocks noChangeShapeType="1"/>
                        </wps:cNvCnPr>
                        <wps:spPr bwMode="auto">
                          <a:xfrm>
                            <a:off x="3197" y="3482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AutoShape 311"/>
                        <wps:cNvCnPr>
                          <a:cxnSpLocks noChangeShapeType="1"/>
                        </wps:cNvCnPr>
                        <wps:spPr bwMode="auto">
                          <a:xfrm>
                            <a:off x="3078" y="3396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AutoShape 312"/>
                        <wps:cNvCnPr>
                          <a:cxnSpLocks noChangeShapeType="1"/>
                        </wps:cNvCnPr>
                        <wps:spPr bwMode="auto">
                          <a:xfrm>
                            <a:off x="3078" y="3571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AutoShape 313"/>
                        <wps:cNvCnPr>
                          <a:cxnSpLocks noChangeShapeType="1"/>
                        </wps:cNvCnPr>
                        <wps:spPr bwMode="auto">
                          <a:xfrm>
                            <a:off x="3341" y="3564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AutoShape 314"/>
                        <wps:cNvCnPr>
                          <a:cxnSpLocks noChangeShapeType="1"/>
                        </wps:cNvCnPr>
                        <wps:spPr bwMode="auto">
                          <a:xfrm>
                            <a:off x="3250" y="3590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AutoShape 315"/>
                        <wps:cNvCnPr>
                          <a:cxnSpLocks noChangeShapeType="1"/>
                        </wps:cNvCnPr>
                        <wps:spPr bwMode="auto">
                          <a:xfrm>
                            <a:off x="3442" y="3653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AutoShape 316"/>
                        <wps:cNvCnPr>
                          <a:cxnSpLocks noChangeShapeType="1"/>
                        </wps:cNvCnPr>
                        <wps:spPr bwMode="auto">
                          <a:xfrm>
                            <a:off x="3298" y="3705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AutoShape 317"/>
                        <wps:cNvCnPr>
                          <a:cxnSpLocks noChangeShapeType="1"/>
                        </wps:cNvCnPr>
                        <wps:spPr bwMode="auto">
                          <a:xfrm>
                            <a:off x="3150" y="3653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AutoShape 318"/>
                        <wps:cNvCnPr>
                          <a:cxnSpLocks noChangeShapeType="1"/>
                        </wps:cNvCnPr>
                        <wps:spPr bwMode="auto">
                          <a:xfrm>
                            <a:off x="3178" y="3754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AutoShape 319"/>
                        <wps:cNvCnPr>
                          <a:cxnSpLocks noChangeShapeType="1"/>
                        </wps:cNvCnPr>
                        <wps:spPr bwMode="auto">
                          <a:xfrm>
                            <a:off x="3053" y="3705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AutoShape 320"/>
                        <wps:cNvCnPr>
                          <a:cxnSpLocks noChangeShapeType="1"/>
                        </wps:cNvCnPr>
                        <wps:spPr bwMode="auto">
                          <a:xfrm>
                            <a:off x="3465" y="3743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AutoShape 321"/>
                        <wps:cNvCnPr>
                          <a:cxnSpLocks noChangeShapeType="1"/>
                        </wps:cNvCnPr>
                        <wps:spPr bwMode="auto">
                          <a:xfrm>
                            <a:off x="3370" y="3802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AutoShape 322"/>
                        <wps:cNvCnPr>
                          <a:cxnSpLocks noChangeShapeType="1"/>
                        </wps:cNvCnPr>
                        <wps:spPr bwMode="auto">
                          <a:xfrm>
                            <a:off x="3226" y="3866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AutoShape 323"/>
                        <wps:cNvCnPr>
                          <a:cxnSpLocks noChangeShapeType="1"/>
                        </wps:cNvCnPr>
                        <wps:spPr bwMode="auto">
                          <a:xfrm>
                            <a:off x="3078" y="3821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" o:spid="_x0000_s1026" style="position:absolute;margin-left:385.55pt;margin-top:319.9pt;width:59.7pt;height:83.8pt;z-index:251659264" coordorigin="2983,2453" coordsize="1304,1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">
                <v:shape id="Freeform 255" o:spid="_x0000_s1027" style="position:absolute;left:2983;top:2607;width:1304;height:1333;visibility:visible;mso-wrap-style:square;v-text-anchor:top" coordsize="1357,1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9IVcIA&#10;AADcAAAADwAAAGRycy9kb3ducmV2LnhtbESPT2sCMRDF7wW/QxihN83aWltWo9iC2OJJLcXjsBl3&#10;FzeTJZnq+u1NQejx8f78eLNF5xp1phBrzwZGwwwUceFtzaWB7/1q8AYqCrLFxjMZuFKExbz3MMPc&#10;+gtv6byTUqURjjkaqETaXOtYVOQwDn1LnLyjDw4lyVBqG/CSxl2jn7Jsoh3WnAgVtvRRUXHa/brE&#10;Xb207uv1KAfEtbyHjfyExhrz2O+WU1BCnfyH7+1Pa+B5NIa/M+kI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T0hVwgAAANwAAAAPAAAAAAAAAAAAAAAAAJgCAABkcnMvZG93&#10;bnJldi54bWxQSwUGAAAAAAQABAD1AAAAhwMAAAAA&#10;" path="m,26l,1333r1357,l1357,e" filled="f">
                  <v:path arrowok="t" o:connecttype="custom" o:connectlocs="0,26;0,1333;1304,1333;1304,0" o:connectangles="0,0,0,0"/>
                </v:shape>
                <v:rect id="Rectangle 256" o:spid="_x0000_s1028" style="position:absolute;left:3587;top:2607;width:126;height:1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kNsUA&#10;AADcAAAADwAAAGRycy9kb3ducmV2LnhtbESPQWvCQBSE7wX/w/KE3upGxVKjq4glxR5NcuntmX0m&#10;abNvQ3ZN0v76bqHgcZiZb5jtfjSN6KlztWUF81kEgriwuuZSQZ4lTy8gnEfW2FgmBd/kYL+bPGwx&#10;1nbgM/WpL0WAsItRQeV9G0vpiooMupltiYN3tZ1BH2RXSt3hEOCmkYsoepYGaw4LFbZ0rKj4Sm9G&#10;waVe5Phzzt4is06W/n3MPm8fr0o9TsfDBoSn0d/D/+2TVrCcr+D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xSQ2xQAAANwAAAAPAAAAAAAAAAAAAAAAAJgCAABkcnMv&#10;ZG93bnJldi54bWxQSwUGAAAAAAQABAD1AAAAigMAAAAA&#10;"/>
                <v:oval id="Oval 257" o:spid="_x0000_s1029" style="position:absolute;left:3583;top:2506;width:140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sPcQA&#10;AADcAAAADwAAAGRycy9kb3ducmV2LnhtbESPQWvCQBSE7wX/w/KE3uomDYYSXUWUgj30YNreH9ln&#10;Esy+DdnXGP+9Wyh4HGbmG2a9nVynRhpC69lAukhAEVfetlwb+P56f3kDFQTZYueZDNwowHYze1pj&#10;Yf2VTzSWUqsI4VCggUakL7QOVUMOw8L3xNE7+8GhRDnU2g54jXDX6dckybXDluNCgz3tG6ou5a8z&#10;cKh3ZT7qTJbZ+XCU5eXn8yNLjXmeT7sVKKFJHuH/9tEayNIc/s7EI6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ZrD3EAAAA3AAAAA8AAAAAAAAAAAAAAAAAmAIAAGRycy9k&#10;b3ducmV2LnhtbFBLBQYAAAAABAAEAPUAAACJAwAAAAA=&#10;"/>
                <v:oval id="Oval 258" o:spid="_x0000_s1030" style="position:absolute;left:2983;top:2453;width:1304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EvZ8UA&#10;AADcAAAADwAAAGRycy9kb3ducmV2LnhtbESP0WoCMRRE3wv9h3AFX4pmtcXKapRSEPpQULd+wHVz&#10;za5ubrZJdLd/bwqFPg4zc4ZZrnvbiBv5UDtWMBlnIIhLp2s2Cg5fm9EcRIjIGhvHpOCHAqxXjw9L&#10;zLXreE+3IhqRIBxyVFDF2OZShrIii2HsWuLknZy3GJP0RmqPXYLbRk6zbCYt1pwWKmzpvaLyUlyt&#10;guPx4Hr57be7J3Px+HLuWvO5U2o46N8WICL18T/81/7QCp4nr/B7Jh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S9nxQAAANwAAAAPAAAAAAAAAAAAAAAAAJgCAABkcnMv&#10;ZG93bnJldi54bWxQSwUGAAAAAAQABAD1AAAAigMAAAAA&#10;" filled="f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59" o:spid="_x0000_s1031" type="#_x0000_t32" style="position:absolute;left:3827;top:2962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N2+cMAAADcAAAADwAAAGRycy9kb3ducmV2LnhtbERPz2vCMBS+D/wfwhO8jJnWsTE6o1RB&#10;UMGD3XZ/a96asOalNlG7/94cBh4/vt/z5eBacaE+WM8K8mkGgrj22nKj4PNj8/QGIkRkja1nUvBH&#10;AZaL0cMcC+2vfKRLFRuRQjgUqMDE2BVShtqQwzD1HXHifnzvMCbYN1L3eE3hrpWzLHuVDi2nBoMd&#10;rQ3Vv9XZKTjs8lX5bexufzzZw8umbM/N45dSk/FQvoOINMS7+N+91Qqe87Q2nUlH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DdvnDAAAA3AAAAA8AAAAAAAAAAAAA&#10;AAAAoQIAAGRycy9kb3ducmV2LnhtbFBLBQYAAAAABAAEAPkAAACRAwAAAAA=&#10;"/>
                <v:shape id="AutoShape 260" o:spid="_x0000_s1032" type="#_x0000_t32" style="position:absolute;left:3899;top:2943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/TYsYAAADcAAAADwAAAGRycy9kb3ducmV2LnhtbESPT2sCMRTE74V+h/AKvRTNrqVFt0bZ&#10;CkItePDf/XXzugndvGw3Ubff3ghCj8PM/IaZznvXiBN1wXpWkA8zEMSV15ZrBfvdcjAGESKyxsYz&#10;KfijAPPZ/d0UC+3PvKHTNtYiQTgUqMDE2BZShsqQwzD0LXHyvn3nMCbZ1VJ3eE5w18hRlr1Kh5bT&#10;gsGWFoaqn+3RKViv8vfyy9jV5+bXrl+WZXOsnw5KPT705RuISH38D9/aH1rBcz6B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P02LGAAAA3AAAAA8AAAAAAAAA&#10;AAAAAAAAoQIAAGRycy9kb3ducmV2LnhtbFBLBQYAAAAABAAEAPkAAACUAwAAAAA=&#10;"/>
                <v:shape id="AutoShape 261" o:spid="_x0000_s1033" type="#_x0000_t32" style="position:absolute;left:4024;top:2837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mwQsIAAADc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bxN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BmwQsIAAADcAAAADwAAAAAAAAAAAAAA&#10;AAChAgAAZHJzL2Rvd25yZXYueG1sUEsFBgAAAAAEAAQA+QAAAJADAAAAAA==&#10;"/>
                <v:shape id="AutoShape 262" o:spid="_x0000_s1034" type="#_x0000_t32" style="position:absolute;left:4072;top:3010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UV2cYAAADcAAAADwAAAGRycy9kb3ducmV2LnhtbESPQWsCMRSE74X+h/AKvRTNrqVFVqNs&#10;C0IVPGj1/tw8N8HNy3YTdfvvG6HgcZiZb5jpvHeNuFAXrGcF+TADQVx5bblWsPteDMYgQkTW2Hgm&#10;Bb8UYD57fJhiof2VN3TZxlokCIcCFZgY20LKUBlyGIa+JU7e0XcOY5JdLXWH1wR3jRxl2bt0aDkt&#10;GGzp01B12p6dgvUy/ygPxi5Xmx+7fluUzbl+2Sv1/NSXExCR+ngP/7e/tILXU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VFdnGAAAA3AAAAA8AAAAAAAAA&#10;AAAAAAAAoQIAAGRycy9kb3ducmV2LnhtbFBLBQYAAAAABAAEAPkAAACUAwAAAAA=&#10;"/>
                <v:shape id="AutoShape 263" o:spid="_x0000_s1035" type="#_x0000_t32" style="position:absolute;left:3971;top:3134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eLrsYAAADcAAAADwAAAGRycy9kb3ducmV2LnhtbESPQWsCMRSE74L/ITyhF9GsWypla5S1&#10;INSCB7XeXzevm9DNy7qJuv33TaHgcZiZb5jFqneNuFIXrGcFs2kGgrjy2nKt4OO4mTyDCBFZY+OZ&#10;FPxQgNVyOFhgof2N93Q9xFokCIcCFZgY20LKUBlyGKa+JU7el+8cxiS7WuoObwnuGpln2Vw6tJwW&#10;DLb0aqj6Plycgt12ti4/jd2+789297Qpm0s9Pin1MOrLFxCR+ngP/7fftILHPI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Hi67GAAAA3AAAAA8AAAAAAAAA&#10;AAAAAAAAoQIAAGRycy9kb3ducmV2LnhtbFBLBQYAAAAABAAEAPkAAACUAwAAAAA=&#10;"/>
                <v:shape id="AutoShape 264" o:spid="_x0000_s1036" type="#_x0000_t32" style="position:absolute;left:3899;top:3062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suNcUAAADcAAAADwAAAGRycy9kb3ducmV2LnhtbESPT2sCMRTE7wW/Q3iFXopmVRTZGmUt&#10;CLXgwX/35+Z1E7p52W6ibr99UxA8DjPzG2a+7FwtrtQG61nBcJCBIC69tlwpOB7W/RmIEJE11p5J&#10;wS8FWC56T3PMtb/xjq77WIkE4ZCjAhNjk0sZSkMOw8A3xMn78q3DmGRbSd3iLcFdLUdZNpUOLacF&#10;gw29Gyq/9xenYLsZroqzsZvP3Y/dTtZFfaleT0q9PHfFG4hIXXyE7+0PrWA8Gs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suNcUAAADcAAAADwAAAAAAAAAA&#10;AAAAAAChAgAAZHJzL2Rvd25yZXYueG1sUEsFBgAAAAAEAAQA+QAAAJMDAAAAAA==&#10;"/>
                <v:shape id="AutoShape 265" o:spid="_x0000_s1037" type="#_x0000_t32" style="position:absolute;left:4043;top:3081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K2Qc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Xj0Q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itkHGAAAA3AAAAA8AAAAAAAAA&#10;AAAAAAAAoQIAAGRycy9kb3ducmV2LnhtbFBLBQYAAAAABAAEAPkAAACUAwAAAAA=&#10;"/>
                <v:shape id="AutoShape 266" o:spid="_x0000_s1038" type="#_x0000_t32" style="position:absolute;left:4115;top:3190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4T2s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WT8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uE9rGAAAA3AAAAA8AAAAAAAAA&#10;AAAAAAAAoQIAAGRycy9kb3ducmV2LnhtbFBLBQYAAAAABAAEAPkAAACUAwAAAAA=&#10;"/>
                <v:shape id="AutoShape 267" o:spid="_x0000_s1039" type="#_x0000_t32" style="position:absolute;left:3780;top:3115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yNrcUAAADc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eBtNI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LyNrcUAAADcAAAADwAAAAAAAAAA&#10;AAAAAAChAgAAZHJzL2Rvd25yZXYueG1sUEsFBgAAAAAEAAQA+QAAAJMDAAAAAA==&#10;"/>
                <v:shape id="AutoShape 268" o:spid="_x0000_s1040" type="#_x0000_t32" style="position:absolute;left:3952;top:3244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AoNsYAAADc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rGo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wKDbGAAAA3AAAAA8AAAAAAAAA&#10;AAAAAAAAoQIAAGRycy9kb3ducmV2LnhtbFBLBQYAAAAABAAEAPkAAACUAwAAAAA=&#10;"/>
                <v:shape id="AutoShape 269" o:spid="_x0000_s1041" type="#_x0000_t32" style="position:absolute;left:4144;top:3302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+8RMIAAADc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bxN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+8RMIAAADcAAAADwAAAAAAAAAAAAAA&#10;AAChAgAAZHJzL2Rvd25yZXYueG1sUEsFBgAAAAAEAAQA+QAAAJADAAAAAA==&#10;"/>
                <v:shape id="AutoShape 270" o:spid="_x0000_s1042" type="#_x0000_t32" style="position:absolute;left:4115;top:3501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MZ3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Xj0S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jGd/GAAAA3AAAAA8AAAAAAAAA&#10;AAAAAAAAoQIAAGRycy9kb3ducmV2LnhtbFBLBQYAAAAABAAEAPkAAACUAwAAAAA=&#10;"/>
                <v:shape id="AutoShape 271" o:spid="_x0000_s1043" type="#_x0000_t32" style="position:absolute;left:4072;top:3377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Amn8IAAADcAAAADwAAAGRycy9kb3ducmV2LnhtbERPy2oCMRTdF/oP4QrdFM1YUWRqlKkg&#10;VMGFj+5vJ7eT4ORmnESd/r1ZCC4P5z1bdK4WV2qD9axgOMhAEJdeW64UHA+r/hREiMgaa8+k4J8C&#10;LOavLzPMtb/xjq77WIkUwiFHBSbGJpcylIYchoFviBP351uHMcG2krrFWwp3tfzIsol0aDk1GGxo&#10;aag87S9OwXY9/Cp+jV1vdme7Ha+K+lK9/yj11uuKTxCRuvgUP9zfWsFolOan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Amn8IAAADcAAAADwAAAAAAAAAAAAAA&#10;AAChAgAAZHJzL2Rvd25yZXYueG1sUEsFBgAAAAAEAAQA+QAAAJADAAAAAA==&#10;"/>
                <v:shape id="AutoShape 272" o:spid="_x0000_s1044" type="#_x0000_t32" style="position:absolute;left:4043;top:3439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yDBMYAAADcAAAADwAAAGRycy9kb3ducmV2LnhtbESPQWsCMRSE7wX/Q3hCL0WzW2mR1Shr&#10;QagFD1q9Pzevm9DNy7qJuv33TaHgcZiZb5j5sneNuFIXrGcF+TgDQVx5bblWcPhcj6YgQkTW2Hgm&#10;BT8UYLkYPMyx0P7GO7ruYy0ShEOBCkyMbSFlqAw5DGPfEifvy3cOY5JdLXWHtwR3jXzOslfp0HJa&#10;MNjSm6Hqe39xCrabfFWejN187M52+7Ium0v9dFTqcdiXMxCR+ngP/7fftYLJ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MgwTGAAAA3AAAAA8AAAAAAAAA&#10;AAAAAAAAoQIAAGRycy9kb3ducmV2LnhtbFBLBQYAAAAABAAEAPkAAACUAwAAAAA=&#10;"/>
                <v:shape id="AutoShape 273" o:spid="_x0000_s1045" type="#_x0000_t32" style="position:absolute;left:3899;top:3358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4dc8UAAADcAAAADwAAAGRycy9kb3ducmV2LnhtbESPT2sCMRTE7wW/Q3iFXopmVRTZGmUt&#10;CLXgwX/35+Z1E7p52W6ibr99UxA8DjPzG2a+7FwtrtQG61nBcJCBIC69tlwpOB7W/RmIEJE11p5J&#10;wS8FWC56T3PMtb/xjq77WIkE4ZCjAhNjk0sZSkMOw8A3xMn78q3DmGRbSd3iLcFdLUdZNpUOLacF&#10;gw29Gyq/9xenYLsZroqzsZvP3Y/dTtZFfaleT0q9PHfFG4hIXXyE7+0PrWA8HsH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4dc8UAAADcAAAADwAAAAAAAAAA&#10;AAAAAAChAgAAZHJzL2Rvd25yZXYueG1sUEsFBgAAAAAEAAQA+QAAAJMDAAAAAA==&#10;"/>
                <v:shape id="AutoShape 274" o:spid="_x0000_s1046" type="#_x0000_t32" style="position:absolute;left:3780;top:3263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K46MYAAADcAAAADwAAAGRycy9kb3ducmV2LnhtbESPT2sCMRTE70K/Q3iFXkSzdqnIapRt&#10;QagFD/67Pzevm9DNy3YTdfvtm0LB4zAzv2EWq9414kpdsJ4VTMYZCOLKa8u1guNhPZqBCBFZY+OZ&#10;FPxQgNXyYbDAQvsb7+i6j7VIEA4FKjAxtoWUoTLkMIx9S5y8T985jEl2tdQd3hLcNfI5y6bSoeW0&#10;YLClN0PV1/7iFGw3k9fybOzmY/dtty/rsrnUw5NST499OQcRqY/38H/7XSvI8x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SuOjGAAAA3AAAAA8AAAAAAAAA&#10;AAAAAAAAoQIAAGRycy9kb3ducmV2LnhtbFBLBQYAAAAABAAEAPkAAACUAwAAAAA=&#10;"/>
                <v:shape id="AutoShape 275" o:spid="_x0000_s1047" type="#_x0000_t32" style="position:absolute;left:3899;top:3482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sgnMYAAADcAAAADwAAAGRycy9kb3ducmV2LnhtbESPT2sCMRTE7wW/Q3iCl1Kz/itla5RV&#10;EKrgQW3vr5vXTXDzsm6ibr99Uyj0OMzMb5j5snO1uFEbrGcFo2EGgrj02nKl4P20eXoBESKyxtoz&#10;KfimAMtF72GOufZ3PtDtGCuRIBxyVGBibHIpQ2nIYRj6hjh5X751GJNsK6lbvCe4q+U4y56lQ8tp&#10;wWBDa0Pl+Xh1Cvbb0ar4NHa7O1zsfrYp6mv1+KHUoN8VryAidfE//Nd+0womk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7IJzGAAAA3AAAAA8AAAAAAAAA&#10;AAAAAAAAoQIAAGRycy9kb3ducmV2LnhtbFBLBQYAAAAABAAEAPkAAACUAwAAAAA=&#10;"/>
                <v:shape id="AutoShape 276" o:spid="_x0000_s1048" type="#_x0000_t32" style="position:absolute;left:3780;top:3396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eFB8UAAADcAAAADwAAAGRycy9kb3ducmV2LnhtbESPT2sCMRTE7wW/Q3iFXopmrVhka5RV&#10;EKrgwX/35+Z1E7p5WTdRt9/eFAo9DjPzG2Y671wtbtQG61nBcJCBIC69tlwpOB5W/QmIEJE11p5J&#10;wQ8FmM96T1PMtb/zjm77WIkE4ZCjAhNjk0sZSkMOw8A3xMn78q3DmGRbSd3iPcFdLd+y7F06tJwW&#10;DDa0NFR+769OwXY9XBRnY9eb3cVux6uivlavJ6VenrviA0SkLv6H/9qfWsFoNIb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eFB8UAAADcAAAADwAAAAAAAAAA&#10;AAAAAAChAgAAZHJzL2Rvd25yZXYueG1sUEsFBgAAAAAEAAQA+QAAAJMDAAAAAA==&#10;"/>
                <v:shape id="AutoShape 277" o:spid="_x0000_s1049" type="#_x0000_t32" style="position:absolute;left:3780;top:3571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UbcMYAAADcAAAADwAAAGRycy9kb3ducmV2LnhtbESPT2sCMRTE74LfIbxCL1KzVpSyNcoq&#10;CFXw4J/eXzevm9DNy7qJuv32Rij0OMzMb5jZonO1uFIbrGcFo2EGgrj02nKl4HRcv7yBCBFZY+2Z&#10;FPxSgMW835thrv2N93Q9xEokCIccFZgYm1zKUBpyGIa+IU7et28dxiTbSuoWbwnuavmaZVPp0HJa&#10;MNjQylD5c7g4BbvNaFl8GbvZ7s92N1kX9aUafCr1/NQV7yAidfE//Nf+0ArG4yk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lG3DGAAAA3AAAAA8AAAAAAAAA&#10;AAAAAAAAoQIAAGRycy9kb3ducmV2LnhtbFBLBQYAAAAABAAEAPkAAACUAwAAAAA=&#10;"/>
                <v:shape id="AutoShape 278" o:spid="_x0000_s1050" type="#_x0000_t32" style="position:absolute;left:4043;top:3564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m+68YAAADcAAAADwAAAGRycy9kb3ducmV2LnhtbESPQWsCMRSE7wX/Q3iCl1KzKtqyNcoq&#10;CFXwoLb3183rJrh5WTdRt/++KRR6HGbmG2a+7FwtbtQG61nBaJiBIC69tlwpeD9tnl5AhIissfZM&#10;Cr4pwHLRe5hjrv2dD3Q7xkokCIccFZgYm1zKUBpyGIa+IU7el28dxiTbSuoW7wnuajnOspl0aDkt&#10;GGxobag8H69OwX47WhWfxm53h4vdTzdFfa0eP5Qa9LviFUSkLv6H/9pvWsFk8gy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pvuvGAAAA3AAAAA8AAAAAAAAA&#10;AAAAAAAAoQIAAGRycy9kb3ducmV2LnhtbFBLBQYAAAAABAAEAPkAAACUAwAAAAA=&#10;"/>
                <v:shape id="AutoShape 279" o:spid="_x0000_s1051" type="#_x0000_t32" style="position:absolute;left:3952;top:3590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YqmcIAAADcAAAADwAAAGRycy9kb3ducmV2LnhtbERPy2oCMRTdF/oP4QrdFM1YUWRqlKkg&#10;VMGFj+5vJ7eT4ORmnESd/r1ZCC4P5z1bdK4WV2qD9axgOMhAEJdeW64UHA+r/hREiMgaa8+k4J8C&#10;LOavLzPMtb/xjq77WIkUwiFHBSbGJpcylIYchoFviBP351uHMcG2krrFWwp3tfzIsol0aDk1GGxo&#10;aag87S9OwXY9/Cp+jV1vdme7Ha+K+lK9/yj11uuKTxCRuvgUP9zfWsFolNam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7YqmcIAAADcAAAADwAAAAAAAAAAAAAA&#10;AAChAgAAZHJzL2Rvd25yZXYueG1sUEsFBgAAAAAEAAQA+QAAAJADAAAAAA==&#10;"/>
                <v:shape id="AutoShape 280" o:spid="_x0000_s1052" type="#_x0000_t32" style="position:absolute;left:4144;top:3653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qPAsYAAADcAAAADwAAAGRycy9kb3ducmV2LnhtbESPQWsCMRSE7wX/Q3iCl1KzKkq7Ncoq&#10;CFXwoLb3183rJrh5WTdRt/++KRR6HGbmG2a+7FwtbtQG61nBaJiBIC69tlwpeD9tnp5BhIissfZM&#10;Cr4pwHLRe5hjrv2dD3Q7xkokCIccFZgYm1zKUBpyGIa+IU7el28dxiTbSuoW7wnuajnOspl0aDkt&#10;GGxobag8H69OwX47WhWfxm53h4vdTzdFfa0eP5Qa9LviFUSkLv6H/9pvWsFk8g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6jwLGAAAA3AAAAA8AAAAAAAAA&#10;AAAAAAAAoQIAAGRycy9kb3ducmV2LnhtbFBLBQYAAAAABAAEAPkAAACUAwAAAAA=&#10;"/>
                <v:shape id="AutoShape 281" o:spid="_x0000_s1053" type="#_x0000_t32" style="position:absolute;left:4000;top:3705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ZV4sMAAADcAAAADwAAAGRycy9kb3ducmV2LnhtbERPy2oCMRTdF/oP4RbcFM2orZTRKKMg&#10;aMGFj+6vk9tJ6ORmnEQd/75ZFLo8nPds0bla3KgN1rOC4SADQVx6bblScDqu+x8gQkTWWHsmBQ8K&#10;sJg/P80w1/7Oe7odYiVSCIccFZgYm1zKUBpyGAa+IU7ct28dxgTbSuoW7ync1XKUZRPp0HJqMNjQ&#10;ylD5c7g6BbvtcFmcjd1+7i92974u6mv1+qVU76UrpiAidfFf/OfeaAXjt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GVeLDAAAA3AAAAA8AAAAAAAAAAAAA&#10;AAAAoQIAAGRycy9kb3ducmV2LnhtbFBLBQYAAAAABAAEAPkAAACRAwAAAAA=&#10;"/>
                <v:shape id="AutoShape 282" o:spid="_x0000_s1054" type="#_x0000_t32" style="position:absolute;left:3852;top:3653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rwecYAAADcAAAADwAAAGRycy9kb3ducmV2LnhtbESPT2sCMRTE74V+h/AKvRTNrm1FtkbZ&#10;CkItePDf/XXzugndvGw3Ubff3ghCj8PM/IaZznvXiBN1wXpWkA8zEMSV15ZrBfvdcjABESKyxsYz&#10;KfijAPPZ/d0UC+3PvKHTNtYiQTgUqMDE2BZShsqQwzD0LXHyvn3nMCbZ1VJ3eE5w18hRlo2lQ8tp&#10;wWBLC0PVz/boFKxX+Xv5Zezqc/Nr16/LsjnWTwelHh/68g1EpD7+h2/tD63g+SW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K8HnGAAAA3AAAAA8AAAAAAAAA&#10;AAAAAAAAoQIAAGRycy9kb3ducmV2LnhtbFBLBQYAAAAABAAEAPkAAACUAwAAAAA=&#10;"/>
                <v:shape id="AutoShape 283" o:spid="_x0000_s1055" type="#_x0000_t32" style="position:absolute;left:3880;top:3754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huDs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Xjl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Ybg7GAAAA3AAAAA8AAAAAAAAA&#10;AAAAAAAAoQIAAGRycy9kb3ducmV2LnhtbFBLBQYAAAAABAAEAPkAAACUAwAAAAA=&#10;"/>
                <v:shape id="AutoShape 284" o:spid="_x0000_s1056" type="#_x0000_t32" style="position:absolute;left:3755;top:3705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TLlcYAAADcAAAADwAAAGRycy9kb3ducmV2LnhtbESPT2sCMRTE7wW/Q3iCl1Kz/itla5RV&#10;EKrgQW3vr5vXTXDzsm6ibr99Uyj0OMzMb5j5snO1uFEbrGcFo2EGgrj02nKl4P20eXoBESKyxtoz&#10;KfimAMtF72GOufZ3PtDtGCuRIBxyVGBibHIpQ2nIYRj6hjh5X751GJNsK6lbvCe4q+U4y56lQ8tp&#10;wWBDa0Pl+Xh1Cvbb0ar4NHa7O1zsfrYp6mv1+KHUoN8VryAidfE//Nd+0wom0w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Uy5XGAAAA3AAAAA8AAAAAAAAA&#10;AAAAAAAAoQIAAGRycy9kb3ducmV2LnhtbFBLBQYAAAAABAAEAPkAAACUAwAAAAA=&#10;"/>
                <v:shape id="AutoShape 285" o:spid="_x0000_s1057" type="#_x0000_t32" style="position:absolute;left:4167;top:3743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1T4cYAAADcAAAADwAAAGRycy9kb3ducmV2LnhtbESPQWsCMRSE7wX/Q3iCl1KzWi1la5RV&#10;EKrgQW3vr5vXTXDzsm6ibv+9KRR6HGbmG2a26FwtrtQG61nBaJiBIC69tlwp+Diun15BhIissfZM&#10;Cn4owGLee5hhrv2N93Q9xEokCIccFZgYm1zKUBpyGIa+IU7et28dxiTbSuoWbwnuajnOshfp0HJa&#10;MNjQylB5Olycgt1mtCy+jN1s92e7m66L+lI9fio16HfFG4hIXfwP/7XftYLnyQ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9U+HGAAAA3AAAAA8AAAAAAAAA&#10;AAAAAAAAoQIAAGRycy9kb3ducmV2LnhtbFBLBQYAAAAABAAEAPkAAACUAwAAAAA=&#10;"/>
                <v:shape id="AutoShape 286" o:spid="_x0000_s1058" type="#_x0000_t32" style="position:absolute;left:4072;top:3802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H2es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HzZ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x9nrGAAAA3AAAAA8AAAAAAAAA&#10;AAAAAAAAoQIAAGRycy9kb3ducmV2LnhtbFBLBQYAAAAABAAEAPkAAACUAwAAAAA=&#10;"/>
                <v:shape id="AutoShape 287" o:spid="_x0000_s1059" type="#_x0000_t32" style="position:absolute;left:3928;top:3866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NoDcYAAADcAAAADwAAAGRycy9kb3ducmV2LnhtbESPQWsCMRSE74L/ITyhF6lZWytlNcpa&#10;EKrgQdven5vXTejmZd1E3f77piB4HGbmG2a+7FwtLtQG61nBeJSBIC69tlwp+PxYP76CCBFZY+2Z&#10;FPxSgOWi35tjrv2V93Q5xEokCIccFZgYm1zKUBpyGEa+IU7et28dxiTbSuoWrwnuavmUZVPp0HJa&#10;MNjQm6Hy53B2Cnab8ao4GrvZ7k9297Iu6nM1/FLqYdAVMxCRungP39rvWsHzZ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jaA3GAAAA3AAAAA8AAAAAAAAA&#10;AAAAAAAAoQIAAGRycy9kb3ducmV2LnhtbFBLBQYAAAAABAAEAPkAAACUAwAAAAA=&#10;"/>
                <v:shape id="AutoShape 288" o:spid="_x0000_s1060" type="#_x0000_t32" style="position:absolute;left:3780;top:3821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/NlscAAADcAAAADwAAAGRycy9kb3ducmV2LnhtbESPW2sCMRSE3wv9D+EUfCma9dJatkbZ&#10;CkIt+OCl76eb003o5mS7ibr990YQ+jjMzDfMbNG5WpyoDdazguEgA0Fcem25UnDYr/ovIEJE1lh7&#10;JgV/FGAxv7+bYa79mbd02sVKJAiHHBWYGJtcylAachgGviFO3rdvHcYk20rqFs8J7mo5yrJn6dBy&#10;WjDY0NJQ+bM7OgWb9fCt+DJ2/bH9tZunVVEfq8dPpXoPXfEKIlIX/8O39rtWMJ5M4X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L82WxwAAANwAAAAPAAAAAAAA&#10;AAAAAAAAAKECAABkcnMvZG93bnJldi54bWxQSwUGAAAAAAQABAD5AAAAlQMAAAAA&#10;"/>
                <v:shape id="AutoShape 289" o:spid="_x0000_s1061" type="#_x0000_t32" style="position:absolute;left:3641;top:3762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BZ5MMAAADcAAAADwAAAGRycy9kb3ducmV2LnhtbERPy2oCMRTdF/oP4RbcFM2orZTRKKMg&#10;aMGFj+6vk9tJ6ORmnEQd/75ZFLo8nPds0bla3KgN1rOC4SADQVx6bblScDqu+x8gQkTWWHsmBQ8K&#10;sJg/P80w1/7Oe7odYiVSCIccFZgYm1zKUBpyGAa+IU7ct28dxgTbSuoW7ync1XKUZRPp0HJqMNjQ&#10;ylD5c7g6BbvtcFmcjd1+7i92974u6mv1+qVU76UrpiAidfFf/OfeaAXjt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wWeTDAAAA3AAAAA8AAAAAAAAAAAAA&#10;AAAAoQIAAGRycy9kb3ducmV2LnhtbFBLBQYAAAAABAAEAPkAAACRAwAAAAA=&#10;"/>
                <v:shape id="AutoShape 290" o:spid="_x0000_s1062" type="#_x0000_t32" style="position:absolute;left:3651;top:3866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z8f8cAAADcAAAADwAAAGRycy9kb3ducmV2LnhtbESPW2sCMRSE3wv9D+EUfCma9dJit0bZ&#10;CkIt+OCl76eb003o5mS7ibr990YQ+jjMzDfMbNG5WpyoDdazguEgA0Fcem25UnDYr/pTECEia6w9&#10;k4I/CrCY39/NMNf+zFs67WIlEoRDjgpMjE0uZSgNOQwD3xAn79u3DmOSbSV1i+cEd7UcZdmzdGg5&#10;LRhsaGmo/NkdnYLNevhWfBm7/tj+2s3TqqiP1eOnUr2HrngFEamL/+Fb+10rGE9e4H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/Px/xwAAANwAAAAPAAAAAAAA&#10;AAAAAAAAAKECAABkcnMvZG93bnJldi54bWxQSwUGAAAAAAQABAD5AAAAlQMAAAAA&#10;"/>
                <v:shape id="AutoShape 291" o:spid="_x0000_s1063" type="#_x0000_t32" style="position:absolute;left:3515;top:3705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/DP8IAAADcAAAADwAAAGRycy9kb3ducmV2LnhtbERPy2oCMRTdC/2HcIVuRDO2WGQ0ylQQ&#10;asGFr/11cp0EJzfjJOr075tFocvDec+XnavFg9pgPSsYjzIQxKXXlisFx8N6OAURIrLG2jMp+KEA&#10;y8VLb4659k/e0WMfK5FCOOSowMTY5FKG0pDDMPINceIuvnUYE2wrqVt8pnBXy7cs+5AOLacGgw2t&#10;DJXX/d0p2G7Gn8XZ2M337ma3k3VR36vBSanXflfMQETq4r/4z/2lFbxP0vx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B/DP8IAAADcAAAADwAAAAAAAAAAAAAA&#10;AAChAgAAZHJzL2Rvd25yZXYueG1sUEsFBgAAAAAEAAQA+QAAAJADAAAAAA==&#10;"/>
                <v:shape id="AutoShape 292" o:spid="_x0000_s1064" type="#_x0000_t32" style="position:absolute;left:3465;top:3686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NmpMYAAADcAAAADwAAAGRycy9kb3ducmV2LnhtbESPQWsCMRSE70L/Q3iFXkSzW1HK1ihr&#10;QagFD2q9v25eN6Gbl3UTdf33TaHgcZiZb5j5sneNuFAXrGcF+TgDQVx5bblW8HlYj15AhIissfFM&#10;Cm4UYLl4GMyx0P7KO7rsYy0ShEOBCkyMbSFlqAw5DGPfEifv23cOY5JdLXWH1wR3jXzOspl0aDkt&#10;GGzpzVD1sz87BdtNviq/jN187E52O12XzbkeHpV6euzLVxCR+ngP/7fftYLJN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TZqTGAAAA3AAAAA8AAAAAAAAA&#10;AAAAAAAAoQIAAGRycy9kb3ducmV2LnhtbFBLBQYAAAAABAAEAPkAAACUAwAAAAA=&#10;"/>
                <v:shape id="AutoShape 293" o:spid="_x0000_s1065" type="#_x0000_t32" style="position:absolute;left:3465;top:3773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H408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WT6Rj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B+NPGAAAA3AAAAA8AAAAAAAAA&#10;AAAAAAAAoQIAAGRycy9kb3ducmV2LnhtbFBLBQYAAAAABAAEAPkAAACUAwAAAAA=&#10;"/>
                <v:shape id="AutoShape 294" o:spid="_x0000_s1066" type="#_x0000_t32" style="position:absolute;left:3125;top:2962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1dSMUAAADcAAAADwAAAGRycy9kb3ducmV2LnhtbESPT2sCMRTE7wW/Q3iFXopmrVhka5RV&#10;EKrgwX/35+Z1E7p5WTdRt9/eFAo9DjPzG2Y671wtbtQG61nBcJCBIC69tlwpOB5W/QmIEJE11p5J&#10;wQ8FmM96T1PMtb/zjm77WIkE4ZCjAhNjk0sZSkMOw8A3xMn78q3DmGRbSd3iPcFdLd+y7F06tJwW&#10;DDa0NFR+769OwXY9XBRnY9eb3cVux6uivlavJ6VenrviA0SkLv6H/9qfWsFoPIL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1dSMUAAADcAAAADwAAAAAAAAAA&#10;AAAAAAChAgAAZHJzL2Rvd25yZXYueG1sUEsFBgAAAAAEAAQA+QAAAJMDAAAAAA==&#10;"/>
                <v:shape id="AutoShape 295" o:spid="_x0000_s1067" type="#_x0000_t32" style="position:absolute;left:3197;top:2943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TFPM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HzdA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kxTzGAAAA3AAAAA8AAAAAAAAA&#10;AAAAAAAAoQIAAGRycy9kb3ducmV2LnhtbFBLBQYAAAAABAAEAPkAAACUAwAAAAA=&#10;"/>
                <v:shape id="AutoShape 296" o:spid="_x0000_s1068" type="#_x0000_t32" style="position:absolute;left:3322;top:2837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hgp8YAAADcAAAADwAAAGRycy9kb3ducmV2LnhtbESPT2sCMRTE74V+h/AKvRTNWlmR1Sjb&#10;glALHvx3f25eN6Gbl+0m6vrtm0LB4zAzv2Hmy9414kJdsJ4VjIYZCOLKa8u1gsN+NZiCCBFZY+OZ&#10;FNwowHLx+DDHQvsrb+myi7VIEA4FKjAxtoWUoTLkMAx9S5y8L985jEl2tdQdXhPcNfI1yybSoeW0&#10;YLCld0PV9+7sFGzWo7fyZOz6c/tjN/mqbM71y1Gp56e+nIGI1Md7+L/9oRWM8xz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oYKfGAAAA3AAAAA8AAAAAAAAA&#10;AAAAAAAAoQIAAGRycy9kb3ducmV2LnhtbFBLBQYAAAAABAAEAPkAAACUAwAAAAA=&#10;"/>
                <v:shape id="AutoShape 297" o:spid="_x0000_s1069" type="#_x0000_t32" style="position:absolute;left:3370;top:3010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r+0MUAAADcAAAADwAAAGRycy9kb3ducmV2LnhtbESPT2sCMRTE74V+h/AKvRTN2qLI1ihb&#10;QaiCB//dn5vXTejmZd1EXb+9EQo9DjPzG2Yy61wtLtQG61nBoJ+BIC69tlwp2O8WvTGIEJE11p5J&#10;wY0CzKbPTxPMtb/yhi7bWIkE4ZCjAhNjk0sZSkMOQ983xMn78a3DmGRbSd3iNcFdLd+zbCQdWk4L&#10;BhuaGyp/t2enYL0cfBVHY5erzcmuh4uiPldvB6VeX7riE0SkLv6H/9rfWsHHcAS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r+0MUAAADcAAAADwAAAAAAAAAA&#10;AAAAAAChAgAAZHJzL2Rvd25yZXYueG1sUEsFBgAAAAAEAAQA+QAAAJMDAAAAAA==&#10;"/>
                <v:shape id="AutoShape 298" o:spid="_x0000_s1070" type="#_x0000_t32" style="position:absolute;left:3269;top:3134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ZbS8YAAADcAAAADwAAAGRycy9kb3ducmV2LnhtbESPQWsCMRSE7wX/Q3iCl1KzWrRla5RV&#10;EKrgQW3vr5vXTXDzsm6ibv+9KRR6HGbmG2a26FwtrtQG61nBaJiBIC69tlwp+Diun15BhIissfZM&#10;Cn4owGLee5hhrv2N93Q9xEokCIccFZgYm1zKUBpyGIa+IU7et28dxiTbSuoWbwnuajnOsql0aDkt&#10;GGxoZag8HS5OwW4zWhZfxm62+7PdTdZFfakeP5Ua9LviDUSkLv6H/9rvWsHz5A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2W0vGAAAA3AAAAA8AAAAAAAAA&#10;AAAAAAAAoQIAAGRycy9kb3ducmV2LnhtbFBLBQYAAAAABAAEAPkAAACUAwAAAAA=&#10;"/>
                <v:shape id="AutoShape 299" o:spid="_x0000_s1071" type="#_x0000_t32" style="position:absolute;left:3197;top:3062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nPOcIAAADcAAAADwAAAGRycy9kb3ducmV2LnhtbERPy2oCMRTdC/2HcIVuRDO2WGQ0ylQQ&#10;asGFr/11cp0EJzfjJOr075tFocvDec+XnavFg9pgPSsYjzIQxKXXlisFx8N6OAURIrLG2jMp+KEA&#10;y8VLb4659k/e0WMfK5FCOOSowMTY5FKG0pDDMPINceIuvnUYE2wrqVt8pnBXy7cs+5AOLacGgw2t&#10;DJXX/d0p2G7Gn8XZ2M337ma3k3VR36vBSanXflfMQETq4r/4z/2lFbxP0tp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mnPOcIAAADcAAAADwAAAAAAAAAAAAAA&#10;AAChAgAAZHJzL2Rvd25yZXYueG1sUEsFBgAAAAAEAAQA+QAAAJADAAAAAA==&#10;"/>
                <v:shape id="AutoShape 300" o:spid="_x0000_s1072" type="#_x0000_t32" style="position:absolute;left:3341;top:3081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VqosYAAADcAAAADwAAAGRycy9kb3ducmV2LnhtbESPQWsCMRSE7wX/Q3iCl1KzWpR2a5RV&#10;EKrgQW3vr5vXTXDzsm6ibv+9KRR6HGbmG2a26FwtrtQG61nBaJiBIC69tlwp+Diun15AhIissfZM&#10;Cn4owGLee5hhrv2N93Q9xEokCIccFZgYm1zKUBpyGIa+IU7et28dxiTbSuoWbwnuajnOsql0aDkt&#10;GGxoZag8HS5OwW4zWhZfxm62+7PdTdZFfakeP5Ua9LviDUSkLv6H/9rvWsHz5B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laqLGAAAA3AAAAA8AAAAAAAAA&#10;AAAAAAAAoQIAAGRycy9kb3ducmV2LnhtbFBLBQYAAAAABAAEAPkAAACUAwAAAAA=&#10;"/>
                <v:shape id="AutoShape 301" o:spid="_x0000_s1073" type="#_x0000_t32" style="position:absolute;left:3413;top:3190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MJgsIAAADcAAAADwAAAGRycy9kb3ducmV2LnhtbERPTWsCMRC9C/6HMEIvollblLI1yrYg&#10;VMGDWu/TzbgJbibbTdTtvzcHwePjfc+XnavFldpgPSuYjDMQxKXXlisFP4fV6B1EiMgaa8+k4J8C&#10;LBf93hxz7W+8o+s+ViKFcMhRgYmxyaUMpSGHYewb4sSdfOswJthWUrd4S+Gulq9ZNpMOLacGgw19&#10;GSrP+4tTsF1PPotfY9eb3Z/dTldFfamGR6VeBl3xASJSF5/ih/tbK3ibpfn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nMJgsIAAADcAAAADwAAAAAAAAAAAAAA&#10;AAChAgAAZHJzL2Rvd25yZXYueG1sUEsFBgAAAAAEAAQA+QAAAJADAAAAAA==&#10;"/>
                <v:shape id="AutoShape 302" o:spid="_x0000_s1074" type="#_x0000_t32" style="position:absolute;left:3078;top:3115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+sGcYAAADcAAAADwAAAGRycy9kb3ducmV2LnhtbESPT2sCMRTE70K/Q3iFXkSz21KR1Sjb&#10;glALHvx3f25eN6Gbl+0m6vbbNwXB4zAzv2Hmy9414kJdsJ4V5OMMBHHlteVawWG/Gk1BhIissfFM&#10;Cn4pwHLxMJhjof2Vt3TZxVokCIcCFZgY20LKUBlyGMa+JU7el+8cxiS7WuoOrwnuGvmcZRPp0HJa&#10;MNjSu6Hqe3d2Cjbr/K08Gbv+3P7YzeuqbM718KjU02NfzkBE6uM9fGt/aAUvkxz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/rBnGAAAA3AAAAA8AAAAAAAAA&#10;AAAAAAAAoQIAAGRycy9kb3ducmV2LnhtbFBLBQYAAAAABAAEAPkAAACUAwAAAAA=&#10;"/>
                <v:shape id="AutoShape 303" o:spid="_x0000_s1075" type="#_x0000_t32" style="position:absolute;left:3250;top:3244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0ybsUAAADc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eBtMoL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0ybsUAAADcAAAADwAAAAAAAAAA&#10;AAAAAAChAgAAZHJzL2Rvd25yZXYueG1sUEsFBgAAAAAEAAQA+QAAAJMDAAAAAA==&#10;"/>
                <v:shape id="AutoShape 304" o:spid="_x0000_s1076" type="#_x0000_t32" style="position:absolute;left:3442;top:3302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GX9cYAAADcAAAADwAAAGRycy9kb3ducmV2LnhtbESPT2sCMRTE74LfIbxCL1KzVpSyNcoq&#10;CFXw4J/eXzevm9DNy7qJuv32Rij0OMzMb5jZonO1uFIbrGcFo2EGgrj02nKl4HRcv7yBCBFZY+2Z&#10;FPxSgMW835thrv2N93Q9xEokCIccFZgYm1zKUBpyGIa+IU7et28dxiTbSuoWbwnuavmaZVPp0HJa&#10;MNjQylD5c7g4BbvNaFl8GbvZ7s92N1kX9aUafCr1/NQV7yAidfE//Nf+0ArG0zE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hl/XGAAAA3AAAAA8AAAAAAAAA&#10;AAAAAAAAoQIAAGRycy9kb3ducmV2LnhtbFBLBQYAAAAABAAEAPkAAACUAwAAAAA=&#10;"/>
                <v:shape id="AutoShape 305" o:spid="_x0000_s1077" type="#_x0000_t32" style="position:absolute;left:3413;top:3501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gPgcYAAADcAAAADwAAAGRycy9kb3ducmV2LnhtbESPQWsCMRSE74L/ITyhF6lZWytlNcpa&#10;EKrgQdven5vXTejmZd1E3f77piB4HGbmG2a+7FwtLtQG61nBeJSBIC69tlwp+PxYP76CCBFZY+2Z&#10;FPxSgOWi35tjrv2V93Q5xEokCIccFZgYm1zKUBpyGEa+IU7et28dxiTbSuoWrwnuavmUZVPp0HJa&#10;MNjQm6Hy53B2Cnab8ao4GrvZ7k9297Iu6nM1/FLqYdAVMxCRungP39rvWsHzdA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ID4HGAAAA3AAAAA8AAAAAAAAA&#10;AAAAAAAAoQIAAGRycy9kb3ducmV2LnhtbFBLBQYAAAAABAAEAPkAAACUAwAAAAA=&#10;"/>
                <v:shape id="AutoShape 306" o:spid="_x0000_s1078" type="#_x0000_t32" style="position:absolute;left:3370;top:3377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SqGsUAAADcAAAADwAAAGRycy9kb3ducmV2LnhtbESPT2sCMRTE74V+h/AKvRTN2qLI1ihb&#10;QaiCB//dn5vXTejmZd1EXb+9EQo9DjPzG2Yy61wtLtQG61nBoJ+BIC69tlwp2O8WvTGIEJE11p5J&#10;wY0CzKbPTxPMtb/yhi7bWIkE4ZCjAhNjk0sZSkMOQ983xMn78a3DmGRbSd3iNcFdLd+zbCQdWk4L&#10;BhuaGyp/t2enYL0cfBVHY5erzcmuh4uiPldvB6VeX7riE0SkLv6H/9rfWsHHaAi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SqGsUAAADcAAAADwAAAAAAAAAA&#10;AAAAAAChAgAAZHJzL2Rvd25yZXYueG1sUEsFBgAAAAAEAAQA+QAAAJMDAAAAAA==&#10;"/>
                <v:shape id="AutoShape 307" o:spid="_x0000_s1079" type="#_x0000_t32" style="position:absolute;left:3341;top:3439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Y0bcYAAADcAAAADwAAAGRycy9kb3ducmV2LnhtbESPT2sCMRTE74V+h/AKvRTNWukiq1G2&#10;BaEWPPjv/ty8bkI3L9tN1PXbNwXB4zAzv2Fmi9414kxdsJ4VjIYZCOLKa8u1gv1uOZiACBFZY+OZ&#10;FFwpwGL++DDDQvsLb+i8jbVIEA4FKjAxtoWUoTLkMAx9S5y8b985jEl2tdQdXhLcNfI1y3Lp0HJa&#10;MNjSh6HqZ3tyCtar0Xt5NHb1tfm167dl2Zzql4NSz099OQURqY/38K39qRWM8xz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WNG3GAAAA3AAAAA8AAAAAAAAA&#10;AAAAAAAAoQIAAGRycy9kb3ducmV2LnhtbFBLBQYAAAAABAAEAPkAAACUAwAAAAA=&#10;"/>
                <v:shape id="AutoShape 308" o:spid="_x0000_s1080" type="#_x0000_t32" style="position:absolute;left:3197;top:3358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qR9sYAAADcAAAADwAAAGRycy9kb3ducmV2LnhtbESPQWsCMRSE74L/ITyhF6lZW7RlNcpa&#10;EKrgQdven5vXTejmZd1E3f77piB4HGbmG2a+7FwtLtQG61nBeJSBIC69tlwp+PxYP76CCBFZY+2Z&#10;FPxSgOWi35tjrv2V93Q5xEokCIccFZgYm1zKUBpyGEa+IU7et28dxiTbSuoWrwnuavmUZVPp0HJa&#10;MNjQm6Hy53B2Cnab8ao4GrvZ7k92N1kX9bkafin1MOiKGYhIXbyHb+13reB5+g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akfbGAAAA3AAAAA8AAAAAAAAA&#10;AAAAAAAAoQIAAGRycy9kb3ducmV2LnhtbFBLBQYAAAAABAAEAPkAAACUAwAAAAA=&#10;"/>
                <v:shape id="AutoShape 309" o:spid="_x0000_s1081" type="#_x0000_t32" style="position:absolute;left:3078;top:3263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UFhMIAAADcAAAADwAAAGRycy9kb3ducmV2LnhtbERPTWsCMRC9C/6HMEIvollblLI1yrYg&#10;VMGDWu/TzbgJbibbTdTtvzcHwePjfc+XnavFldpgPSuYjDMQxKXXlisFP4fV6B1EiMgaa8+k4J8C&#10;LBf93hxz7W+8o+s+ViKFcMhRgYmxyaUMpSGHYewb4sSdfOswJthWUrd4S+Gulq9ZNpMOLacGgw19&#10;GSrP+4tTsF1PPotfY9eb3Z/dTldFfamGR6VeBl3xASJSF5/ih/tbK3ibpbX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UFhMIAAADcAAAADwAAAAAAAAAAAAAA&#10;AAChAgAAZHJzL2Rvd25yZXYueG1sUEsFBgAAAAAEAAQA+QAAAJADAAAAAA==&#10;"/>
                <v:shape id="AutoShape 310" o:spid="_x0000_s1082" type="#_x0000_t32" style="position:absolute;left:3197;top:3482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mgH8YAAADcAAAADwAAAGRycy9kb3ducmV2LnhtbESPQWsCMRSE74L/ITyhF6lZW5R2Ncpa&#10;EKrgQdven5vXTejmZd1E3f77piB4HGbmG2a+7FwtLtQG61nBeJSBIC69tlwp+PxYP76ACBFZY+2Z&#10;FPxSgOWi35tjrv2V93Q5xEokCIccFZgYm1zKUBpyGEa+IU7et28dxiTbSuoWrwnuavmUZVPp0HJa&#10;MNjQm6Hy53B2Cnab8ao4GrvZ7k92N1kX9bkafin1MOiKGYhIXbyHb+13reB5+g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JoB/GAAAA3AAAAA8AAAAAAAAA&#10;AAAAAAAAoQIAAGRycy9kb3ducmV2LnhtbFBLBQYAAAAABAAEAPkAAACUAwAAAAA=&#10;"/>
                <v:shape id="AutoShape 311" o:spid="_x0000_s1083" type="#_x0000_t32" style="position:absolute;left:3078;top:3396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qfX8MAAADcAAAADwAAAGRycy9kb3ducmV2LnhtbERPy2oCMRTdF/oP4RbcFM2otJbRKKMg&#10;aMGFj+6vk9tJ6ORmnEQd/75ZFLo8nPds0bla3KgN1rOC4SADQVx6bblScDqu+x8gQkTWWHsmBQ8K&#10;sJg/P80w1/7Oe7odYiVSCIccFZgYm1zKUBpyGAa+IU7ct28dxgTbSuoW7ync1XKUZe/SoeXUYLCh&#10;laHy53B1Cnbb4bI4G7v93F/s7m1d1Nfq9Uup3ktXTEFE6uK/+M+90QrGk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qn1/DAAAA3AAAAA8AAAAAAAAAAAAA&#10;AAAAoQIAAGRycy9kb3ducmV2LnhtbFBLBQYAAAAABAAEAPkAAACRAwAAAAA=&#10;"/>
                <v:shape id="AutoShape 312" o:spid="_x0000_s1084" type="#_x0000_t32" style="position:absolute;left:3078;top:3571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Y6xMYAAADcAAAADwAAAGRycy9kb3ducmV2LnhtbESPT2sCMRTE74V+h/AKvRTNrqVVtkbZ&#10;CkItePDf/XXzugndvGw3Ubff3ghCj8PM/IaZznvXiBN1wXpWkA8zEMSV15ZrBfvdcjABESKyxsYz&#10;KfijAPPZ/d0UC+3PvKHTNtYiQTgUqMDE2BZShsqQwzD0LXHyvn3nMCbZ1VJ3eE5w18hRlr1Kh5bT&#10;gsGWFoaqn+3RKViv8vfyy9jV5+bXrl+WZXOsnw5KPT705RuISH38D9/aH1rB8zi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mOsTGAAAA3AAAAA8AAAAAAAAA&#10;AAAAAAAAoQIAAGRycy9kb3ducmV2LnhtbFBLBQYAAAAABAAEAPkAAACUAwAAAAA=&#10;"/>
                <v:shape id="AutoShape 313" o:spid="_x0000_s1085" type="#_x0000_t32" style="position:absolute;left:3341;top:3564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Sks8YAAADc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rG0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0pLPGAAAA3AAAAA8AAAAAAAAA&#10;AAAAAAAAoQIAAGRycy9kb3ducmV2LnhtbFBLBQYAAAAABAAEAPkAAACUAwAAAAA=&#10;"/>
                <v:shape id="AutoShape 314" o:spid="_x0000_s1086" type="#_x0000_t32" style="position:absolute;left:3250;top:3590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gBKMYAAADcAAAADwAAAGRycy9kb3ducmV2LnhtbESPQWsCMRSE7wX/Q3iCl1KzKtqyNcoq&#10;CFXwoLb3183rJrh5WTdRt/++KRR6HGbmG2a+7FwtbtQG61nBaJiBIC69tlwpeD9tnl5AhIissfZM&#10;Cr4pwHLRe5hjrv2dD3Q7xkokCIccFZgYm1zKUBpyGIa+IU7el28dxiTbSuoW7wnuajnOspl0aDkt&#10;GGxobag8H69OwX47WhWfxm53h4vdTzdFfa0eP5Qa9LviFUSkLv6H/9pvWsHkeQ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4ASjGAAAA3AAAAA8AAAAAAAAA&#10;AAAAAAAAoQIAAGRycy9kb3ducmV2LnhtbFBLBQYAAAAABAAEAPkAAACUAwAAAAA=&#10;"/>
                <v:shape id="AutoShape 315" o:spid="_x0000_s1087" type="#_x0000_t32" style="position:absolute;left:3442;top:3653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GZXMcAAADcAAAADwAAAGRycy9kb3ducmV2LnhtbESPW2sCMRSE3wv9D+EUfCma9dJatkbZ&#10;CkIt+OCl76eb003o5mS7ibr990YQ+jjMzDfMbNG5WpyoDdazguEgA0Fcem25UnDYr/ovIEJE1lh7&#10;JgV/FGAxv7+bYa79mbd02sVKJAiHHBWYGJtcylAachgGviFO3rdvHcYk20rqFs8J7mo5yrJn6dBy&#10;WjDY0NJQ+bM7OgWb9fCt+DJ2/bH9tZunVVEfq8dPpXoPXfEKIlIX/8O39rtWMJ5O4H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kZlcxwAAANwAAAAPAAAAAAAA&#10;AAAAAAAAAKECAABkcnMvZG93bnJldi54bWxQSwUGAAAAAAQABAD5AAAAlQMAAAAA&#10;"/>
                <v:shape id="AutoShape 316" o:spid="_x0000_s1088" type="#_x0000_t32" style="position:absolute;left:3298;top:3705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08x8YAAADcAAAADwAAAGRycy9kb3ducmV2LnhtbESPQWsCMRSE7wX/Q3iCl1KzWrRla5RV&#10;EKrgQW3vr5vXTXDzsm6ibv+9KRR6HGbmG2a26FwtrtQG61nBaJiBIC69tlwp+Diun15BhIissfZM&#10;Cn4owGLee5hhrv2N93Q9xEokCIccFZgYm1zKUBpyGIa+IU7et28dxiTbSuoWbwnuajnOsql0aDkt&#10;GGxoZag8HS5OwW4zWhZfxm62+7PdTdZFfakeP5Ua9LviDUSkLv6H/9rvWsHzy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dPMfGAAAA3AAAAA8AAAAAAAAA&#10;AAAAAAAAoQIAAGRycy9kb3ducmV2LnhtbFBLBQYAAAAABAAEAPkAAACUAwAAAAA=&#10;"/>
                <v:shape id="AutoShape 317" o:spid="_x0000_s1089" type="#_x0000_t32" style="position:absolute;left:3150;top:3653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+isMYAAADcAAAADwAAAGRycy9kb3ducmV2LnhtbESPQWsCMRSE74L/ITyhF6lZW7RlNcpa&#10;EKrgQdven5vXTejmZd1E3f77piB4HGbmG2a+7FwtLtQG61nBeJSBIC69tlwp+PxYP76CCBFZY+2Z&#10;FPxSgOWi35tjrv2V93Q5xEokCIccFZgYm1zKUBpyGEa+IU7et28dxiTbSuoWrwnuavmUZVPp0HJa&#10;MNjQm6Hy53B2Cnab8ao4GrvZ7k92N1kX9bkafin1MOiKGYhIXbyHb+13reD5Z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PorDGAAAA3AAAAA8AAAAAAAAA&#10;AAAAAAAAoQIAAGRycy9kb3ducmV2LnhtbFBLBQYAAAAABAAEAPkAAACUAwAAAAA=&#10;"/>
                <v:shape id="AutoShape 318" o:spid="_x0000_s1090" type="#_x0000_t32" style="position:absolute;left:3178;top:3754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MHK8YAAADcAAAADwAAAGRycy9kb3ducmV2LnhtbESPQWsCMRSE74L/ITyhF6lZW6xlNcpa&#10;EKrgQdven5vXTejmZd1E3f77piB4HGbmG2a+7FwtLtQG61nBeJSBIC69tlwp+PxYP76CCBFZY+2Z&#10;FPxSgOWi35tjrv2V93Q5xEokCIccFZgYm1zKUBpyGEa+IU7et28dxiTbSuoWrwnuavmUZS/SoeW0&#10;YLChN0Plz+HsFOw241VxNHaz3Z/sbrIu6nM1/FLqYdAVMxCRungP39rvWsHzd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DByvGAAAA3AAAAA8AAAAAAAAA&#10;AAAAAAAAoQIAAGRycy9kb3ducmV2LnhtbFBLBQYAAAAABAAEAPkAAACUAwAAAAA=&#10;"/>
                <v:shape id="AutoShape 319" o:spid="_x0000_s1091" type="#_x0000_t32" style="position:absolute;left:3053;top:3705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yTWcMAAADcAAAADwAAAGRycy9kb3ducmV2LnhtbERPy2oCMRTdF/oP4RbcFM2otJbRKKMg&#10;aMGFj+6vk9tJ6ORmnEQd/75ZFLo8nPds0bla3KgN1rOC4SADQVx6bblScDqu+x8gQkTWWHsmBQ8K&#10;sJg/P80w1/7Oe7odYiVSCIccFZgYm1zKUBpyGAa+IU7ct28dxgTbSuoW7ync1XKUZe/SoeXUYLCh&#10;laHy53B1Cnbb4bI4G7v93F/s7m1d1Nfq9Uup3ktXTEFE6uK/+M+90QrGk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ck1nDAAAA3AAAAA8AAAAAAAAAAAAA&#10;AAAAoQIAAGRycy9kb3ducmV2LnhtbFBLBQYAAAAABAAEAPkAAACRAwAAAAA=&#10;"/>
                <v:shape id="AutoShape 320" o:spid="_x0000_s1092" type="#_x0000_t32" style="position:absolute;left:3465;top:3743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A2wscAAADcAAAADwAAAGRycy9kb3ducmV2LnhtbESPT2sCMRTE74V+h/AKXopmVWzt1ihb&#10;QagFD/7p/XXzugndvGw3Ubff3ghCj8PM/IaZLTpXixO1wXpWMBxkIIhLry1XCg77VX8KIkRkjbVn&#10;UvBHARbz+7sZ5tqfeUunXaxEgnDIUYGJscmlDKUhh2HgG+LkffvWYUyyraRu8ZzgrpajLHuSDi2n&#10;BYMNLQ2VP7ujU7BZD9+KL2PXH9tfu5msivpYPX4q1XvoilcQkbr4H76137WC8fMLX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kDbCxwAAANwAAAAPAAAAAAAA&#10;AAAAAAAAAKECAABkcnMvZG93bnJldi54bWxQSwUGAAAAAAQABAD5AAAAlQMAAAAA&#10;"/>
                <v:shape id="AutoShape 321" o:spid="_x0000_s1093" type="#_x0000_t32" style="position:absolute;left:3370;top:3802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/veMIAAADcAAAADwAAAGRycy9kb3ducmV2LnhtbERPTWsCMRC9C/6HMEIvollbFNkaZVsQ&#10;quBBW+/TzbgJbibbTdTtvzcHwePjfS9WnavFldpgPSuYjDMQxKXXlisFP9/r0RxEiMgaa8+k4J8C&#10;rJb93gJz7W+8p+shViKFcMhRgYmxyaUMpSGHYewb4sSdfOswJthWUrd4S+Gulq9ZNpMOLacGgw19&#10;GirPh4tTsNtMPopfYzfb/Z/dTddFfamGR6VeBl3xDiJSF5/ih/tLK3ibp/n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n/veMIAAADcAAAADwAAAAAAAAAAAAAA&#10;AAChAgAAZHJzL2Rvd25yZXYueG1sUEsFBgAAAAAEAAQA+QAAAJADAAAAAA==&#10;"/>
                <v:shape id="AutoShape 322" o:spid="_x0000_s1094" type="#_x0000_t32" style="position:absolute;left:3226;top:3866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NK48YAAADcAAAADwAAAGRycy9kb3ducmV2LnhtbESPQWsCMRSE74X+h/AKXopmV2mR1Sjb&#10;gqAFD1q9PzfPTejmZbuJuv33TaHgcZiZb5j5sneNuFIXrGcF+SgDQVx5bblWcPhcDacgQkTW2Hgm&#10;BT8UYLl4fJhjof2Nd3Tdx1okCIcCFZgY20LKUBlyGEa+JU7e2XcOY5JdLXWHtwR3jRxn2at0aDkt&#10;GGzp3VD1tb84BdtN/laejN187L7t9mVVNpf6+ajU4KkvZyAi9fEe/m+vtYLJN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zSuPGAAAA3AAAAA8AAAAAAAAA&#10;AAAAAAAAoQIAAGRycy9kb3ducmV2LnhtbFBLBQYAAAAABAAEAPkAAACUAwAAAAA=&#10;"/>
                <v:shape id="AutoShape 323" o:spid="_x0000_s1095" type="#_x0000_t32" style="position:absolute;left:3078;top:3821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HUlMUAAADcAAAADwAAAGRycy9kb3ducmV2LnhtbESPT2sCMRTE7wW/Q3hCL0WzWhRZjbIt&#10;CLXgwX/35+Z1E7p52W6ibr99UxA8DjPzG2ax6lwtrtQG61nBaJiBIC69tlwpOB7WgxmIEJE11p5J&#10;wS8FWC17TwvMtb/xjq77WIkE4ZCjAhNjk0sZSkMOw9A3xMn78q3DmGRbSd3iLcFdLcdZNpUOLacF&#10;gw29Gyq/9xenYLsZvRVnYzefux+7nayL+lK9nJR67nfFHESkLj7C9/aHVvA6G8P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HUlMUAAADcAAAADwAAAAAAAAAA&#10;AAAAAAChAgAAZHJzL2Rvd25yZXYueG1sUEsFBgAAAAAEAAQA+QAAAJMDAAAAAA==&#10;"/>
              </v:group>
            </w:pict>
          </mc:Fallback>
        </mc:AlternateContent>
      </w:r>
      <w:r w:rsidRPr="00055B61">
        <w:rPr>
          <w:rFonts w:ascii="SutonnyMJ" w:hAnsi="SutonnyMJ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A390B6C" wp14:editId="397806BA">
                <wp:simplePos x="0" y="0"/>
                <wp:positionH relativeFrom="column">
                  <wp:posOffset>4896485</wp:posOffset>
                </wp:positionH>
                <wp:positionV relativeFrom="paragraph">
                  <wp:posOffset>4062730</wp:posOffset>
                </wp:positionV>
                <wp:extent cx="758190" cy="1064260"/>
                <wp:effectExtent l="8890" t="12065" r="13970" b="9525"/>
                <wp:wrapNone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1064260"/>
                          <a:chOff x="2983" y="2453"/>
                          <a:chExt cx="1304" cy="1487"/>
                        </a:xfrm>
                      </wpg:grpSpPr>
                      <wps:wsp>
                        <wps:cNvPr id="244" name="Freeform 185"/>
                        <wps:cNvSpPr>
                          <a:spLocks/>
                        </wps:cNvSpPr>
                        <wps:spPr bwMode="auto">
                          <a:xfrm>
                            <a:off x="2983" y="2607"/>
                            <a:ext cx="1304" cy="1333"/>
                          </a:xfrm>
                          <a:custGeom>
                            <a:avLst/>
                            <a:gdLst>
                              <a:gd name="T0" fmla="*/ 0 w 1357"/>
                              <a:gd name="T1" fmla="*/ 26 h 1333"/>
                              <a:gd name="T2" fmla="*/ 0 w 1357"/>
                              <a:gd name="T3" fmla="*/ 1333 h 1333"/>
                              <a:gd name="T4" fmla="*/ 1357 w 1357"/>
                              <a:gd name="T5" fmla="*/ 1333 h 1333"/>
                              <a:gd name="T6" fmla="*/ 1357 w 1357"/>
                              <a:gd name="T7" fmla="*/ 0 h 1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57" h="1333">
                                <a:moveTo>
                                  <a:pt x="0" y="26"/>
                                </a:moveTo>
                                <a:lnTo>
                                  <a:pt x="0" y="1333"/>
                                </a:lnTo>
                                <a:lnTo>
                                  <a:pt x="1357" y="1333"/>
                                </a:lnTo>
                                <a:lnTo>
                                  <a:pt x="135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3587" y="2607"/>
                            <a:ext cx="126" cy="10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Oval 187"/>
                        <wps:cNvSpPr>
                          <a:spLocks noChangeArrowheads="1"/>
                        </wps:cNvSpPr>
                        <wps:spPr bwMode="auto">
                          <a:xfrm>
                            <a:off x="3583" y="2506"/>
                            <a:ext cx="140" cy="1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2983" y="2453"/>
                            <a:ext cx="1304" cy="32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189"/>
                        <wps:cNvCnPr>
                          <a:cxnSpLocks noChangeShapeType="1"/>
                        </wps:cNvCnPr>
                        <wps:spPr bwMode="auto">
                          <a:xfrm>
                            <a:off x="3827" y="2962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AutoShape 190"/>
                        <wps:cNvCnPr>
                          <a:cxnSpLocks noChangeShapeType="1"/>
                        </wps:cNvCnPr>
                        <wps:spPr bwMode="auto">
                          <a:xfrm>
                            <a:off x="3899" y="2943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AutoShape 191"/>
                        <wps:cNvCnPr>
                          <a:cxnSpLocks noChangeShapeType="1"/>
                        </wps:cNvCnPr>
                        <wps:spPr bwMode="auto">
                          <a:xfrm>
                            <a:off x="4024" y="2837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192"/>
                        <wps:cNvCnPr>
                          <a:cxnSpLocks noChangeShapeType="1"/>
                        </wps:cNvCnPr>
                        <wps:spPr bwMode="auto">
                          <a:xfrm>
                            <a:off x="4072" y="3010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AutoShape 193"/>
                        <wps:cNvCnPr>
                          <a:cxnSpLocks noChangeShapeType="1"/>
                        </wps:cNvCnPr>
                        <wps:spPr bwMode="auto">
                          <a:xfrm>
                            <a:off x="3971" y="3134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AutoShape 194"/>
                        <wps:cNvCnPr>
                          <a:cxnSpLocks noChangeShapeType="1"/>
                        </wps:cNvCnPr>
                        <wps:spPr bwMode="auto">
                          <a:xfrm>
                            <a:off x="3899" y="3062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AutoShape 195"/>
                        <wps:cNvCnPr>
                          <a:cxnSpLocks noChangeShapeType="1"/>
                        </wps:cNvCnPr>
                        <wps:spPr bwMode="auto">
                          <a:xfrm>
                            <a:off x="4043" y="3081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AutoShape 196"/>
                        <wps:cNvCnPr>
                          <a:cxnSpLocks noChangeShapeType="1"/>
                        </wps:cNvCnPr>
                        <wps:spPr bwMode="auto">
                          <a:xfrm>
                            <a:off x="4115" y="3190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AutoShape 197"/>
                        <wps:cNvCnPr>
                          <a:cxnSpLocks noChangeShapeType="1"/>
                        </wps:cNvCnPr>
                        <wps:spPr bwMode="auto">
                          <a:xfrm>
                            <a:off x="3780" y="3115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AutoShape 198"/>
                        <wps:cNvCnPr>
                          <a:cxnSpLocks noChangeShapeType="1"/>
                        </wps:cNvCnPr>
                        <wps:spPr bwMode="auto">
                          <a:xfrm>
                            <a:off x="3952" y="3244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AutoShape 199"/>
                        <wps:cNvCnPr>
                          <a:cxnSpLocks noChangeShapeType="1"/>
                        </wps:cNvCnPr>
                        <wps:spPr bwMode="auto">
                          <a:xfrm>
                            <a:off x="4144" y="3302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AutoShape 200"/>
                        <wps:cNvCnPr>
                          <a:cxnSpLocks noChangeShapeType="1"/>
                        </wps:cNvCnPr>
                        <wps:spPr bwMode="auto">
                          <a:xfrm>
                            <a:off x="4115" y="3501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AutoShape 201"/>
                        <wps:cNvCnPr>
                          <a:cxnSpLocks noChangeShapeType="1"/>
                        </wps:cNvCnPr>
                        <wps:spPr bwMode="auto">
                          <a:xfrm>
                            <a:off x="4072" y="3377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AutoShape 202"/>
                        <wps:cNvCnPr>
                          <a:cxnSpLocks noChangeShapeType="1"/>
                        </wps:cNvCnPr>
                        <wps:spPr bwMode="auto">
                          <a:xfrm>
                            <a:off x="4043" y="3439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AutoShape 203"/>
                        <wps:cNvCnPr>
                          <a:cxnSpLocks noChangeShapeType="1"/>
                        </wps:cNvCnPr>
                        <wps:spPr bwMode="auto">
                          <a:xfrm>
                            <a:off x="3899" y="3358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AutoShape 204"/>
                        <wps:cNvCnPr>
                          <a:cxnSpLocks noChangeShapeType="1"/>
                        </wps:cNvCnPr>
                        <wps:spPr bwMode="auto">
                          <a:xfrm>
                            <a:off x="3780" y="3263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AutoShape 205"/>
                        <wps:cNvCnPr>
                          <a:cxnSpLocks noChangeShapeType="1"/>
                        </wps:cNvCnPr>
                        <wps:spPr bwMode="auto">
                          <a:xfrm>
                            <a:off x="3899" y="3482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AutoShape 206"/>
                        <wps:cNvCnPr>
                          <a:cxnSpLocks noChangeShapeType="1"/>
                        </wps:cNvCnPr>
                        <wps:spPr bwMode="auto">
                          <a:xfrm>
                            <a:off x="3780" y="3396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AutoShape 207"/>
                        <wps:cNvCnPr>
                          <a:cxnSpLocks noChangeShapeType="1"/>
                        </wps:cNvCnPr>
                        <wps:spPr bwMode="auto">
                          <a:xfrm>
                            <a:off x="3780" y="3571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AutoShape 208"/>
                        <wps:cNvCnPr>
                          <a:cxnSpLocks noChangeShapeType="1"/>
                        </wps:cNvCnPr>
                        <wps:spPr bwMode="auto">
                          <a:xfrm>
                            <a:off x="4043" y="3564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AutoShape 209"/>
                        <wps:cNvCnPr>
                          <a:cxnSpLocks noChangeShapeType="1"/>
                        </wps:cNvCnPr>
                        <wps:spPr bwMode="auto">
                          <a:xfrm>
                            <a:off x="3952" y="3590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AutoShape 210"/>
                        <wps:cNvCnPr>
                          <a:cxnSpLocks noChangeShapeType="1"/>
                        </wps:cNvCnPr>
                        <wps:spPr bwMode="auto">
                          <a:xfrm>
                            <a:off x="4144" y="3653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AutoShape 211"/>
                        <wps:cNvCnPr>
                          <a:cxnSpLocks noChangeShapeType="1"/>
                        </wps:cNvCnPr>
                        <wps:spPr bwMode="auto">
                          <a:xfrm>
                            <a:off x="4000" y="3705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AutoShape 212"/>
                        <wps:cNvCnPr>
                          <a:cxnSpLocks noChangeShapeType="1"/>
                        </wps:cNvCnPr>
                        <wps:spPr bwMode="auto">
                          <a:xfrm>
                            <a:off x="3852" y="3653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AutoShape 213"/>
                        <wps:cNvCnPr>
                          <a:cxnSpLocks noChangeShapeType="1"/>
                        </wps:cNvCnPr>
                        <wps:spPr bwMode="auto">
                          <a:xfrm>
                            <a:off x="3880" y="3754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AutoShape 214"/>
                        <wps:cNvCnPr>
                          <a:cxnSpLocks noChangeShapeType="1"/>
                        </wps:cNvCnPr>
                        <wps:spPr bwMode="auto">
                          <a:xfrm>
                            <a:off x="3755" y="3705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AutoShape 215"/>
                        <wps:cNvCnPr>
                          <a:cxnSpLocks noChangeShapeType="1"/>
                        </wps:cNvCnPr>
                        <wps:spPr bwMode="auto">
                          <a:xfrm>
                            <a:off x="4167" y="3743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AutoShape 216"/>
                        <wps:cNvCnPr>
                          <a:cxnSpLocks noChangeShapeType="1"/>
                        </wps:cNvCnPr>
                        <wps:spPr bwMode="auto">
                          <a:xfrm>
                            <a:off x="4072" y="3802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AutoShape 217"/>
                        <wps:cNvCnPr>
                          <a:cxnSpLocks noChangeShapeType="1"/>
                        </wps:cNvCnPr>
                        <wps:spPr bwMode="auto">
                          <a:xfrm>
                            <a:off x="3928" y="3866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AutoShape 218"/>
                        <wps:cNvCnPr>
                          <a:cxnSpLocks noChangeShapeType="1"/>
                        </wps:cNvCnPr>
                        <wps:spPr bwMode="auto">
                          <a:xfrm>
                            <a:off x="3780" y="3821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AutoShape 219"/>
                        <wps:cNvCnPr>
                          <a:cxnSpLocks noChangeShapeType="1"/>
                        </wps:cNvCnPr>
                        <wps:spPr bwMode="auto">
                          <a:xfrm>
                            <a:off x="3641" y="3762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AutoShape 220"/>
                        <wps:cNvCnPr>
                          <a:cxnSpLocks noChangeShapeType="1"/>
                        </wps:cNvCnPr>
                        <wps:spPr bwMode="auto">
                          <a:xfrm>
                            <a:off x="3651" y="3866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AutoShape 221"/>
                        <wps:cNvCnPr>
                          <a:cxnSpLocks noChangeShapeType="1"/>
                        </wps:cNvCnPr>
                        <wps:spPr bwMode="auto">
                          <a:xfrm>
                            <a:off x="3515" y="3705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AutoShape 222"/>
                        <wps:cNvCnPr>
                          <a:cxnSpLocks noChangeShapeType="1"/>
                        </wps:cNvCnPr>
                        <wps:spPr bwMode="auto">
                          <a:xfrm>
                            <a:off x="3465" y="3686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AutoShape 223"/>
                        <wps:cNvCnPr>
                          <a:cxnSpLocks noChangeShapeType="1"/>
                        </wps:cNvCnPr>
                        <wps:spPr bwMode="auto">
                          <a:xfrm>
                            <a:off x="3465" y="3773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AutoShape 224"/>
                        <wps:cNvCnPr>
                          <a:cxnSpLocks noChangeShapeType="1"/>
                        </wps:cNvCnPr>
                        <wps:spPr bwMode="auto">
                          <a:xfrm>
                            <a:off x="3125" y="2962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AutoShape 225"/>
                        <wps:cNvCnPr>
                          <a:cxnSpLocks noChangeShapeType="1"/>
                        </wps:cNvCnPr>
                        <wps:spPr bwMode="auto">
                          <a:xfrm>
                            <a:off x="3197" y="2943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AutoShape 226"/>
                        <wps:cNvCnPr>
                          <a:cxnSpLocks noChangeShapeType="1"/>
                        </wps:cNvCnPr>
                        <wps:spPr bwMode="auto">
                          <a:xfrm>
                            <a:off x="3322" y="2837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AutoShape 227"/>
                        <wps:cNvCnPr>
                          <a:cxnSpLocks noChangeShapeType="1"/>
                        </wps:cNvCnPr>
                        <wps:spPr bwMode="auto">
                          <a:xfrm>
                            <a:off x="3370" y="3010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AutoShape 228"/>
                        <wps:cNvCnPr>
                          <a:cxnSpLocks noChangeShapeType="1"/>
                        </wps:cNvCnPr>
                        <wps:spPr bwMode="auto">
                          <a:xfrm>
                            <a:off x="3269" y="3134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AutoShape 229"/>
                        <wps:cNvCnPr>
                          <a:cxnSpLocks noChangeShapeType="1"/>
                        </wps:cNvCnPr>
                        <wps:spPr bwMode="auto">
                          <a:xfrm>
                            <a:off x="3197" y="3062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AutoShape 230"/>
                        <wps:cNvCnPr>
                          <a:cxnSpLocks noChangeShapeType="1"/>
                        </wps:cNvCnPr>
                        <wps:spPr bwMode="auto">
                          <a:xfrm>
                            <a:off x="3341" y="3081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AutoShape 231"/>
                        <wps:cNvCnPr>
                          <a:cxnSpLocks noChangeShapeType="1"/>
                        </wps:cNvCnPr>
                        <wps:spPr bwMode="auto">
                          <a:xfrm>
                            <a:off x="3413" y="3190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232"/>
                        <wps:cNvCnPr>
                          <a:cxnSpLocks noChangeShapeType="1"/>
                        </wps:cNvCnPr>
                        <wps:spPr bwMode="auto">
                          <a:xfrm>
                            <a:off x="3078" y="3115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AutoShape 233"/>
                        <wps:cNvCnPr>
                          <a:cxnSpLocks noChangeShapeType="1"/>
                        </wps:cNvCnPr>
                        <wps:spPr bwMode="auto">
                          <a:xfrm>
                            <a:off x="3250" y="3244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234"/>
                        <wps:cNvCnPr>
                          <a:cxnSpLocks noChangeShapeType="1"/>
                        </wps:cNvCnPr>
                        <wps:spPr bwMode="auto">
                          <a:xfrm>
                            <a:off x="3442" y="3302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235"/>
                        <wps:cNvCnPr>
                          <a:cxnSpLocks noChangeShapeType="1"/>
                        </wps:cNvCnPr>
                        <wps:spPr bwMode="auto">
                          <a:xfrm>
                            <a:off x="3413" y="3501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236"/>
                        <wps:cNvCnPr>
                          <a:cxnSpLocks noChangeShapeType="1"/>
                        </wps:cNvCnPr>
                        <wps:spPr bwMode="auto">
                          <a:xfrm>
                            <a:off x="3370" y="3377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237"/>
                        <wps:cNvCnPr>
                          <a:cxnSpLocks noChangeShapeType="1"/>
                        </wps:cNvCnPr>
                        <wps:spPr bwMode="auto">
                          <a:xfrm>
                            <a:off x="3341" y="3439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AutoShape 238"/>
                        <wps:cNvCnPr>
                          <a:cxnSpLocks noChangeShapeType="1"/>
                        </wps:cNvCnPr>
                        <wps:spPr bwMode="auto">
                          <a:xfrm>
                            <a:off x="3197" y="3358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AutoShape 239"/>
                        <wps:cNvCnPr>
                          <a:cxnSpLocks noChangeShapeType="1"/>
                        </wps:cNvCnPr>
                        <wps:spPr bwMode="auto">
                          <a:xfrm>
                            <a:off x="3078" y="3263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AutoShape 240"/>
                        <wps:cNvCnPr>
                          <a:cxnSpLocks noChangeShapeType="1"/>
                        </wps:cNvCnPr>
                        <wps:spPr bwMode="auto">
                          <a:xfrm>
                            <a:off x="3197" y="3482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AutoShape 241"/>
                        <wps:cNvCnPr>
                          <a:cxnSpLocks noChangeShapeType="1"/>
                        </wps:cNvCnPr>
                        <wps:spPr bwMode="auto">
                          <a:xfrm>
                            <a:off x="3078" y="3396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AutoShape 242"/>
                        <wps:cNvCnPr>
                          <a:cxnSpLocks noChangeShapeType="1"/>
                        </wps:cNvCnPr>
                        <wps:spPr bwMode="auto">
                          <a:xfrm>
                            <a:off x="3078" y="3571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AutoShape 243"/>
                        <wps:cNvCnPr>
                          <a:cxnSpLocks noChangeShapeType="1"/>
                        </wps:cNvCnPr>
                        <wps:spPr bwMode="auto">
                          <a:xfrm>
                            <a:off x="3341" y="3564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AutoShape 244"/>
                        <wps:cNvCnPr>
                          <a:cxnSpLocks noChangeShapeType="1"/>
                        </wps:cNvCnPr>
                        <wps:spPr bwMode="auto">
                          <a:xfrm>
                            <a:off x="3250" y="3590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AutoShape 245"/>
                        <wps:cNvCnPr>
                          <a:cxnSpLocks noChangeShapeType="1"/>
                        </wps:cNvCnPr>
                        <wps:spPr bwMode="auto">
                          <a:xfrm>
                            <a:off x="3442" y="3653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AutoShape 246"/>
                        <wps:cNvCnPr>
                          <a:cxnSpLocks noChangeShapeType="1"/>
                        </wps:cNvCnPr>
                        <wps:spPr bwMode="auto">
                          <a:xfrm>
                            <a:off x="3298" y="3705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AutoShape 247"/>
                        <wps:cNvCnPr>
                          <a:cxnSpLocks noChangeShapeType="1"/>
                        </wps:cNvCnPr>
                        <wps:spPr bwMode="auto">
                          <a:xfrm>
                            <a:off x="3150" y="3653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AutoShape 248"/>
                        <wps:cNvCnPr>
                          <a:cxnSpLocks noChangeShapeType="1"/>
                        </wps:cNvCnPr>
                        <wps:spPr bwMode="auto">
                          <a:xfrm>
                            <a:off x="3178" y="3754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AutoShape 249"/>
                        <wps:cNvCnPr>
                          <a:cxnSpLocks noChangeShapeType="1"/>
                        </wps:cNvCnPr>
                        <wps:spPr bwMode="auto">
                          <a:xfrm>
                            <a:off x="3053" y="3705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AutoShape 250"/>
                        <wps:cNvCnPr>
                          <a:cxnSpLocks noChangeShapeType="1"/>
                        </wps:cNvCnPr>
                        <wps:spPr bwMode="auto">
                          <a:xfrm>
                            <a:off x="3465" y="3743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AutoShape 251"/>
                        <wps:cNvCnPr>
                          <a:cxnSpLocks noChangeShapeType="1"/>
                        </wps:cNvCnPr>
                        <wps:spPr bwMode="auto">
                          <a:xfrm>
                            <a:off x="3370" y="3802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AutoShape 252"/>
                        <wps:cNvCnPr>
                          <a:cxnSpLocks noChangeShapeType="1"/>
                        </wps:cNvCnPr>
                        <wps:spPr bwMode="auto">
                          <a:xfrm>
                            <a:off x="3226" y="3866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AutoShape 253"/>
                        <wps:cNvCnPr>
                          <a:cxnSpLocks noChangeShapeType="1"/>
                        </wps:cNvCnPr>
                        <wps:spPr bwMode="auto">
                          <a:xfrm>
                            <a:off x="3078" y="3821"/>
                            <a:ext cx="72" cy="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margin-left:385.55pt;margin-top:319.9pt;width:59.7pt;height:83.8pt;z-index:251658240" coordorigin="2983,2453" coordsize="1304,1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">
                <v:shape id="Freeform 185" o:spid="_x0000_s1027" style="position:absolute;left:2983;top:2607;width:1304;height:1333;visibility:visible;mso-wrap-style:square;v-text-anchor:top" coordsize="1357,1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o1cIA&#10;AADcAAAADwAAAGRycy9kb3ducmV2LnhtbESPT2vCQBDF70K/wzIFb3VTsVVSV2kLosWTUaTHITsm&#10;odnZsDvV+O27BcHj4/358ebL3rXqTCE2ng08jzJQxKW3DVcGDvvV0wxUFGSLrWcycKUIy8XDYI65&#10;9Rfe0bmQSqURjjkaqEW6XOtY1uQwjnxHnLyTDw4lyVBpG/CSxl2rx1n2qh02nAg1dvRZU/lT/LrE&#10;Xb107mt6km/EtXyErRxDa40ZPvbvb6CEermHb+2NNTCeTOD/TDoC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HWjVwgAAANwAAAAPAAAAAAAAAAAAAAAAAJgCAABkcnMvZG93&#10;bnJldi54bWxQSwUGAAAAAAQABAD1AAAAhwMAAAAA&#10;" path="m,26l,1333r1357,l1357,e" filled="f">
                  <v:path arrowok="t" o:connecttype="custom" o:connectlocs="0,26;0,1333;1304,1333;1304,0" o:connectangles="0,0,0,0"/>
                </v:shape>
                <v:rect id="Rectangle 186" o:spid="_x0000_s1028" style="position:absolute;left:3587;top:2607;width:126;height:1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EtsUA&#10;AADcAAAADwAAAGRycy9kb3ducmV2LnhtbESPzW7CMBCE70h9B2sr9QYO6Y9KiIMQFRU9QnLhtsTb&#10;JCVeR7GBlKfHSJV6HM3MN5p0MZhWnKl3jWUF00kEgri0uuFKQZGvx+8gnEfW2FomBb/kYJE9jFJM&#10;tL3wls47X4kAYZeggtr7LpHSlTUZdBPbEQfv2/YGfZB9JXWPlwA3rYyj6E0abDgs1NjRqqbyuDsZ&#10;BYcmLvC6zT8jM1s/+68h/zntP5R6ehyWcxCeBv8f/mtvtIL45RX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wS2xQAAANwAAAAPAAAAAAAAAAAAAAAAAJgCAABkcnMv&#10;ZG93bnJldi54bWxQSwUGAAAAAAQABAD1AAAAigMAAAAA&#10;"/>
                <v:oval id="Oval 187" o:spid="_x0000_s1029" style="position:absolute;left:3583;top:2506;width:140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MvcQA&#10;AADcAAAADwAAAGRycy9kb3ducmV2LnhtbESPQWvCQBSE70L/w/IKvZmNpoaSuopUCvbQg9HeH9ln&#10;Esy+DdnXmP77bqHgcZiZb5j1dnKdGmkIrWcDiyQFRVx523Jt4Hx6n7+ACoJssfNMBn4owHbzMFtj&#10;Yf2NjzSWUqsI4VCggUakL7QOVUMOQ+J74uhd/OBQohxqbQe8Rbjr9DJNc+2w5bjQYE9vDVXX8tsZ&#10;2Ne7Mh91Jqvssj/I6vr1+ZEtjHl6nHavoIQmuYf/2wdrYPmcw9+ZeAT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LjL3EAAAA3AAAAA8AAAAAAAAAAAAAAAAAmAIAAGRycy9k&#10;b3ducmV2LnhtbFBLBQYAAAAABAAEAPUAAACJAwAAAAA=&#10;"/>
                <v:oval id="Oval 188" o:spid="_x0000_s1030" style="position:absolute;left:2983;top:2453;width:1304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MP58UA&#10;AADcAAAADwAAAGRycy9kb3ducmV2LnhtbESPUWvCMBSF3wf+h3CFvQxNJzKlmooMhD0M5pw/4Npc&#10;09rmpibRdv9+GQz2eDjnfIez3gy2FXfyoXas4HmagSAuna7ZKDh+7SZLECEia2wdk4JvCrApRg9r&#10;zLXr+ZPuh2hEgnDIUUEVY5dLGcqKLIap64iTd3beYkzSG6k99gluWznLshdpsea0UGFHrxWVzeFm&#10;FZxORzfIq//YP5nG4/zSd+Z9r9TjeNiuQEQa4n/4r/2mFczmC/g9k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0w/nxQAAANwAAAAPAAAAAAAAAAAAAAAAAJgCAABkcnMv&#10;ZG93bnJldi54bWxQSwUGAAAAAAQABAD1AAAAigMAAAAA&#10;" filled="f"/>
                <v:shape id="AutoShape 189" o:spid="_x0000_s1031" type="#_x0000_t32" style="position:absolute;left:3827;top:2962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FWecIAAADcAAAADwAAAGRycy9kb3ducmV2LnhtbERPy2oCMRTdC/2HcIVuRDNKKzIaZVoQ&#10;asGFr/11cp0EJzfTSdTp3zeLgsvDeS9WnavFndpgPSsYjzIQxKXXlisFx8N6OAMRIrLG2jMp+KUA&#10;q+VLb4G59g/e0X0fK5FCOOSowMTY5FKG0pDDMPINceIuvnUYE2wrqVt8pHBXy0mWTaVDy6nBYEOf&#10;hsrr/uYUbDfjj+Js7OZ792O37+uivlWDk1Kv/a6Yg4jUxaf43/2lFUze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FWecIAAADcAAAADwAAAAAAAAAAAAAA&#10;AAChAgAAZHJzL2Rvd25yZXYueG1sUEsFBgAAAAAEAAQA+QAAAJADAAAAAA==&#10;"/>
                <v:shape id="AutoShape 190" o:spid="_x0000_s1032" type="#_x0000_t32" style="position:absolute;left:3899;top:2943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3z4sYAAADc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Wj8S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d8+LGAAAA3AAAAA8AAAAAAAAA&#10;AAAAAAAAoQIAAGRycy9kb3ducmV2LnhtbFBLBQYAAAAABAAEAPkAAACUAwAAAAA=&#10;"/>
                <v:shape id="AutoShape 191" o:spid="_x0000_s1033" type="#_x0000_t32" style="position:absolute;left:4024;top:2837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7MosIAAADcAAAADwAAAGRycy9kb3ducmV2LnhtbERPy2oCMRTdF/yHcIVuimYUFBmNMhaE&#10;WnDha3+dXCfByc10EnX6982i4PJw3otV52rxoDZYzwpGwwwEcem15UrB6bgZzECEiKyx9kwKfinA&#10;atl7W2Cu/ZP39DjESqQQDjkqMDE2uZShNOQwDH1DnLirbx3GBNtK6hafKdzVcpxlU+nQcmow2NCn&#10;ofJ2uDsFu+1oXVyM3X7vf+xusinqe/VxVuq93xVzEJG6+BL/u7+0gvEkzU9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v7MosIAAADcAAAADwAAAAAAAAAAAAAA&#10;AAChAgAAZHJzL2Rvd25yZXYueG1sUEsFBgAAAAAEAAQA+QAAAJADAAAAAA==&#10;"/>
                <v:shape id="AutoShape 192" o:spid="_x0000_s1034" type="#_x0000_t32" style="position:absolute;left:4072;top:3010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JpOcUAAADc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hMc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JpOcUAAADcAAAADwAAAAAAAAAA&#10;AAAAAAChAgAAZHJzL2Rvd25yZXYueG1sUEsFBgAAAAAEAAQA+QAAAJMDAAAAAA==&#10;"/>
                <v:shape id="AutoShape 193" o:spid="_x0000_s1035" type="#_x0000_t32" style="position:absolute;left:3971;top:3134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D3TsUAAADcAAAADwAAAGRycy9kb3ducmV2LnhtbESPQWsCMRSE7wX/Q3hCL0WzLljK1iir&#10;IFTBg7a9Pzevm+DmZd1EXf99Uyh4HGbmG2a26F0jrtQF61nBZJyBIK68tlwr+Ppcj95AhIissfFM&#10;Cu4UYDEfPM2w0P7Ge7oeYi0ShEOBCkyMbSFlqAw5DGPfEifvx3cOY5JdLXWHtwR3jcyz7FU6tJwW&#10;DLa0MlSdDhenYLeZLMujsZvt/mx303XZXOqXb6Weh335DiJSHx/h//aHVpBPc/g7k46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D3TsUAAADcAAAADwAAAAAAAAAA&#10;AAAAAAChAgAAZHJzL2Rvd25yZXYueG1sUEsFBgAAAAAEAAQA+QAAAJMDAAAAAA==&#10;"/>
                <v:shape id="AutoShape 194" o:spid="_x0000_s1036" type="#_x0000_t32" style="position:absolute;left:3899;top:3062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xS1c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j6Q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sUtXGAAAA3AAAAA8AAAAAAAAA&#10;AAAAAAAAoQIAAGRycy9kb3ducmV2LnhtbFBLBQYAAAAABAAEAPkAAACUAwAAAAA=&#10;"/>
                <v:shape id="AutoShape 195" o:spid="_x0000_s1037" type="#_x0000_t32" style="position:absolute;left:4043;top:3081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XKocYAAADc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Xj6Q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FyqHGAAAA3AAAAA8AAAAAAAAA&#10;AAAAAAAAoQIAAGRycy9kb3ducmV2LnhtbFBLBQYAAAAABAAEAPkAAACUAwAAAAA=&#10;"/>
                <v:shape id="AutoShape 196" o:spid="_x0000_s1038" type="#_x0000_t32" style="position:absolute;left:4115;top:3190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lvOsUAAADcAAAADwAAAGRycy9kb3ducmV2LnhtbESPQWsCMRSE74X+h/AKvRTNKmwpq1G2&#10;glAFD1q9PzfPTejmZd1EXf99Uyh4HGbmG2Y6710jrtQF61nBaJiBIK68tlwr2H8vBx8gQkTW2Hgm&#10;BXcKMJ89P02x0P7GW7ruYi0ShEOBCkyMbSFlqAw5DEPfEifv5DuHMcmulrrDW4K7Ro6z7F06tJwW&#10;DLa0MFT97C5OwWY1+iyPxq7W27Pd5MuyudRvB6VeX/pyAiJSHx/h//aXVjDOc/g7k4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lvOsUAAADcAAAADwAAAAAAAAAA&#10;AAAAAAChAgAAZHJzL2Rvd25yZXYueG1sUEsFBgAAAAAEAAQA+QAAAJMDAAAAAA==&#10;"/>
                <v:shape id="AutoShape 197" o:spid="_x0000_s1039" type="#_x0000_t32" style="position:absolute;left:3780;top:3115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vxTcUAAADcAAAADwAAAGRycy9kb3ducmV2LnhtbESPQWsCMRSE74L/ITzBi9SsglK2RtkK&#10;ghY8qO39dfO6Cd28bDdR13/fCILHYWa+YRarztXiQm2wnhVMxhkI4tJry5WCz9Pm5RVEiMgaa8+k&#10;4EYBVst+b4G59lc+0OUYK5EgHHJUYGJscilDachhGPuGOHk/vnUYk2wrqVu8Jrir5TTL5tKh5bRg&#10;sKG1ofL3eHYK9rvJe/Ft7O7j8Gf3s01Rn6vRl1LDQVe8gYjUxWf40d5qBdPZHO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vxTcUAAADcAAAADwAAAAAAAAAA&#10;AAAAAAChAgAAZHJzL2Rvd25yZXYueG1sUEsFBgAAAAAEAAQA+QAAAJMDAAAAAA==&#10;"/>
                <v:shape id="AutoShape 198" o:spid="_x0000_s1040" type="#_x0000_t32" style="position:absolute;left:3952;top:3244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dU1sYAAADcAAAADwAAAGRycy9kb3ducmV2LnhtbESPW2sCMRSE3wv+h3AKfSmaVfDC1ihr&#10;QagFH7y9Hzenm9DNyXYTdfvvm4Lg4zAz3zDzZedqcaU2WM8KhoMMBHHpteVKwfGw7s9AhIissfZM&#10;Cn4pwHLRe5pjrv2Nd3Tdx0okCIccFZgYm1zKUBpyGAa+IU7el28dxiTbSuoWbwnuajnKsol0aDkt&#10;GGzo3VD5vb84BdvNcFWcjd187n7sdrwu6kv1elLq5bkr3kBE6uIjfG9/aAWj8RT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XVNbGAAAA3AAAAA8AAAAAAAAA&#10;AAAAAAAAoQIAAGRycy9kb3ducmV2LnhtbFBLBQYAAAAABAAEAPkAAACUAwAAAAA=&#10;"/>
                <v:shape id="AutoShape 199" o:spid="_x0000_s1041" type="#_x0000_t32" style="position:absolute;left:4144;top:3302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jApMIAAADcAAAADwAAAGRycy9kb3ducmV2LnhtbERPy2oCMRTdF/yHcIVuimYUFBmNMhaE&#10;WnDha3+dXCfByc10EnX6982i4PJw3otV52rxoDZYzwpGwwwEcem15UrB6bgZzECEiKyx9kwKfinA&#10;atl7W2Cu/ZP39DjESqQQDjkqMDE2uZShNOQwDH1DnLirbx3GBNtK6hafKdzVcpxlU+nQcmow2NCn&#10;ofJ2uDsFu+1oXVyM3X7vf+xusinqe/VxVuq93xVzEJG6+BL/u7+0gvEkrU1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IjApMIAAADcAAAADwAAAAAAAAAAAAAA&#10;AAChAgAAZHJzL2Rvd25yZXYueG1sUEsFBgAAAAAEAAQA+QAAAJADAAAAAA==&#10;"/>
                <v:shape id="AutoShape 200" o:spid="_x0000_s1042" type="#_x0000_t32" style="position:absolute;left:4115;top:3501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RlP8UAAADcAAAADwAAAGRycy9kb3ducmV2LnhtbESPT2sCMRTE7wW/Q3iFXopmFRTdGmUt&#10;CLXgwX/35+Z1E7p52W6ibr99UxA8DjPzG2a+7FwtrtQG61nBcJCBIC69tlwpOB7W/SmIEJE11p5J&#10;wS8FWC56T3PMtb/xjq77WIkE4ZCjAhNjk0sZSkMOw8A3xMn78q3DmGRbSd3iLcFdLUdZNpEOLacF&#10;gw29Gyq/9xenYLsZroqzsZvP3Y/djtdFfaleT0q9PHfFG4hIXXyE7+0PrWA0nsH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8RlP8UAAADcAAAADwAAAAAAAAAA&#10;AAAAAAChAgAAZHJzL2Rvd25yZXYueG1sUEsFBgAAAAAEAAQA+QAAAJMDAAAAAA==&#10;"/>
                <v:shape id="AutoShape 201" o:spid="_x0000_s1043" type="#_x0000_t32" style="position:absolute;left:4072;top:3377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IGH8IAAADcAAAADwAAAGRycy9kb3ducmV2LnhtbERPz2vCMBS+D/wfwhN2GZoqTKQzSh0I&#10;U/Bg3e7P5q0JNi9dE7X+98tB8Pjx/V6seteIK3XBelYwGWcgiCuvLdcKvo+b0RxEiMgaG8+k4E4B&#10;VsvBywJz7W98oGsZa5FCOOSowMTY5lKGypDDMPYtceJ+fecwJtjVUnd4S+GukdMsm0mHllODwZY+&#10;DVXn8uIU7LeTdXEydrs7/Nn9+6ZoLvXbj1Kvw774ABGpj0/xw/2lFUxnaX46k46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JIGH8IAAADcAAAADwAAAAAAAAAAAAAA&#10;AAChAgAAZHJzL2Rvd25yZXYueG1sUEsFBgAAAAAEAAQA+QAAAJADAAAAAA==&#10;"/>
                <v:shape id="AutoShape 202" o:spid="_x0000_s1044" type="#_x0000_t32" style="position:absolute;left:4043;top:3439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6jhMUAAADc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hMc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6jhMUAAADcAAAADwAAAAAAAAAA&#10;AAAAAAChAgAAZHJzL2Rvd25yZXYueG1sUEsFBgAAAAAEAAQA+QAAAJMDAAAAAA==&#10;"/>
                <v:shape id="AutoShape 203" o:spid="_x0000_s1045" type="#_x0000_t32" style="position:absolute;left:3899;top:3358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w988UAAADcAAAADwAAAGRycy9kb3ducmV2LnhtbESPQWsCMRSE7wX/Q3hCL0WzLlTKapS1&#10;INSCB63en5vnJrh52W6ibv99Uyh4HGbmG2a+7F0jbtQF61nBZJyBIK68tlwrOHytR28gQkTW2Hgm&#10;BT8UYLkYPM2x0P7OO7rtYy0ShEOBCkyMbSFlqAw5DGPfEifv7DuHMcmulrrDe4K7RuZZNpUOLacF&#10;gy29G6ou+6tTsN1MVuXJ2M3n7ttuX9dlc61fjko9D/tyBiJSHx/h//aHVpBPc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w988UAAADcAAAADwAAAAAAAAAA&#10;AAAAAAChAgAAZHJzL2Rvd25yZXYueG1sUEsFBgAAAAAEAAQA+QAAAJMDAAAAAA==&#10;"/>
                <v:shape id="AutoShape 204" o:spid="_x0000_s1046" type="#_x0000_t32" style="position:absolute;left:3780;top:3263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CYaMUAAADc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WA0eYP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CYaMUAAADcAAAADwAAAAAAAAAA&#10;AAAAAAChAgAAZHJzL2Rvd25yZXYueG1sUEsFBgAAAAAEAAQA+QAAAJMDAAAAAA==&#10;"/>
                <v:shape id="AutoShape 205" o:spid="_x0000_s1047" type="#_x0000_t32" style="position:absolute;left:3899;top:3482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kAHMUAAADc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WA0eYP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6kAHMUAAADcAAAADwAAAAAAAAAA&#10;AAAAAAChAgAAZHJzL2Rvd25yZXYueG1sUEsFBgAAAAAEAAQA+QAAAJMDAAAAAA==&#10;"/>
                <v:shape id="AutoShape 206" o:spid="_x0000_s1048" type="#_x0000_t32" style="position:absolute;left:3780;top:3396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Wlh8UAAADcAAAADwAAAGRycy9kb3ducmV2LnhtbESPQWsCMRSE74L/ITzBi9SsglK2RtkK&#10;ghY8qO39dfO6Cd28bDdR13/fCILHYWa+YRarztXiQm2wnhVMxhkI4tJry5WCz9Pm5RVEiMgaa8+k&#10;4EYBVst+b4G59lc+0OUYK5EgHHJUYGJscilDachhGPuGOHk/vnUYk2wrqVu8Jrir5TTL5tKh5bRg&#10;sKG1ofL3eHYK9rvJe/Ft7O7j8Gf3s01Rn6vRl1LDQVe8gYjUxWf40d5qBdP5DO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Wlh8UAAADcAAAADwAAAAAAAAAA&#10;AAAAAAChAgAAZHJzL2Rvd25yZXYueG1sUEsFBgAAAAAEAAQA+QAAAJMDAAAAAA==&#10;"/>
                <v:shape id="AutoShape 207" o:spid="_x0000_s1049" type="#_x0000_t32" style="position:absolute;left:3780;top:3571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c78MUAAADcAAAADwAAAGRycy9kb3ducmV2LnhtbESPQWsCMRSE74X+h/AKvRTNKnQpq1G2&#10;glAFD1q9PzfPTejmZd1EXf99Uyh4HGbmG2Y6710jrtQF61nBaJiBIK68tlwr2H8vBx8gQkTW2Hgm&#10;BXcKMJ89P02x0P7GW7ruYi0ShEOBCkyMbSFlqAw5DEPfEifv5DuHMcmulrrDW4K7Ro6zLJcOLacF&#10;gy0tDFU/u4tTsFmNPsujsav19mw378uyudRvB6VeX/pyAiJSHx/h//aXVjDOc/g7k4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c78MUAAADcAAAADwAAAAAAAAAA&#10;AAAAAAChAgAAZHJzL2Rvd25yZXYueG1sUEsFBgAAAAAEAAQA+QAAAJMDAAAAAA==&#10;"/>
                <v:shape id="AutoShape 208" o:spid="_x0000_s1050" type="#_x0000_t32" style="position:absolute;left:4043;top:3564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uea8YAAADcAAAADwAAAGRycy9kb3ducmV2LnhtbESPT2sCMRTE70K/Q3gFL1KzCtqyNcpW&#10;ELTgwT+9v25eN6Gbl3UTdf32jSD0OMzMb5jZonO1uFAbrGcFo2EGgrj02nKl4HhYvbyBCBFZY+2Z&#10;FNwowGL+1Jthrv2Vd3TZx0okCIccFZgYm1zKUBpyGIa+IU7ej28dxiTbSuoWrwnuajnOsql0aDkt&#10;GGxoaaj83Z+dgu1m9FF8G7v53J3sdrIq6nM1+FKq/9wV7yAidfE//GivtYLx9BX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7nmvGAAAA3AAAAA8AAAAAAAAA&#10;AAAAAAAAoQIAAGRycy9kb3ducmV2LnhtbFBLBQYAAAAABAAEAPkAAACUAwAAAAA=&#10;"/>
                <v:shape id="AutoShape 209" o:spid="_x0000_s1051" type="#_x0000_t32" style="position:absolute;left:3952;top:3590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QKGcIAAADcAAAADwAAAGRycy9kb3ducmV2LnhtbERPz2vCMBS+D/wfwhN2GZoqTKQzSh0I&#10;U/Bg3e7P5q0JNi9dE7X+98tB8Pjx/V6seteIK3XBelYwGWcgiCuvLdcKvo+b0RxEiMgaG8+k4E4B&#10;VsvBywJz7W98oGsZa5FCOOSowMTY5lKGypDDMPYtceJ+fecwJtjVUnd4S+GukdMsm0mHllODwZY+&#10;DVXn8uIU7LeTdXEydrs7/Nn9+6ZoLvXbj1Kvw774ABGpj0/xw/2lFUxnaW06k46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QKGcIAAADcAAAADwAAAAAAAAAAAAAA&#10;AAChAgAAZHJzL2Rvd25yZXYueG1sUEsFBgAAAAAEAAQA+QAAAJADAAAAAA==&#10;"/>
                <v:shape id="AutoShape 210" o:spid="_x0000_s1052" type="#_x0000_t32" style="position:absolute;left:4144;top:3653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ivgsYAAADcAAAADwAAAGRycy9kb3ducmV2LnhtbESPT2sCMRTE70K/Q3gFL1KzCkq7NcpW&#10;ELTgwT+9v25eN6Gbl3UTdf32jSD0OMzMb5jZonO1uFAbrGcFo2EGgrj02nKl4HhYvbyCCBFZY+2Z&#10;FNwowGL+1Jthrv2Vd3TZx0okCIccFZgYm1zKUBpyGIa+IU7ej28dxiTbSuoWrwnuajnOsql0aDkt&#10;GGxoaaj83Z+dgu1m9FF8G7v53J3sdrIq6nM1+FKq/9wV7yAidfE//GivtYLx9A3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or4LGAAAA3AAAAA8AAAAAAAAA&#10;AAAAAAAAoQIAAGRycy9kb3ducmV2LnhtbFBLBQYAAAAABAAEAPkAAACUAwAAAAA=&#10;"/>
                <v:shape id="AutoShape 211" o:spid="_x0000_s1053" type="#_x0000_t32" style="position:absolute;left:4000;top:3705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uQwsIAAADcAAAADwAAAGRycy9kb3ducmV2LnhtbERPy2oCMRTdC/2HcIVuRDMKrTIaZVoQ&#10;asGFr/11cp0EJzfTSdTp3zeLgsvDeS9WnavFndpgPSsYjzIQxKXXlisFx8N6OAMRIrLG2jMp+KUA&#10;q+VLb4G59g/e0X0fK5FCOOSowMTY5FKG0pDDMPINceIuvnUYE2wrqVt8pHBXy0mWvUuHllODwYY+&#10;DZXX/c0p2G7GH8XZ2M337sdu39ZFfasGJ6Ve+10xBxGpi0/xv/tLK5hM0/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UuQwsIAAADcAAAADwAAAAAAAAAAAAAA&#10;AAChAgAAZHJzL2Rvd25yZXYueG1sUEsFBgAAAAAEAAQA+QAAAJADAAAAAA==&#10;"/>
                <v:shape id="AutoShape 212" o:spid="_x0000_s1054" type="#_x0000_t32" style="position:absolute;left:3852;top:3653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c1WcYAAADcAAAADwAAAGRycy9kb3ducmV2LnhtbESPQWsCMRSE74X+h/AKvRTNrtBWVqNs&#10;C0IVPGj1/tw8N8HNy3YTdfvvG6HgcZiZb5jpvHeNuFAXrGcF+TADQVx5bblWsPteDMYgQkTW2Hgm&#10;Bb8UYD57fJhiof2VN3TZxlokCIcCFZgY20LKUBlyGIa+JU7e0XcOY5JdLXWH1wR3jRxl2Zt0aDkt&#10;GGzp01B12p6dgvUy/ygPxi5Xmx+7fl2Uzbl+2Sv1/NSXExCR+ngP/7e/tILRew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HNVnGAAAA3AAAAA8AAAAAAAAA&#10;AAAAAAAAoQIAAGRycy9kb3ducmV2LnhtbFBLBQYAAAAABAAEAPkAAACUAwAAAAA=&#10;"/>
                <v:shape id="AutoShape 213" o:spid="_x0000_s1055" type="#_x0000_t32" style="position:absolute;left:3880;top:3754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WrLsYAAADcAAAADwAAAGRycy9kb3ducmV2LnhtbESPQWsCMRSE74L/ITyhF9GsC61la5S1&#10;INSCB7XeXzevm9DNy7qJuv33TaHgcZiZb5jFqneNuFIXrGcFs2kGgrjy2nKt4OO4mTyDCBFZY+OZ&#10;FPxQgNVyOFhgof2N93Q9xFokCIcCFZgY20LKUBlyGKa+JU7el+8cxiS7WuoObwnuGpln2ZN0aDkt&#10;GGzp1VD1fbg4BbvtbF1+Grt935/t7nFTNpd6fFLqYdSXLyAi9fEe/m+/aQX5PI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Vqy7GAAAA3AAAAA8AAAAAAAAA&#10;AAAAAAAAoQIAAGRycy9kb3ducmV2LnhtbFBLBQYAAAAABAAEAPkAAACUAwAAAAA=&#10;"/>
                <v:shape id="AutoShape 214" o:spid="_x0000_s1056" type="#_x0000_t32" style="position:absolute;left:3755;top:3705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kOtcYAAADc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pG0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ZDrXGAAAA3AAAAA8AAAAAAAAA&#10;AAAAAAAAoQIAAGRycy9kb3ducmV2LnhtbFBLBQYAAAAABAAEAPkAAACUAwAAAAA=&#10;"/>
                <v:shape id="AutoShape 215" o:spid="_x0000_s1057" type="#_x0000_t32" style="position:absolute;left:4167;top:3743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CWwcYAAADcAAAADwAAAGRycy9kb3ducmV2LnhtbESPT2sCMRTE74V+h/CEXopmFatlNcq2&#10;INSCB//dXzfPTXDzst1EXb99Uyj0OMzMb5j5snO1uFIbrGcFw0EGgrj02nKl4LBf9V9BhIissfZM&#10;Cu4UYLl4fJhjrv2Nt3TdxUokCIccFZgYm1zKUBpyGAa+IU7eybcOY5JtJXWLtwR3tRxl2UQ6tJwW&#10;DDb0bqg87y5OwWY9fCu+jF1/br/t5mVV1Jfq+ajUU68rZiAidfE//Nf+0ApG0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wlsHGAAAA3AAAAA8AAAAAAAAA&#10;AAAAAAAAoQIAAGRycy9kb3ducmV2LnhtbFBLBQYAAAAABAAEAPkAAACUAwAAAAA=&#10;"/>
                <v:shape id="AutoShape 216" o:spid="_x0000_s1058" type="#_x0000_t32" style="position:absolute;left:4072;top:3802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zWsYAAADcAAAADwAAAGRycy9kb3ducmV2LnhtbESPW2sCMRSE3wv+h3AKfSmaVfDC1ihr&#10;QagFH7y9Hzenm9DNyXYTdfvvm4Lg4zAz3zDzZedqcaU2WM8KhoMMBHHpteVKwfGw7s9AhIissfZM&#10;Cn4pwHLRe5pjrv2Nd3Tdx0okCIccFZgYm1zKUBpyGAa+IU7el28dxiTbSuoWbwnuajnKsol0aDkt&#10;GGzo3VD5vb84BdvNcFWcjd187n7sdrwu6kv1elLq5bkr3kBE6uIjfG9/aAWj6Rj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8M1rGAAAA3AAAAA8AAAAAAAAA&#10;AAAAAAAAoQIAAGRycy9kb3ducmV2LnhtbFBLBQYAAAAABAAEAPkAAACUAwAAAAA=&#10;"/>
                <v:shape id="AutoShape 217" o:spid="_x0000_s1059" type="#_x0000_t32" style="position:absolute;left:3928;top:3866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6tLcYAAADcAAAADwAAAGRycy9kb3ducmV2LnhtbESPT2sCMRTE70K/Q3gFL1KzCtqyNcpW&#10;ELTgwT+9v25eN6Gbl3UTdf32jSD0OMzMb5jZonO1uFAbrGcFo2EGgrj02nKl4HhYvbyBCBFZY+2Z&#10;FNwowGL+1Jthrv2Vd3TZx0okCIccFZgYm1zKUBpyGIa+IU7ej28dxiTbSuoWrwnuajnOsql0aDkt&#10;GGxoaaj83Z+dgu1m9FF8G7v53J3sdrIq6nM1+FKq/9wV7yAidfE//GivtYLx6x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urS3GAAAA3AAAAA8AAAAAAAAA&#10;AAAAAAAAoQIAAGRycy9kb3ducmV2LnhtbFBLBQYAAAAABAAEAPkAAACUAwAAAAA=&#10;"/>
                <v:shape id="AutoShape 218" o:spid="_x0000_s1060" type="#_x0000_t32" style="position:absolute;left:3780;top:3821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IItsUAAADcAAAADwAAAGRycy9kb3ducmV2LnhtbESPT2sCMRTE7wW/Q3iFXopmFaqyNcoq&#10;CLXgwX/35+Z1E7p5WTdRt9++EQo9DjPzG2a26FwtbtQG61nBcJCBIC69tlwpOB7W/SmIEJE11p5J&#10;wQ8FWMx7TzPMtb/zjm77WIkE4ZCjAhNjk0sZSkMOw8A3xMn78q3DmGRbSd3iPcFdLUdZNpYOLacF&#10;gw2tDJXf+6tTsN0Ml8XZ2M3n7mK3b+uivlavJ6VenrviHUSkLv6H/9ofWsFoMo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qIItsUAAADcAAAADwAAAAAAAAAA&#10;AAAAAAChAgAAZHJzL2Rvd25yZXYueG1sUEsFBgAAAAAEAAQA+QAAAJMDAAAAAA==&#10;"/>
                <v:shape id="AutoShape 219" o:spid="_x0000_s1061" type="#_x0000_t32" style="position:absolute;left:3641;top:3762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2cxMIAAADcAAAADwAAAGRycy9kb3ducmV2LnhtbERPy2oCMRTdC/2HcIVuRDMKrTIaZVoQ&#10;asGFr/11cp0EJzfTSdTp3zeLgsvDeS9WnavFndpgPSsYjzIQxKXXlisFx8N6OAMRIrLG2jMp+KUA&#10;q+VLb4G59g/e0X0fK5FCOOSowMTY5FKG0pDDMPINceIuvnUYE2wrqVt8pHBXy0mWvUuHllODwYY+&#10;DZXX/c0p2G7GH8XZ2M337sdu39ZFfasGJ6Ve+10xBxGpi0/xv/tLK5hM09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z2cxMIAAADcAAAADwAAAAAAAAAAAAAA&#10;AAChAgAAZHJzL2Rvd25yZXYueG1sUEsFBgAAAAAEAAQA+QAAAJADAAAAAA==&#10;"/>
                <v:shape id="AutoShape 220" o:spid="_x0000_s1062" type="#_x0000_t32" style="position:absolute;left:3651;top:3866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E5X8YAAADcAAAADwAAAGRycy9kb3ducmV2LnhtbESPT2sCMRTE74V+h/CEXopmFax2Ncq2&#10;INSCB//dXzfPTXDzst1EXb99Uyj0OMzMb5j5snO1uFIbrGcFw0EGgrj02nKl4LBf9acgQkTWWHsm&#10;BXcKsFw8Pswx1/7GW7ruYiUShEOOCkyMTS5lKA05DAPfECfv5FuHMcm2krrFW4K7Wo6y7EU6tJwW&#10;DDb0bqg87y5OwWY9fCu+jF1/br/tZrwq6kv1fFTqqdcVMxCRuvgf/mt/aAWjyS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xOV/GAAAA3AAAAA8AAAAAAAAA&#10;AAAAAAAAoQIAAGRycy9kb3ducmV2LnhtbFBLBQYAAAAABAAEAPkAAACUAwAAAAA=&#10;"/>
                <v:shape id="AutoShape 221" o:spid="_x0000_s1063" type="#_x0000_t32" style="position:absolute;left:3515;top:3705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7g5cIAAADc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kbTND+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7g5cIAAADcAAAADwAAAAAAAAAAAAAA&#10;AAChAgAAZHJzL2Rvd25yZXYueG1sUEsFBgAAAAAEAAQA+QAAAJADAAAAAA==&#10;"/>
                <v:shape id="AutoShape 222" o:spid="_x0000_s1064" type="#_x0000_t32" style="position:absolute;left:3465;top:3686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JFfsUAAADcAAAADwAAAGRycy9kb3ducmV2LnhtbESPQWsCMRSE7wX/Q3iCl6LZFVpkNcq2&#10;INSCB229PzfPTXDzst1EXf99Uyh4HGbmG2ax6l0jrtQF61lBPslAEFdeW64VfH+txzMQISJrbDyT&#10;gjsFWC0HTwsstL/xjq77WIsE4VCgAhNjW0gZKkMOw8S3xMk7+c5hTLKrpe7wluCukdMse5UOLacF&#10;gy29G6rO+4tTsN3kb+XR2M3n7sduX9Zlc6mfD0qNhn05BxGpj4/wf/tDK5jOcvg7k4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JFfsUAAADcAAAADwAAAAAAAAAA&#10;AAAAAAChAgAAZHJzL2Rvd25yZXYueG1sUEsFBgAAAAAEAAQA+QAAAJMDAAAAAA==&#10;"/>
                <v:shape id="AutoShape 223" o:spid="_x0000_s1065" type="#_x0000_t32" style="position:absolute;left:3465;top:3773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DbCcUAAADcAAAADwAAAGRycy9kb3ducmV2LnhtbESPQWsCMRSE7wX/Q3hCL0WzLrTIapS1&#10;INSCB229PzfPTXDzsm6ibv99Uyh4HGbmG2a+7F0jbtQF61nBZJyBIK68tlwr+P5aj6YgQkTW2Hgm&#10;BT8UYLkYPM2x0P7OO7rtYy0ShEOBCkyMbSFlqAw5DGPfEifv5DuHMcmulrrDe4K7RuZZ9iYdWk4L&#10;Blt6N1Sd91enYLuZrMqjsZvP3cVuX9dlc61fDko9D/tyBiJSHx/h//aHVpBPc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DbCcUAAADcAAAADwAAAAAAAAAA&#10;AAAAAAChAgAAZHJzL2Rvd25yZXYueG1sUEsFBgAAAAAEAAQA+QAAAJMDAAAAAA==&#10;"/>
                <v:shape id="AutoShape 224" o:spid="_x0000_s1066" type="#_x0000_t32" style="position:absolute;left:3125;top:2962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x+ksUAAADcAAAADwAAAGRycy9kb3ducmV2LnhtbESPT2sCMRTE7wW/Q3hCL0WzWhRZjbIt&#10;CLXgwX/35+Z1E7p52W6ibr99UxA8DjPzG2ax6lwtrtQG61nBaJiBIC69tlwpOB7WgxmIEJE11p5J&#10;wS8FWC17TwvMtb/xjq77WIkE4ZCjAhNjk0sZSkMOw9A3xMn78q3DmGRbSd3iLcFdLcdZNpUOLacF&#10;gw29Gyq/9xenYLsZvRVnYzefux+7nayL+lK9nJR67nfFHESkLj7C9/aHVjCevcL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x+ksUAAADcAAAADwAAAAAAAAAA&#10;AAAAAAChAgAAZHJzL2Rvd25yZXYueG1sUEsFBgAAAAAEAAQA+QAAAJMDAAAAAA==&#10;"/>
                <v:shape id="AutoShape 225" o:spid="_x0000_s1067" type="#_x0000_t32" style="position:absolute;left:3197;top:2943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Xm5sUAAADcAAAADwAAAGRycy9kb3ducmV2LnhtbESPT2sCMRTE7wW/Q3hCL0WzShVZjbIt&#10;CLXgwX/35+Z1E7p52W6ibr99UxA8DjPzG2ax6lwtrtQG61nBaJiBIC69tlwpOB7WgxmIEJE11p5J&#10;wS8FWC17TwvMtb/xjq77WIkE4ZCjAhNjk0sZSkMOw9A3xMn78q3DmGRbSd3iLcFdLcdZNpUOLacF&#10;gw29Gyq/9xenYLsZvRVnYzefux+7nayL+lK9nJR67nfFHESkLj7C9/aHVjCevcL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Xm5sUAAADcAAAADwAAAAAAAAAA&#10;AAAAAAChAgAAZHJzL2Rvd25yZXYueG1sUEsFBgAAAAAEAAQA+QAAAJMDAAAAAA==&#10;"/>
                <v:shape id="AutoShape 226" o:spid="_x0000_s1068" type="#_x0000_t32" style="position:absolute;left:3322;top:2837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lDfcUAAADcAAAADwAAAGRycy9kb3ducmV2LnhtbESPQWsCMRSE74L/ITyhF6lZBYtsjbIK&#10;Qi140Or9dfO6CW5e1k3U7b83QqHHYWa+YebLztXiRm2wnhWMRxkI4tJry5WC49fmdQYiRGSNtWdS&#10;8EsBlot+b4659nfe0+0QK5EgHHJUYGJscilDachhGPmGOHk/vnUYk2wrqVu8J7ir5STL3qRDy2nB&#10;YENrQ+X5cHUKdtvxqvg2dvu5v9jddFPU12p4Uupl0BXvICJ18T/81/7QCiazKTzPp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lDfcUAAADcAAAADwAAAAAAAAAA&#10;AAAAAAChAgAAZHJzL2Rvd25yZXYueG1sUEsFBgAAAAAEAAQA+QAAAJMDAAAAAA==&#10;"/>
                <v:shape id="AutoShape 227" o:spid="_x0000_s1069" type="#_x0000_t32" style="position:absolute;left:3370;top:3010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vdCsUAAADcAAAADwAAAGRycy9kb3ducmV2LnhtbESPQWsCMRSE74L/IbxCL1KzCopsjbIK&#10;QhU8qO39dfO6Cd28rJuo6783hYLHYWa+YebLztXiSm2wnhWMhhkI4tJry5WCz9PmbQYiRGSNtWdS&#10;cKcAy0W/N8dc+xsf6HqMlUgQDjkqMDE2uZShNOQwDH1DnLwf3zqMSbaV1C3eEtzVcpxlU+nQclow&#10;2NDaUPl7vDgF++1oVXwbu90dznY/2RT1pRp8KfX60hXvICJ18Rn+b39oBePZFP7Op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vdCsUAAADcAAAADwAAAAAAAAAA&#10;AAAAAAChAgAAZHJzL2Rvd25yZXYueG1sUEsFBgAAAAAEAAQA+QAAAJMDAAAAAA==&#10;"/>
                <v:shape id="AutoShape 228" o:spid="_x0000_s1070" type="#_x0000_t32" style="position:absolute;left:3269;top:3134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d4kcUAAADcAAAADwAAAGRycy9kb3ducmV2LnhtbESPT2sCMRTE7wW/Q3hCL0WzClVZjbIt&#10;CLXgwX/35+Z1E7p52W6ibr99UxA8DjPzG2ax6lwtrtQG61nBaJiBIC69tlwpOB7WgxmIEJE11p5J&#10;wS8FWC17TwvMtb/xjq77WIkE4ZCjAhNjk0sZSkMOw9A3xMn78q3DmGRbSd3iLcFdLcdZNpEOLacF&#10;gw29Gyq/9xenYLsZvRVnYzefux+7fV0X9aV6OSn13O+KOYhIXXyE7+0PrWA8m8L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3d4kcUAAADcAAAADwAAAAAAAAAA&#10;AAAAAAChAgAAZHJzL2Rvd25yZXYueG1sUEsFBgAAAAAEAAQA+QAAAJMDAAAAAA==&#10;"/>
                <v:shape id="AutoShape 229" o:spid="_x0000_s1071" type="#_x0000_t32" style="position:absolute;left:3197;top:3062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js48IAAADc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kbTtDa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js48IAAADcAAAADwAAAAAAAAAAAAAA&#10;AAChAgAAZHJzL2Rvd25yZXYueG1sUEsFBgAAAAAEAAQA+QAAAJADAAAAAA==&#10;"/>
                <v:shape id="AutoShape 230" o:spid="_x0000_s1072" type="#_x0000_t32" style="position:absolute;left:3341;top:3081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RJeMUAAADcAAAADwAAAGRycy9kb3ducmV2LnhtbESPT2sCMRTE7wW/Q3iFXopmFSq6Ncoq&#10;CLXgwX/35+Z1E7p5WTdRt9++EQo9DjPzG2a26FwtbtQG61nBcJCBIC69tlwpOB7W/QmIEJE11p5J&#10;wQ8FWMx7TzPMtb/zjm77WIkE4ZCjAhNjk0sZSkMOw8A3xMn78q3DmGRbSd3iPcFdLUdZNpYOLacF&#10;gw2tDJXf+6tTsN0Ml8XZ2M3n7mK3b+uivlavJ6VenrviHUSkLv6H/9ofWsFoMoX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RJeMUAAADcAAAADwAAAAAAAAAA&#10;AAAAAAChAgAAZHJzL2Rvd25yZXYueG1sUEsFBgAAAAAEAAQA+QAAAJMDAAAAAA==&#10;"/>
                <v:shape id="AutoShape 231" o:spid="_x0000_s1073" type="#_x0000_t32" style="position:absolute;left:3413;top:3190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d2OMIAAADcAAAADwAAAGRycy9kb3ducmV2LnhtbERPy2oCMRTdC/2HcIVuRDMKLToaZVoQ&#10;asGFr/11cp0EJzfTSdTp3zeLgsvDeS9WnavFndpgPSsYjzIQxKXXlisFx8N6OAURIrLG2jMp+KUA&#10;q+VLb4G59g/e0X0fK5FCOOSowMTY5FKG0pDDMPINceIuvnUYE2wrqVt8pHBXy0mWvUuHllODwYY+&#10;DZXX/c0p2G7GH8XZ2M337sdu39ZFfasGJ6Ve+10xBxGpi0/xv/tLK5jM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Ud2OMIAAADcAAAADwAAAAAAAAAAAAAA&#10;AAChAgAAZHJzL2Rvd25yZXYueG1sUEsFBgAAAAAEAAQA+QAAAJADAAAAAA==&#10;"/>
                <v:shape id="AutoShape 232" o:spid="_x0000_s1074" type="#_x0000_t32" style="position:absolute;left:3078;top:3115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vTo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c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L06PGAAAA3AAAAA8AAAAAAAAA&#10;AAAAAAAAoQIAAGRycy9kb3ducmV2LnhtbFBLBQYAAAAABAAEAPkAAACUAwAAAAA=&#10;"/>
                <v:shape id="AutoShape 233" o:spid="_x0000_s1075" type="#_x0000_t32" style="position:absolute;left:3250;top:3244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lN1MYAAADcAAAADwAAAGRycy9kb3ducmV2LnhtbESPQWsCMRSE74L/ITyhF9GsCy12a5S1&#10;INSCB7XeXzevm9DNy7qJuv33TaHgcZiZb5jFqneNuFIXrGcFs2kGgrjy2nKt4OO4mcxBhIissfFM&#10;Cn4owGo5HCyw0P7Ge7oeYi0ShEOBCkyMbSFlqAw5DFPfEifvy3cOY5JdLXWHtwR3jcyz7Ek6tJwW&#10;DLb0aqj6Plycgt12ti4/jd2+789297gpm0s9Pin1MOrLFxCR+ngP/7fftIL8O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ZTdTGAAAA3AAAAA8AAAAAAAAA&#10;AAAAAAAAoQIAAGRycy9kb3ducmV2LnhtbFBLBQYAAAAABAAEAPkAAACUAwAAAAA=&#10;"/>
                <v:shape id="AutoShape 234" o:spid="_x0000_s1076" type="#_x0000_t32" style="position:absolute;left:3442;top:3302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XoT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V6E/GAAAA3AAAAA8AAAAAAAAA&#10;AAAAAAAAoQIAAGRycy9kb3ducmV2LnhtbFBLBQYAAAAABAAEAPkAAACUAwAAAAA=&#10;"/>
                <v:shape id="AutoShape 235" o:spid="_x0000_s1077" type="#_x0000_t32" style="position:absolute;left:3413;top:3501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xwO8YAAADc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8cDvGAAAA3AAAAA8AAAAAAAAA&#10;AAAAAAAAoQIAAGRycy9kb3ducmV2LnhtbFBLBQYAAAAABAAEAPkAAACUAwAAAAA=&#10;"/>
                <v:shape id="AutoShape 236" o:spid="_x0000_s1078" type="#_x0000_t32" style="position:absolute;left:3370;top:3377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DVoMUAAADcAAAADwAAAGRycy9kb3ducmV2LnhtbESPT2sCMRTE7wW/Q3iFXopmFRTdGmUt&#10;CLXgwX/35+Z1E7p52W6ibr99UxA8DjPzG2a+7FwtrtQG61nBcJCBIC69tlwpOB7W/SmIEJE11p5J&#10;wS8FWC56T3PMtb/xjq77WIkE4ZCjAhNjk0sZSkMOw8A3xMn78q3DmGRbSd3iLcFdLUdZNpEOLacF&#10;gw29Gyq/9xenYLsZroqzsZvP3Y/djtdFfaleT0q9PHfFG4hIXXyE7+0PrWA0G8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DVoMUAAADcAAAADwAAAAAAAAAA&#10;AAAAAAChAgAAZHJzL2Rvd25yZXYueG1sUEsFBgAAAAAEAAQA+QAAAJMDAAAAAA==&#10;"/>
                <v:shape id="AutoShape 237" o:spid="_x0000_s1079" type="#_x0000_t32" style="position:absolute;left:3341;top:3439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JL18YAAADcAAAADwAAAGRycy9kb3ducmV2LnhtbESPT2sCMRTE70K/Q3gFL1KzCkq7NcpW&#10;ELTgwT+9v25eN6Gbl3UTdf32jSD0OMzMb5jZonO1uFAbrGcFo2EGgrj02nKl4HhYvbyCCBFZY+2Z&#10;FNwowGL+1Jthrv2Vd3TZx0okCIccFZgYm1zKUBpyGIa+IU7ej28dxiTbSuoWrwnuajnOsql0aDkt&#10;GGxoaaj83Z+dgu1m9FF8G7v53J3sdrIq6nM1+FKq/9wV7yAidfE//GivtYLx2x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iS9fGAAAA3AAAAA8AAAAAAAAA&#10;AAAAAAAAoQIAAGRycy9kb3ducmV2LnhtbFBLBQYAAAAABAAEAPkAAACUAwAAAAA=&#10;"/>
                <v:shape id="AutoShape 238" o:spid="_x0000_s1080" type="#_x0000_t32" style="position:absolute;left:3197;top:3358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7uTMYAAADcAAAADwAAAGRycy9kb3ducmV2LnhtbESPT2sCMRTE74V+h/CEXopmFax2Ncq2&#10;INSCB//dXzfPTXDzst1EXb99Uyj0OMzMb5j5snO1uFIbrGcFw0EGgrj02nKl4LBf9acgQkTWWHsm&#10;BXcKsFw8Pswx1/7GW7ruYiUShEOOCkyMTS5lKA05DAPfECfv5FuHMcm2krrFW4K7Wo6y7EU6tJwW&#10;DDb0bqg87y5OwWY9fCu+jF1/br/tZrwq6kv1fFTqqdcVMxCRuvgf/mt/aAWj1w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u7kzGAAAA3AAAAA8AAAAAAAAA&#10;AAAAAAAAoQIAAGRycy9kb3ducmV2LnhtbFBLBQYAAAAABAAEAPkAAACUAwAAAAA=&#10;"/>
                <v:shape id="AutoShape 239" o:spid="_x0000_s1081" type="#_x0000_t32" style="position:absolute;left:3078;top:3263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F6PsIAAADcAAAADwAAAGRycy9kb3ducmV2LnhtbERPy2oCMRTdC/2HcIVuRDMKLToaZVoQ&#10;asGFr/11cp0EJzfTSdTp3zeLgsvDeS9WnavFndpgPSsYjzIQxKXXlisFx8N6OAURIrLG2jMp+KUA&#10;q+VLb4G59g/e0X0fK5FCOOSowMTY5FKG0pDDMPINceIuvnUYE2wrqVt8pHBXy0mWvUuHllODwYY+&#10;DZXX/c0p2G7GH8XZ2M337sdu39ZFfasGJ6Ve+10xBxGpi0/xv/tLK5jM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zF6PsIAAADcAAAADwAAAAAAAAAAAAAA&#10;AAChAgAAZHJzL2Rvd25yZXYueG1sUEsFBgAAAAAEAAQA+QAAAJADAAAAAA==&#10;"/>
                <v:shape id="AutoShape 240" o:spid="_x0000_s1082" type="#_x0000_t32" style="position:absolute;left:3197;top:3482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3fpcUAAADcAAAADwAAAGRycy9kb3ducmV2LnhtbESPT2sCMRTE7wW/Q3hCL0WzChVdjbIt&#10;CLXgwX/35+Z1E7p52W6ibr99UxA8DjPzG2ax6lwtrtQG61nBaJiBIC69tlwpOB7WgymIEJE11p5J&#10;wS8FWC17TwvMtb/xjq77WIkE4ZCjAhNjk0sZSkMOw9A3xMn78q3DmGRbSd3iLcFdLcdZNpEOLacF&#10;gw29Gyq/9xenYLsZvRVnYzefux+7fV0X9aV6OSn13O+KOYhIXXyE7+0PrWA8m8H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3fpcUAAADcAAAADwAAAAAAAAAA&#10;AAAAAAChAgAAZHJzL2Rvd25yZXYueG1sUEsFBgAAAAAEAAQA+QAAAJMDAAAAAA==&#10;"/>
                <v:shape id="AutoShape 241" o:spid="_x0000_s1083" type="#_x0000_t32" style="position:absolute;left:3078;top:3396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zsIsIAAADc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hmaX46k4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6zsIsIAAADcAAAADwAAAAAAAAAAAAAA&#10;AAChAgAAZHJzL2Rvd25yZXYueG1sUEsFBgAAAAAEAAQA+QAAAJADAAAAAA==&#10;"/>
                <v:shape id="AutoShape 242" o:spid="_x0000_s1084" type="#_x0000_t32" style="position:absolute;left:3078;top:3571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BJucYAAADcAAAADwAAAGRycy9kb3ducmV2LnhtbESPT2sCMRTE7wW/Q3hCL0Wz29Iiq1HW&#10;glALHvx3f26em+DmZbuJuv32TaHQ4zAzv2Fmi9414kZdsJ4V5OMMBHHlteVawWG/Gk1AhIissfFM&#10;Cr4pwGI+eJhhof2dt3TbxVokCIcCFZgY20LKUBlyGMa+JU7e2XcOY5JdLXWH9wR3jXzOsjfp0HJa&#10;MNjSu6Hqsrs6BZt1vixPxq4/t19287oqm2v9dFTqcdiXUxCR+vgf/mt/aAUvWQ6/Z9IR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gSbnGAAAA3AAAAA8AAAAAAAAA&#10;AAAAAAAAoQIAAGRycy9kb3ducmV2LnhtbFBLBQYAAAAABAAEAPkAAACUAwAAAAA=&#10;"/>
                <v:shape id="AutoShape 243" o:spid="_x0000_s1085" type="#_x0000_t32" style="position:absolute;left:3341;top:3564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LXzsUAAADc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hlU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DLXzsUAAADcAAAADwAAAAAAAAAA&#10;AAAAAAChAgAAZHJzL2Rvd25yZXYueG1sUEsFBgAAAAAEAAQA+QAAAJMDAAAAAA==&#10;"/>
                <v:shape id="AutoShape 244" o:spid="_x0000_s1086" type="#_x0000_t32" style="position:absolute;left:3250;top:3590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5yVcYAAADcAAAADwAAAGRycy9kb3ducmV2LnhtbESPT2sCMRTE7wW/Q3hCL6VmrVRka5S1&#10;IFTBg396f908N8HNy7qJuv32jVDwOMzMb5jpvHO1uFIbrGcFw0EGgrj02nKl4LBfvk5AhIissfZM&#10;Cn4pwHzWe5pirv2Nt3TdxUokCIccFZgYm1zKUBpyGAa+IU7e0bcOY5JtJXWLtwR3tXzLsrF0aDkt&#10;GGzo01B52l2cgs1quCh+jF2tt2e7eV8W9aV6+Vbqud8VHyAidfER/m9/aQWjbAT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+clXGAAAA3AAAAA8AAAAAAAAA&#10;AAAAAAAAoQIAAGRycy9kb3ducmV2LnhtbFBLBQYAAAAABAAEAPkAAACUAwAAAAA=&#10;"/>
                <v:shape id="AutoShape 245" o:spid="_x0000_s1087" type="#_x0000_t32" style="position:absolute;left:3442;top:3653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fqIcYAAADc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FzNoH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X6iHGAAAA3AAAAA8AAAAAAAAA&#10;AAAAAAAAoQIAAGRycy9kb3ducmV2LnhtbFBLBQYAAAAABAAEAPkAAACUAwAAAAA=&#10;"/>
                <v:shape id="AutoShape 246" o:spid="_x0000_s1088" type="#_x0000_t32" style="position:absolute;left:3298;top:3705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tPusYAAADcAAAADwAAAGRycy9kb3ducmV2LnhtbESPQWsCMRSE70L/Q3iFXqRmtShla5St&#10;IFTBg2t7f908N8HNy3YTdfvvTaHgcZiZb5j5sneNuFAXrGcF41EGgrjy2nKt4POwfn4FESKyxsYz&#10;KfilAMvFw2COufZX3tOljLVIEA45KjAxtrmUoTLkMIx8S5y8o+8cxiS7WuoOrwnuGjnJspl0aDkt&#10;GGxpZag6lWenYLcZvxffxm62+x+7m66L5lwPv5R6euyLNxCR+ngP/7c/tIKXbAp/Z9IR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bT7rGAAAA3AAAAA8AAAAAAAAA&#10;AAAAAAAAoQIAAGRycy9kb3ducmV2LnhtbFBLBQYAAAAABAAEAPkAAACUAwAAAAA=&#10;"/>
                <v:shape id="AutoShape 247" o:spid="_x0000_s1089" type="#_x0000_t32" style="position:absolute;left:3150;top:3653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nRzcUAAADc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DL5vB3Jh0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nRzcUAAADcAAAADwAAAAAAAAAA&#10;AAAAAAChAgAAZHJzL2Rvd25yZXYueG1sUEsFBgAAAAAEAAQA+QAAAJMDAAAAAA==&#10;"/>
                <v:shape id="AutoShape 248" o:spid="_x0000_s1090" type="#_x0000_t32" style="position:absolute;left:3178;top:3754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V0VsYAAADc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A5e4H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FdFbGAAAA3AAAAA8AAAAAAAAA&#10;AAAAAAAAoQIAAGRycy9kb3ducmV2LnhtbFBLBQYAAAAABAAEAPkAAACUAwAAAAA=&#10;"/>
                <v:shape id="AutoShape 249" o:spid="_x0000_s1091" type="#_x0000_t32" style="position:absolute;left:3053;top:3705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rgJMIAAADc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hmaW06k4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drgJMIAAADcAAAADwAAAAAAAAAAAAAA&#10;AAChAgAAZHJzL2Rvd25yZXYueG1sUEsFBgAAAAAEAAQA+QAAAJADAAAAAA==&#10;"/>
                <v:shape id="AutoShape 250" o:spid="_x0000_s1092" type="#_x0000_t32" style="position:absolute;left:3465;top:3743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ZFv8YAAADcAAAADwAAAGRycy9kb3ducmV2LnhtbESPQWsCMRSE7wX/Q3iCl1KzWpR2NcpW&#10;EFTwoG3vz83rJnTzst1E3f77piB4HGbmG2a+7FwtLtQG61nBaJiBIC69tlwp+HhfP72ACBFZY+2Z&#10;FPxSgOWi9zDHXPsrH+hyjJVIEA45KjAxNrmUoTTkMAx9Q5y8L986jEm2ldQtXhPc1XKcZVPp0HJa&#10;MNjQylD5fTw7Bfvt6K04GbvdHX7sfrIu6nP1+KnUoN8VMxCRungP39obreA5e4X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WRb/GAAAA3AAAAA8AAAAAAAAA&#10;AAAAAAAAoQIAAGRycy9kb3ducmV2LnhtbFBLBQYAAAAABAAEAPkAAACUAwAAAAA=&#10;"/>
                <v:shape id="AutoShape 251" o:spid="_x0000_s1093" type="#_x0000_t32" style="position:absolute;left:3370;top:3802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V6/8MAAADcAAAADwAAAGRycy9kb3ducmV2LnhtbERPz2vCMBS+D/wfwhO8jJnWsTE6o1RB&#10;UMGD3XZ/a96asOalNlG7/94cBh4/vt/z5eBacaE+WM8K8mkGgrj22nKj4PNj8/QGIkRkja1nUvBH&#10;AZaL0cMcC+2vfKRLFRuRQjgUqMDE2BVShtqQwzD1HXHifnzvMCbYN1L3eE3hrpWzLHuVDi2nBoMd&#10;rQ3Vv9XZKTjs8lX5bexufzzZw8umbM/N45dSk/FQvoOINMS7+N+91Qqe8zQ/nUlH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1ev/DAAAA3AAAAA8AAAAAAAAAAAAA&#10;AAAAoQIAAGRycy9kb3ducmV2LnhtbFBLBQYAAAAABAAEAPkAAACRAwAAAAA=&#10;"/>
                <v:shape id="AutoShape 252" o:spid="_x0000_s1094" type="#_x0000_t32" style="position:absolute;left:3226;top:3866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nfZMYAAADcAAAADwAAAGRycy9kb3ducmV2LnhtbESPT2sCMRTE7wW/Q3gFL6VmV7GUrVHW&#10;gqCCB//0/rp53YRuXrabqNtv3whCj8PM/IaZLXrXiAt1wXpWkI8yEMSV15ZrBafj6vkVRIjIGhvP&#10;pOCXAizmg4cZFtpfeU+XQ6xFgnAoUIGJsS2kDJUhh2HkW+LkffnOYUyyq6Xu8JrgrpHjLHuRDi2n&#10;BYMtvRuqvg9np2C3yZflp7Gb7f7H7qarsjnXTx9KDR/78g1EpD7+h+/ttVYwyXO4nU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532TGAAAA3AAAAA8AAAAAAAAA&#10;AAAAAAAAoQIAAGRycy9kb3ducmV2LnhtbFBLBQYAAAAABAAEAPkAAACUAwAAAAA=&#10;"/>
                <v:shape id="AutoShape 253" o:spid="_x0000_s1095" type="#_x0000_t32" style="position:absolute;left:3078;top:3821;width:7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tBE8YAAADcAAAADwAAAGRycy9kb3ducmV2LnhtbESPQWsCMRSE74X+h/AKvRTNrqVFVqNs&#10;C0IVPGj1/tw8N8HNy3YTdfvvG6HgcZiZb5jpvHeNuFAXrGcF+TADQVx5bblWsPteDMYgQkTW2Hgm&#10;Bb8UYD57fJhiof2VN3TZxlokCIcCFZgY20LKUBlyGIa+JU7e0XcOY5JdLXWH1wR3jRxl2bt0aDkt&#10;GGzp01B12p6dgvUy/ygPxi5Xmx+7fluUzbl+2Sv1/NSXExCR+ngP/7e/tILXfAS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rQRPGAAAA3AAAAA8AAAAAAAAA&#10;AAAAAAAAoQIAAGRycy9kb3ducmV2LnhtbFBLBQYAAAAABAAEAPkAAACUAwAAAAA=&#10;"/>
              </v:group>
            </w:pict>
          </mc:Fallback>
        </mc:AlternateContent>
      </w:r>
    </w:p>
    <w:p w:rsidR="000713C6" w:rsidRPr="00055B61" w:rsidRDefault="000713C6" w:rsidP="000713C6">
      <w:pPr>
        <w:tabs>
          <w:tab w:val="right" w:pos="4572"/>
        </w:tabs>
        <w:spacing w:line="293" w:lineRule="auto"/>
        <w:rPr>
          <w:rFonts w:ascii="SutonnyMJ" w:hAnsi="SutonnyMJ"/>
        </w:rPr>
      </w:pPr>
    </w:p>
    <w:p w:rsidR="000713C6" w:rsidRPr="00055B61" w:rsidRDefault="000713C6" w:rsidP="000713C6">
      <w:pPr>
        <w:tabs>
          <w:tab w:val="right" w:pos="4572"/>
        </w:tabs>
        <w:spacing w:line="293" w:lineRule="auto"/>
        <w:rPr>
          <w:rFonts w:ascii="SutonnyMJ" w:hAnsi="SutonnyMJ"/>
        </w:rPr>
      </w:pPr>
    </w:p>
    <w:p w:rsidR="000713C6" w:rsidRPr="00055B61" w:rsidRDefault="000713C6" w:rsidP="000713C6">
      <w:pPr>
        <w:tabs>
          <w:tab w:val="right" w:pos="4572"/>
        </w:tabs>
        <w:spacing w:line="293" w:lineRule="auto"/>
        <w:rPr>
          <w:rFonts w:ascii="SutonnyMJ" w:hAnsi="SutonnyMJ"/>
        </w:rPr>
      </w:pPr>
    </w:p>
    <w:p w:rsidR="000713C6" w:rsidRPr="00055B61" w:rsidRDefault="000713C6" w:rsidP="000713C6">
      <w:pPr>
        <w:tabs>
          <w:tab w:val="right" w:pos="4572"/>
        </w:tabs>
        <w:spacing w:line="293" w:lineRule="auto"/>
        <w:jc w:val="center"/>
        <w:rPr>
          <w:rFonts w:ascii="SutonnyMJ" w:hAnsi="SutonnyMJ"/>
        </w:rPr>
      </w:pPr>
      <w:r w:rsidRPr="00055B61">
        <w:rPr>
          <w:rFonts w:ascii="SutonnyMJ" w:hAnsi="SutonnyMJ"/>
        </w:rPr>
        <w:t>wP‡Îi †KvlwU wi‡gvU Pvjv‡Z e¨en„Z nq</w:t>
      </w:r>
    </w:p>
    <w:p w:rsidR="000713C6" w:rsidRPr="00055B61" w:rsidRDefault="000713C6" w:rsidP="000713C6">
      <w:pPr>
        <w:tabs>
          <w:tab w:val="right" w:pos="4572"/>
          <w:tab w:val="right" w:pos="4743"/>
        </w:tabs>
        <w:spacing w:line="293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K.</w:t>
      </w:r>
      <w:r w:rsidRPr="00055B61">
        <w:rPr>
          <w:rFonts w:ascii="SutonnyMJ" w:hAnsi="SutonnyMJ"/>
        </w:rPr>
        <w:tab/>
      </w:r>
      <w:r w:rsidRPr="00055B61">
        <w:t>COD-</w:t>
      </w:r>
      <w:r w:rsidRPr="00055B61">
        <w:rPr>
          <w:rFonts w:ascii="SutonnyMJ" w:hAnsi="SutonnyMJ"/>
        </w:rPr>
        <w:t xml:space="preserve">Gi c~Y©iƒc †j‡Lv|  </w:t>
      </w:r>
      <w:r w:rsidRPr="00055B61">
        <w:rPr>
          <w:rFonts w:ascii="SutonnyMJ" w:hAnsi="SutonnyMJ"/>
        </w:rPr>
        <w:tab/>
        <w:t>1</w:t>
      </w:r>
    </w:p>
    <w:p w:rsidR="000713C6" w:rsidRPr="00055B61" w:rsidRDefault="000713C6" w:rsidP="000713C6">
      <w:pPr>
        <w:tabs>
          <w:tab w:val="right" w:pos="4572"/>
          <w:tab w:val="right" w:pos="4743"/>
        </w:tabs>
        <w:spacing w:line="293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L.</w:t>
      </w:r>
      <w:r w:rsidRPr="00055B61">
        <w:rPr>
          <w:rFonts w:ascii="SutonnyMJ" w:hAnsi="SutonnyMJ"/>
        </w:rPr>
        <w:tab/>
        <w:t xml:space="preserve">cvwbi LiZvi KviY e¨vL¨v K‡iv| </w:t>
      </w:r>
      <w:r w:rsidRPr="00055B61">
        <w:rPr>
          <w:rFonts w:ascii="SutonnyMJ" w:hAnsi="SutonnyMJ"/>
        </w:rPr>
        <w:tab/>
        <w:t>2</w:t>
      </w:r>
    </w:p>
    <w:p w:rsidR="000713C6" w:rsidRPr="00055B61" w:rsidRDefault="000713C6" w:rsidP="000713C6">
      <w:pPr>
        <w:tabs>
          <w:tab w:val="right" w:pos="4572"/>
          <w:tab w:val="right" w:pos="4743"/>
        </w:tabs>
        <w:spacing w:line="293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M.</w:t>
      </w:r>
      <w:r w:rsidRPr="00055B61">
        <w:rPr>
          <w:rFonts w:ascii="SutonnyMJ" w:hAnsi="SutonnyMJ"/>
        </w:rPr>
        <w:tab/>
        <w:t xml:space="preserve">DÏxc‡Ki †KvlwUi wPwýZ wPÎmn MVb eY©bv K‡iv| </w:t>
      </w:r>
      <w:r w:rsidRPr="00055B61">
        <w:rPr>
          <w:rFonts w:ascii="SutonnyMJ" w:hAnsi="SutonnyMJ"/>
        </w:rPr>
        <w:tab/>
        <w:t>3</w:t>
      </w:r>
    </w:p>
    <w:p w:rsidR="000713C6" w:rsidRPr="00055B61" w:rsidRDefault="000713C6" w:rsidP="000713C6">
      <w:pPr>
        <w:tabs>
          <w:tab w:val="right" w:pos="4572"/>
          <w:tab w:val="right" w:pos="4743"/>
        </w:tabs>
        <w:spacing w:line="293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N.</w:t>
      </w:r>
      <w:r w:rsidRPr="00055B61">
        <w:rPr>
          <w:rFonts w:ascii="SutonnyMJ" w:hAnsi="SutonnyMJ"/>
        </w:rPr>
        <w:tab/>
        <w:t>wKQy w`b e¨env‡ii c‡i DÏxc‡Ki †KvlwU e¨env‡ii Abyc‡hvMx n‡q c‡o †Kb</w:t>
      </w:r>
      <w:r w:rsidRPr="00055B61">
        <w:rPr>
          <w:rFonts w:ascii="SutonnyMJ" w:hAnsi="SutonnyMJ"/>
        </w:rPr>
        <w:sym w:font="Symbol" w:char="F02D"/>
      </w:r>
      <w:r w:rsidRPr="00055B61">
        <w:rPr>
          <w:rFonts w:ascii="SutonnyMJ" w:hAnsi="SutonnyMJ"/>
        </w:rPr>
        <w:t xml:space="preserve"> wewµqv mgxKiYmn eY©bv K‡iv|</w:t>
      </w:r>
      <w:r w:rsidRPr="00055B61">
        <w:rPr>
          <w:rFonts w:ascii="SutonnyMJ" w:hAnsi="SutonnyMJ"/>
        </w:rPr>
        <w:tab/>
        <w:t>4</w:t>
      </w:r>
    </w:p>
    <w:p w:rsidR="008B455E" w:rsidRPr="00055B61" w:rsidRDefault="008B455E" w:rsidP="000713C6">
      <w:pPr>
        <w:tabs>
          <w:tab w:val="right" w:pos="4572"/>
          <w:tab w:val="right" w:pos="4743"/>
        </w:tabs>
        <w:spacing w:line="293" w:lineRule="auto"/>
        <w:ind w:left="360" w:hanging="360"/>
        <w:jc w:val="both"/>
        <w:rPr>
          <w:rFonts w:ascii="SutonnyMJ" w:hAnsi="SutonnyMJ"/>
        </w:rPr>
      </w:pPr>
    </w:p>
    <w:p w:rsidR="008B455E" w:rsidRPr="00055B61" w:rsidRDefault="008B455E" w:rsidP="000713C6">
      <w:pPr>
        <w:tabs>
          <w:tab w:val="right" w:pos="4572"/>
          <w:tab w:val="right" w:pos="4743"/>
        </w:tabs>
        <w:spacing w:line="293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  <w:b/>
        </w:rPr>
        <w:t>Kzwgj</w:t>
      </w:r>
      <w:r w:rsidRPr="00055B61">
        <w:rPr>
          <w:rFonts w:ascii="SutonnyMJ" w:hAnsi="SutonnyMJ"/>
          <w:b/>
        </w:rPr>
        <w:t xml:space="preserve"> †evW©-2019</w:t>
      </w:r>
    </w:p>
    <w:p w:rsidR="008B455E" w:rsidRPr="00055B61" w:rsidRDefault="008B455E" w:rsidP="008B455E">
      <w:pPr>
        <w:tabs>
          <w:tab w:val="right" w:pos="4572"/>
        </w:tabs>
        <w:spacing w:line="298" w:lineRule="auto"/>
      </w:pPr>
      <w:r w:rsidRPr="00055B61">
        <w:rPr>
          <w:rFonts w:ascii="SutonnyMJ" w:hAnsi="SutonnyMJ"/>
          <w:b/>
          <w:bCs/>
        </w:rPr>
        <w:t>8.</w:t>
      </w:r>
      <w:r w:rsidRPr="00055B61">
        <w:rPr>
          <w:rFonts w:ascii="SutonnyMJ" w:hAnsi="SutonnyMJ"/>
        </w:rPr>
        <w:sym w:font="Wingdings 3" w:char="F084"/>
      </w:r>
      <w:r w:rsidRPr="00055B61">
        <w:rPr>
          <w:rFonts w:ascii="SutonnyMJ" w:hAnsi="SutonnyMJ"/>
        </w:rPr>
        <w:t xml:space="preserve"> </w:t>
      </w:r>
      <w:r w:rsidRPr="00055B61">
        <w:t>C</w:t>
      </w:r>
      <w:r w:rsidRPr="00055B61">
        <w:rPr>
          <w:vertAlign w:val="subscript"/>
        </w:rPr>
        <w:t>2</w:t>
      </w:r>
      <w:r w:rsidRPr="00055B61">
        <w:t>H</w:t>
      </w:r>
      <w:r w:rsidRPr="00055B61">
        <w:rPr>
          <w:vertAlign w:val="subscript"/>
        </w:rPr>
        <w:t>4</w:t>
      </w:r>
      <w:r w:rsidRPr="00055B61">
        <w:t>(g) + O</w:t>
      </w:r>
      <w:r w:rsidRPr="00055B61">
        <w:rPr>
          <w:vertAlign w:val="subscript"/>
        </w:rPr>
        <w:t>2</w:t>
      </w:r>
      <w:r w:rsidRPr="00055B61">
        <w:t xml:space="preserve">(g) </w:t>
      </w:r>
      <w:r w:rsidRPr="00055B61">
        <w:sym w:font="Symbol" w:char="F0AE"/>
      </w:r>
      <w:r w:rsidRPr="00055B61">
        <w:t xml:space="preserve"> CO</w:t>
      </w:r>
      <w:r w:rsidRPr="00055B61">
        <w:rPr>
          <w:vertAlign w:val="subscript"/>
        </w:rPr>
        <w:t>2</w:t>
      </w:r>
      <w:r w:rsidRPr="00055B61">
        <w:t>(g) + H</w:t>
      </w:r>
      <w:r w:rsidRPr="00055B61">
        <w:rPr>
          <w:vertAlign w:val="subscript"/>
        </w:rPr>
        <w:t>2</w:t>
      </w:r>
      <w:r w:rsidRPr="00055B61">
        <w:t>O(g) + 987 kJ</w:t>
      </w:r>
    </w:p>
    <w:p w:rsidR="008B455E" w:rsidRPr="00055B61" w:rsidRDefault="008B455E" w:rsidP="008B455E">
      <w:pPr>
        <w:tabs>
          <w:tab w:val="right" w:pos="4572"/>
        </w:tabs>
        <w:spacing w:line="298" w:lineRule="auto"/>
        <w:rPr>
          <w:rFonts w:ascii="SutonnyMJ" w:hAnsi="SutonnyMJ"/>
        </w:rPr>
      </w:pPr>
      <w:r w:rsidRPr="00055B61">
        <w:rPr>
          <w:rFonts w:ascii="SutonnyMJ" w:hAnsi="SutonnyMJ"/>
        </w:rPr>
        <w:t>GLv‡b</w:t>
      </w:r>
      <w:r w:rsidRPr="00055B61">
        <w:t xml:space="preserve"> C </w:t>
      </w:r>
      <w:r w:rsidRPr="00055B61">
        <w:sym w:font="Symbol" w:char="F02D"/>
      </w:r>
      <w:r w:rsidRPr="00055B61">
        <w:t xml:space="preserve"> H, O = O, C = C, O </w:t>
      </w:r>
      <w:r w:rsidRPr="00055B61">
        <w:sym w:font="Symbol" w:char="F02D"/>
      </w:r>
      <w:r w:rsidRPr="00055B61">
        <w:t xml:space="preserve"> H</w:t>
      </w:r>
      <w:r w:rsidRPr="00055B61">
        <w:rPr>
          <w:rFonts w:ascii="SutonnyMJ" w:hAnsi="SutonnyMJ"/>
        </w:rPr>
        <w:t xml:space="preserve"> Gi eÜb kw³ h_vµ‡g </w:t>
      </w:r>
      <w:r w:rsidRPr="00055B61">
        <w:t>414, 498, 615, 464 kJ/mol</w:t>
      </w:r>
      <w:r w:rsidRPr="00055B61">
        <w:rPr>
          <w:rFonts w:ascii="SutonnyMJ" w:hAnsi="SutonnyMJ"/>
        </w:rPr>
        <w:t>|</w:t>
      </w:r>
    </w:p>
    <w:p w:rsidR="008B455E" w:rsidRPr="00055B61" w:rsidRDefault="008B455E" w:rsidP="008B455E">
      <w:pPr>
        <w:tabs>
          <w:tab w:val="right" w:pos="4572"/>
          <w:tab w:val="right" w:pos="4743"/>
        </w:tabs>
        <w:spacing w:line="298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K.</w:t>
      </w:r>
      <w:r w:rsidRPr="00055B61">
        <w:rPr>
          <w:rFonts w:ascii="SutonnyMJ" w:hAnsi="SutonnyMJ"/>
        </w:rPr>
        <w:tab/>
        <w:t xml:space="preserve">†hvR¨Zv B‡jKUªb Kv‡K e‡j? </w:t>
      </w:r>
      <w:r w:rsidRPr="00055B61">
        <w:rPr>
          <w:rFonts w:ascii="SutonnyMJ" w:hAnsi="SutonnyMJ"/>
        </w:rPr>
        <w:tab/>
        <w:t>1</w:t>
      </w:r>
    </w:p>
    <w:p w:rsidR="008B455E" w:rsidRPr="00055B61" w:rsidRDefault="008B455E" w:rsidP="008B455E">
      <w:pPr>
        <w:tabs>
          <w:tab w:val="right" w:pos="4572"/>
          <w:tab w:val="right" w:pos="4743"/>
        </w:tabs>
        <w:spacing w:line="298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L.</w:t>
      </w:r>
      <w:r w:rsidRPr="00055B61">
        <w:rPr>
          <w:rFonts w:ascii="SutonnyMJ" w:hAnsi="SutonnyMJ"/>
        </w:rPr>
        <w:tab/>
      </w:r>
      <w:r w:rsidRPr="00055B61">
        <w:t>HF</w:t>
      </w:r>
      <w:r w:rsidRPr="00055B61">
        <w:rPr>
          <w:rFonts w:ascii="SutonnyMJ" w:hAnsi="SutonnyMJ"/>
        </w:rPr>
        <w:t xml:space="preserve"> GKwU †cvjvi †hŠM</w:t>
      </w:r>
      <w:r w:rsidRPr="00055B61">
        <w:rPr>
          <w:rFonts w:ascii="SutonnyMJ" w:hAnsi="SutonnyMJ"/>
        </w:rPr>
        <w:sym w:font="Symbol" w:char="F02D"/>
      </w:r>
      <w:r w:rsidRPr="00055B61">
        <w:rPr>
          <w:rFonts w:ascii="SutonnyMJ" w:hAnsi="SutonnyMJ"/>
        </w:rPr>
        <w:t>e¨vL¨v K‡iv|</w:t>
      </w:r>
      <w:r w:rsidRPr="00055B61">
        <w:rPr>
          <w:rFonts w:ascii="SutonnyMJ" w:hAnsi="SutonnyMJ"/>
        </w:rPr>
        <w:tab/>
        <w:t>2</w:t>
      </w:r>
    </w:p>
    <w:p w:rsidR="008B455E" w:rsidRPr="00055B61" w:rsidRDefault="008B455E" w:rsidP="008B455E">
      <w:pPr>
        <w:tabs>
          <w:tab w:val="right" w:pos="4572"/>
          <w:tab w:val="right" w:pos="4743"/>
        </w:tabs>
        <w:spacing w:line="298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M.</w:t>
      </w:r>
      <w:r w:rsidRPr="00055B61">
        <w:rPr>
          <w:rFonts w:ascii="SutonnyMJ" w:hAnsi="SutonnyMJ"/>
        </w:rPr>
        <w:tab/>
        <w:t xml:space="preserve">D³ wewµqvi gva¨‡g </w:t>
      </w:r>
      <w:r w:rsidRPr="00055B61">
        <w:t>C = O</w:t>
      </w:r>
      <w:r w:rsidRPr="00055B61">
        <w:rPr>
          <w:rFonts w:ascii="SutonnyMJ" w:hAnsi="SutonnyMJ"/>
        </w:rPr>
        <w:t xml:space="preserve"> Gi eÜb kw³ wbY©q K‡iv|</w:t>
      </w:r>
      <w:r w:rsidRPr="00055B61">
        <w:rPr>
          <w:rFonts w:ascii="SutonnyMJ" w:hAnsi="SutonnyMJ"/>
        </w:rPr>
        <w:tab/>
        <w:t>3</w:t>
      </w:r>
    </w:p>
    <w:p w:rsidR="008B455E" w:rsidRPr="00055B61" w:rsidRDefault="008B455E" w:rsidP="008B455E">
      <w:pPr>
        <w:tabs>
          <w:tab w:val="right" w:pos="4572"/>
          <w:tab w:val="right" w:pos="4743"/>
        </w:tabs>
        <w:spacing w:line="298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N.</w:t>
      </w:r>
      <w:r w:rsidRPr="00055B61">
        <w:rPr>
          <w:rFonts w:ascii="SutonnyMJ" w:hAnsi="SutonnyMJ"/>
        </w:rPr>
        <w:tab/>
        <w:t>DÏxc‡Ki wewµqvi mvg¨ve¯’vi Dci Zvc I Pv‡ci cÖfve Av‡jvPbv K‡iv|</w:t>
      </w:r>
      <w:r w:rsidRPr="00055B61">
        <w:rPr>
          <w:rFonts w:ascii="SutonnyMJ" w:hAnsi="SutonnyMJ"/>
        </w:rPr>
        <w:tab/>
        <w:t>4</w:t>
      </w:r>
    </w:p>
    <w:p w:rsidR="008B455E" w:rsidRPr="00055B61" w:rsidRDefault="008B455E" w:rsidP="008B455E">
      <w:pPr>
        <w:tabs>
          <w:tab w:val="right" w:pos="4572"/>
          <w:tab w:val="right" w:pos="4743"/>
        </w:tabs>
        <w:spacing w:line="298" w:lineRule="auto"/>
        <w:ind w:left="360" w:hanging="360"/>
        <w:jc w:val="both"/>
        <w:rPr>
          <w:rFonts w:ascii="SutonnyMJ" w:hAnsi="SutonnyMJ"/>
        </w:rPr>
      </w:pPr>
    </w:p>
    <w:p w:rsidR="008B455E" w:rsidRPr="00055B61" w:rsidRDefault="008B455E" w:rsidP="008B455E">
      <w:pPr>
        <w:tabs>
          <w:tab w:val="right" w:pos="4572"/>
          <w:tab w:val="right" w:pos="4743"/>
        </w:tabs>
        <w:spacing w:line="298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  <w:b/>
        </w:rPr>
        <w:t>PÆMÖvg †evW©-2019</w:t>
      </w:r>
    </w:p>
    <w:p w:rsidR="008B455E" w:rsidRPr="00055B61" w:rsidRDefault="008B455E" w:rsidP="008B455E">
      <w:pPr>
        <w:tabs>
          <w:tab w:val="right" w:pos="4572"/>
        </w:tabs>
        <w:spacing w:line="194" w:lineRule="auto"/>
        <w:rPr>
          <w:rFonts w:ascii="SutonnyMJ" w:hAnsi="SutonnyMJ"/>
        </w:rPr>
      </w:pPr>
      <w:r w:rsidRPr="00055B61">
        <w:rPr>
          <w:rFonts w:ascii="SutonnyMJ" w:hAnsi="SutonnyMJ"/>
          <w:b/>
          <w:bCs/>
        </w:rPr>
        <w:t>5.</w:t>
      </w:r>
      <w:r w:rsidRPr="00055B61">
        <w:rPr>
          <w:b/>
          <w:bCs/>
          <w:lang w:val="it-IT"/>
        </w:rPr>
        <w:t xml:space="preserve"> </w:t>
      </w:r>
      <w:r w:rsidRPr="00055B61">
        <w:rPr>
          <w:b/>
          <w:bCs/>
          <w:lang w:val="it-IT"/>
        </w:rPr>
        <w:fldChar w:fldCharType="begin"/>
      </w:r>
      <w:r w:rsidRPr="00055B61">
        <w:rPr>
          <w:b/>
          <w:bCs/>
          <w:lang w:val="it-IT"/>
        </w:rPr>
        <w:instrText>eq \o(</w:instrText>
      </w:r>
      <w:r w:rsidRPr="00055B61">
        <w:rPr>
          <w:b/>
          <w:bCs/>
          <w:color w:val="333333"/>
          <w:lang w:val="it-IT"/>
        </w:rPr>
        <w:sym w:font="Webdings" w:char="F067"/>
      </w:r>
      <w:r w:rsidRPr="00055B61">
        <w:rPr>
          <w:b/>
          <w:bCs/>
          <w:lang w:val="it-IT"/>
        </w:rPr>
        <w:instrText>,</w:instrText>
      </w:r>
      <w:r w:rsidRPr="00055B61">
        <w:rPr>
          <w:color w:val="FFFFFF"/>
          <w:position w:val="-2"/>
        </w:rPr>
        <w:sym w:font="Wingdings 2" w:char="F0EA"/>
      </w:r>
      <w:r w:rsidRPr="00055B61">
        <w:rPr>
          <w:b/>
          <w:bCs/>
          <w:lang w:val="it-IT"/>
        </w:rPr>
        <w:instrText>)</w:instrText>
      </w:r>
      <w:r w:rsidRPr="00055B61">
        <w:rPr>
          <w:b/>
          <w:bCs/>
          <w:lang w:val="it-IT"/>
        </w:rPr>
        <w:fldChar w:fldCharType="end"/>
      </w:r>
      <w:r w:rsidRPr="00055B61">
        <w:rPr>
          <w:rFonts w:ascii="SutonnyMJ" w:hAnsi="SutonnyMJ"/>
        </w:rPr>
        <w:t xml:space="preserve"> </w:t>
      </w:r>
    </w:p>
    <w:p w:rsidR="008B455E" w:rsidRPr="00055B61" w:rsidRDefault="008B455E" w:rsidP="008B455E">
      <w:pPr>
        <w:tabs>
          <w:tab w:val="right" w:pos="4572"/>
        </w:tabs>
        <w:spacing w:before="40" w:line="194" w:lineRule="auto"/>
        <w:jc w:val="center"/>
        <w:rPr>
          <w:rFonts w:ascii="SutonnyMJ" w:hAnsi="SutonnyMJ"/>
        </w:rPr>
      </w:pPr>
      <w:r w:rsidRPr="00055B61">
        <w:rPr>
          <w:rFonts w:ascii="SutonnyMJ" w:hAnsi="SutonnyMJ"/>
        </w:rPr>
        <w:object w:dxaOrig="4248" w:dyaOrig="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201pt;height:108pt">
            <v:imagedata r:id="rId10" o:title=""/>
          </v:shape>
        </w:object>
      </w:r>
    </w:p>
    <w:p w:rsidR="008B455E" w:rsidRPr="00055B61" w:rsidRDefault="008B455E" w:rsidP="008B455E">
      <w:pPr>
        <w:tabs>
          <w:tab w:val="right" w:pos="4572"/>
          <w:tab w:val="right" w:pos="4743"/>
        </w:tabs>
        <w:spacing w:line="194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K.</w:t>
      </w:r>
      <w:r w:rsidRPr="00055B61">
        <w:rPr>
          <w:rFonts w:ascii="SutonnyMJ" w:hAnsi="SutonnyMJ"/>
        </w:rPr>
        <w:tab/>
        <w:t>digvwjb Kv‡K e‡j?</w:t>
      </w:r>
      <w:r w:rsidRPr="00055B61">
        <w:rPr>
          <w:rFonts w:ascii="SutonnyMJ" w:hAnsi="SutonnyMJ"/>
        </w:rPr>
        <w:tab/>
        <w:t>1</w:t>
      </w:r>
    </w:p>
    <w:p w:rsidR="008B455E" w:rsidRPr="00055B61" w:rsidRDefault="008B455E" w:rsidP="008B455E">
      <w:pPr>
        <w:tabs>
          <w:tab w:val="right" w:pos="4572"/>
          <w:tab w:val="right" w:pos="4743"/>
        </w:tabs>
        <w:spacing w:line="194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L.</w:t>
      </w:r>
      <w:r w:rsidRPr="00055B61">
        <w:rPr>
          <w:rFonts w:ascii="SutonnyMJ" w:hAnsi="SutonnyMJ"/>
        </w:rPr>
        <w:tab/>
        <w:t>Lv`¨`ªe¨ msi¶‡Y wf‡bMvi e¨envi Kiv nq †Kb? e¨vL¨v K‡iv|</w:t>
      </w:r>
      <w:r w:rsidRPr="00055B61">
        <w:rPr>
          <w:rFonts w:ascii="SutonnyMJ" w:hAnsi="SutonnyMJ"/>
        </w:rPr>
        <w:tab/>
        <w:t>2</w:t>
      </w:r>
    </w:p>
    <w:p w:rsidR="008B455E" w:rsidRPr="00055B61" w:rsidRDefault="008B455E" w:rsidP="008B455E">
      <w:pPr>
        <w:tabs>
          <w:tab w:val="right" w:pos="4572"/>
          <w:tab w:val="right" w:pos="4743"/>
        </w:tabs>
        <w:spacing w:line="194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M.</w:t>
      </w:r>
      <w:r w:rsidRPr="00055B61">
        <w:rPr>
          <w:rFonts w:ascii="SutonnyMJ" w:hAnsi="SutonnyMJ"/>
        </w:rPr>
        <w:tab/>
        <w:t xml:space="preserve">DÏxc‡Ki </w:t>
      </w:r>
      <w:r w:rsidRPr="00055B61">
        <w:t>D</w:t>
      </w:r>
      <w:r w:rsidRPr="00055B61">
        <w:rPr>
          <w:rFonts w:ascii="SutonnyMJ" w:hAnsi="SutonnyMJ"/>
        </w:rPr>
        <w:t xml:space="preserve"> M¨v‡mi </w:t>
      </w:r>
      <w:r w:rsidRPr="00055B61">
        <w:t>5</w:t>
      </w:r>
      <w:r w:rsidRPr="00055B61">
        <w:rPr>
          <w:rFonts w:ascii="SutonnyMJ" w:hAnsi="SutonnyMJ"/>
        </w:rPr>
        <w:t xml:space="preserve"> MÖv‡g †gvU cigvYyi msL¨v wbY©q K‡iv|</w:t>
      </w:r>
      <w:r w:rsidRPr="00055B61">
        <w:rPr>
          <w:rFonts w:ascii="SutonnyMJ" w:hAnsi="SutonnyMJ"/>
        </w:rPr>
        <w:tab/>
        <w:t>3</w:t>
      </w:r>
    </w:p>
    <w:p w:rsidR="008B455E" w:rsidRPr="00055B61" w:rsidRDefault="008B455E" w:rsidP="008B455E">
      <w:pPr>
        <w:tabs>
          <w:tab w:val="right" w:pos="4572"/>
          <w:tab w:val="right" w:pos="4743"/>
        </w:tabs>
        <w:spacing w:line="194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N.</w:t>
      </w:r>
      <w:r w:rsidRPr="00055B61">
        <w:rPr>
          <w:rFonts w:ascii="SutonnyMJ" w:hAnsi="SutonnyMJ"/>
        </w:rPr>
        <w:tab/>
        <w:t xml:space="preserve">wewµqK `yBwU cvwbi mv‡_ c„_Kfv‡e wewµqv Ki‡j Dfq wewµqvi kw³wPÎ wfbœ n‡e </w:t>
      </w:r>
      <w:r w:rsidRPr="00055B61">
        <w:rPr>
          <w:rFonts w:ascii="SutonnyMJ" w:hAnsi="SutonnyMJ"/>
        </w:rPr>
        <w:sym w:font="Symbol" w:char="F02D"/>
      </w:r>
      <w:r w:rsidRPr="00055B61">
        <w:rPr>
          <w:rFonts w:ascii="SutonnyMJ" w:hAnsi="SutonnyMJ"/>
        </w:rPr>
        <w:t>we‡k­lY K‡iv|</w:t>
      </w:r>
      <w:r w:rsidRPr="00055B61">
        <w:rPr>
          <w:rFonts w:ascii="SutonnyMJ" w:hAnsi="SutonnyMJ"/>
        </w:rPr>
        <w:tab/>
        <w:t>4</w:t>
      </w:r>
    </w:p>
    <w:p w:rsidR="008B455E" w:rsidRPr="00055B61" w:rsidRDefault="008B455E" w:rsidP="008B455E">
      <w:pPr>
        <w:tabs>
          <w:tab w:val="right" w:pos="4572"/>
          <w:tab w:val="right" w:pos="4743"/>
        </w:tabs>
        <w:spacing w:line="194" w:lineRule="auto"/>
        <w:ind w:left="360" w:hanging="360"/>
        <w:jc w:val="both"/>
        <w:rPr>
          <w:rFonts w:ascii="SutonnyMJ" w:hAnsi="SutonnyMJ"/>
        </w:rPr>
      </w:pPr>
    </w:p>
    <w:p w:rsidR="008B455E" w:rsidRPr="00055B61" w:rsidRDefault="008B455E" w:rsidP="008B455E">
      <w:pPr>
        <w:tabs>
          <w:tab w:val="right" w:pos="4572"/>
          <w:tab w:val="right" w:pos="4743"/>
        </w:tabs>
        <w:spacing w:line="194" w:lineRule="auto"/>
        <w:ind w:left="360" w:hanging="360"/>
        <w:jc w:val="both"/>
        <w:rPr>
          <w:rFonts w:ascii="SutonnyMJ" w:hAnsi="SutonnyMJ"/>
        </w:rPr>
      </w:pPr>
    </w:p>
    <w:p w:rsidR="008B455E" w:rsidRPr="00055B61" w:rsidRDefault="008B455E" w:rsidP="008B455E">
      <w:pPr>
        <w:tabs>
          <w:tab w:val="right" w:pos="4572"/>
          <w:tab w:val="right" w:pos="4743"/>
        </w:tabs>
        <w:spacing w:line="194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  <w:b/>
        </w:rPr>
        <w:t>h‡kvi †evW©-2019</w:t>
      </w:r>
    </w:p>
    <w:p w:rsidR="008B455E" w:rsidRPr="00055B61" w:rsidRDefault="008B455E" w:rsidP="008B455E">
      <w:pPr>
        <w:tabs>
          <w:tab w:val="right" w:pos="4572"/>
        </w:tabs>
        <w:spacing w:line="232" w:lineRule="auto"/>
        <w:rPr>
          <w:rFonts w:ascii="SutonnyMJ" w:hAnsi="SutonnyMJ"/>
        </w:rPr>
      </w:pPr>
      <w:r w:rsidRPr="00055B61">
        <w:rPr>
          <w:rFonts w:ascii="SutonnyMJ" w:hAnsi="SutonnyMJ"/>
          <w:b/>
          <w:bCs/>
        </w:rPr>
        <w:t>5.</w:t>
      </w:r>
      <w:r w:rsidRPr="00055B61">
        <w:rPr>
          <w:b/>
          <w:bCs/>
          <w:lang w:val="it-IT"/>
        </w:rPr>
        <w:t xml:space="preserve"> </w:t>
      </w:r>
      <w:r w:rsidRPr="00055B61">
        <w:rPr>
          <w:b/>
          <w:bCs/>
          <w:lang w:val="it-IT"/>
        </w:rPr>
        <w:fldChar w:fldCharType="begin"/>
      </w:r>
      <w:r w:rsidRPr="00055B61">
        <w:rPr>
          <w:b/>
          <w:bCs/>
          <w:lang w:val="it-IT"/>
        </w:rPr>
        <w:instrText>eq \o(</w:instrText>
      </w:r>
      <w:r w:rsidRPr="00055B61">
        <w:rPr>
          <w:b/>
          <w:bCs/>
          <w:color w:val="333333"/>
          <w:lang w:val="it-IT"/>
        </w:rPr>
        <w:sym w:font="Webdings" w:char="F067"/>
      </w:r>
      <w:r w:rsidRPr="00055B61">
        <w:rPr>
          <w:b/>
          <w:bCs/>
          <w:lang w:val="it-IT"/>
        </w:rPr>
        <w:instrText>,</w:instrText>
      </w:r>
      <w:r w:rsidRPr="00055B61">
        <w:rPr>
          <w:color w:val="FFFFFF"/>
          <w:position w:val="-2"/>
        </w:rPr>
        <w:sym w:font="Wingdings 2" w:char="F0EA"/>
      </w:r>
      <w:r w:rsidRPr="00055B61">
        <w:rPr>
          <w:b/>
          <w:bCs/>
          <w:lang w:val="it-IT"/>
        </w:rPr>
        <w:instrText>)</w:instrText>
      </w:r>
      <w:r w:rsidRPr="00055B61">
        <w:rPr>
          <w:b/>
          <w:bCs/>
          <w:lang w:val="it-IT"/>
        </w:rPr>
        <w:fldChar w:fldCharType="end"/>
      </w:r>
      <w:r w:rsidRPr="00055B61">
        <w:rPr>
          <w:rFonts w:ascii="SutonnyMJ" w:hAnsi="SutonnyMJ"/>
        </w:rPr>
        <w:t xml:space="preserve"> </w:t>
      </w:r>
    </w:p>
    <w:p w:rsidR="008B455E" w:rsidRPr="00055B61" w:rsidRDefault="008B455E" w:rsidP="008B455E">
      <w:pPr>
        <w:tabs>
          <w:tab w:val="right" w:pos="4572"/>
        </w:tabs>
        <w:spacing w:line="232" w:lineRule="auto"/>
        <w:jc w:val="center"/>
        <w:rPr>
          <w:rFonts w:ascii="SutonnyMJ" w:hAnsi="SutonnyMJ"/>
        </w:rPr>
      </w:pPr>
      <w:r w:rsidRPr="00055B61">
        <w:rPr>
          <w:rFonts w:ascii="SutonnyMJ" w:hAnsi="SutonnyMJ"/>
          <w:bCs/>
        </w:rPr>
        <w:object w:dxaOrig="3582" w:dyaOrig="2823">
          <v:shape id="_x0000_i1038" type="#_x0000_t75" style="width:145.5pt;height:114.75pt">
            <v:imagedata r:id="rId11" o:title=""/>
          </v:shape>
        </w:object>
      </w:r>
    </w:p>
    <w:p w:rsidR="008B455E" w:rsidRPr="00055B61" w:rsidRDefault="008B455E" w:rsidP="008B455E">
      <w:pPr>
        <w:tabs>
          <w:tab w:val="right" w:pos="4572"/>
          <w:tab w:val="right" w:pos="4743"/>
        </w:tabs>
        <w:spacing w:line="283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br w:type="column"/>
      </w:r>
      <w:r w:rsidRPr="00055B61">
        <w:rPr>
          <w:rFonts w:ascii="SutonnyMJ" w:hAnsi="SutonnyMJ"/>
        </w:rPr>
        <w:lastRenderedPageBreak/>
        <w:t>K.</w:t>
      </w:r>
      <w:r w:rsidRPr="00055B61">
        <w:rPr>
          <w:rFonts w:ascii="SutonnyMJ" w:hAnsi="SutonnyMJ"/>
        </w:rPr>
        <w:tab/>
        <w:t>Zworwe‡k­l¨ Kv‡K e‡j?</w:t>
      </w:r>
      <w:r w:rsidRPr="00055B61">
        <w:rPr>
          <w:rFonts w:ascii="SutonnyMJ" w:hAnsi="SutonnyMJ"/>
        </w:rPr>
        <w:tab/>
        <w:t>1</w:t>
      </w:r>
    </w:p>
    <w:p w:rsidR="008B455E" w:rsidRPr="00055B61" w:rsidRDefault="008B455E" w:rsidP="008B455E">
      <w:pPr>
        <w:tabs>
          <w:tab w:val="right" w:pos="4572"/>
          <w:tab w:val="right" w:pos="4743"/>
        </w:tabs>
        <w:spacing w:line="283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L.</w:t>
      </w:r>
      <w:r w:rsidRPr="00055B61">
        <w:rPr>
          <w:rFonts w:ascii="SutonnyMJ" w:hAnsi="SutonnyMJ"/>
        </w:rPr>
        <w:tab/>
      </w:r>
      <w:r w:rsidRPr="00055B61">
        <w:t>20</w:t>
      </w:r>
      <w:r w:rsidRPr="00055B61">
        <w:rPr>
          <w:rFonts w:ascii="SutonnyMJ" w:hAnsi="SutonnyMJ"/>
        </w:rPr>
        <w:t xml:space="preserve"> cvigvYweK msL¨vwewkó †gŠ‡ji †¶‡Î B‡jKUªb </w:t>
      </w:r>
      <w:r w:rsidRPr="00055B61">
        <w:t>3d</w:t>
      </w:r>
      <w:r w:rsidRPr="00055B61">
        <w:rPr>
          <w:rFonts w:ascii="SutonnyMJ" w:hAnsi="SutonnyMJ"/>
        </w:rPr>
        <w:t xml:space="preserve"> †k‡j bv wM‡q </w:t>
      </w:r>
      <w:r w:rsidRPr="00055B61">
        <w:t>4s</w:t>
      </w:r>
      <w:r w:rsidRPr="00055B61">
        <w:rPr>
          <w:rFonts w:ascii="SutonnyMJ" w:hAnsi="SutonnyMJ"/>
        </w:rPr>
        <w:t xml:space="preserve"> G hvq †Kb?</w:t>
      </w:r>
      <w:r w:rsidRPr="00055B61">
        <w:rPr>
          <w:rFonts w:ascii="SutonnyMJ" w:hAnsi="SutonnyMJ"/>
        </w:rPr>
        <w:tab/>
        <w:t>2</w:t>
      </w:r>
    </w:p>
    <w:p w:rsidR="008B455E" w:rsidRPr="00055B61" w:rsidRDefault="008B455E" w:rsidP="008B455E">
      <w:pPr>
        <w:tabs>
          <w:tab w:val="right" w:pos="4572"/>
          <w:tab w:val="right" w:pos="4743"/>
        </w:tabs>
        <w:spacing w:line="283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M.</w:t>
      </w:r>
      <w:r w:rsidRPr="00055B61">
        <w:rPr>
          <w:rFonts w:ascii="SutonnyMJ" w:hAnsi="SutonnyMJ"/>
        </w:rPr>
        <w:tab/>
        <w:t>DÏxc‡Ki †Kv‡l msNwUZ ZworØvi wewµqv¸‡jv e¨vL¨v K‡iv|</w:t>
      </w:r>
      <w:r w:rsidRPr="00055B61">
        <w:rPr>
          <w:rFonts w:ascii="SutonnyMJ" w:hAnsi="SutonnyMJ"/>
        </w:rPr>
        <w:tab/>
        <w:t>3</w:t>
      </w:r>
    </w:p>
    <w:p w:rsidR="008B455E" w:rsidRPr="00055B61" w:rsidRDefault="008B455E" w:rsidP="008B455E">
      <w:pPr>
        <w:tabs>
          <w:tab w:val="right" w:pos="4572"/>
          <w:tab w:val="right" w:pos="4743"/>
        </w:tabs>
        <w:spacing w:line="283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N.</w:t>
      </w:r>
      <w:r w:rsidRPr="00055B61">
        <w:rPr>
          <w:rFonts w:ascii="SutonnyMJ" w:hAnsi="SutonnyMJ"/>
        </w:rPr>
        <w:tab/>
        <w:t xml:space="preserve">DÏxc‡Ki †Kv‡li Kvh©KvwiZv mPj ivL‡Z </w:t>
      </w:r>
      <w:r w:rsidRPr="00055B61">
        <w:t>KNO</w:t>
      </w:r>
      <w:r w:rsidRPr="00055B61">
        <w:rPr>
          <w:vertAlign w:val="subscript"/>
        </w:rPr>
        <w:t>3</w:t>
      </w:r>
      <w:r w:rsidRPr="00055B61">
        <w:rPr>
          <w:rFonts w:ascii="SutonnyMJ" w:hAnsi="SutonnyMJ"/>
        </w:rPr>
        <w:t xml:space="preserve"> Gi f‚wgKv Acwimxg </w:t>
      </w:r>
      <w:r w:rsidRPr="00055B61">
        <w:rPr>
          <w:rFonts w:ascii="SutonnyMJ" w:hAnsi="SutonnyMJ"/>
        </w:rPr>
        <w:sym w:font="Symbol" w:char="F02D"/>
      </w:r>
      <w:r w:rsidRPr="00055B61">
        <w:rPr>
          <w:rFonts w:ascii="SutonnyMJ" w:hAnsi="SutonnyMJ"/>
        </w:rPr>
        <w:t>Dw³wU g~j¨vqb K‡iv|</w:t>
      </w:r>
      <w:r w:rsidRPr="00055B61">
        <w:rPr>
          <w:rFonts w:ascii="SutonnyMJ" w:hAnsi="SutonnyMJ"/>
        </w:rPr>
        <w:tab/>
        <w:t>4</w:t>
      </w:r>
    </w:p>
    <w:p w:rsidR="008B455E" w:rsidRPr="00055B61" w:rsidRDefault="008B455E" w:rsidP="008B455E">
      <w:pPr>
        <w:tabs>
          <w:tab w:val="right" w:pos="4572"/>
          <w:tab w:val="right" w:pos="4743"/>
        </w:tabs>
        <w:spacing w:line="283" w:lineRule="auto"/>
        <w:ind w:left="360" w:hanging="360"/>
        <w:jc w:val="both"/>
        <w:rPr>
          <w:rFonts w:ascii="SutonnyMJ" w:hAnsi="SutonnyMJ"/>
        </w:rPr>
      </w:pPr>
    </w:p>
    <w:p w:rsidR="008B455E" w:rsidRPr="00055B61" w:rsidRDefault="008B455E" w:rsidP="008B455E">
      <w:pPr>
        <w:tabs>
          <w:tab w:val="right" w:pos="4572"/>
          <w:tab w:val="right" w:pos="4743"/>
        </w:tabs>
        <w:spacing w:line="283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  <w:b/>
        </w:rPr>
        <w:t>ewikvj †evW©-2019</w:t>
      </w:r>
    </w:p>
    <w:p w:rsidR="008B455E" w:rsidRPr="00055B61" w:rsidRDefault="008B455E" w:rsidP="008B455E">
      <w:pPr>
        <w:tabs>
          <w:tab w:val="left" w:pos="378"/>
          <w:tab w:val="left" w:pos="630"/>
          <w:tab w:val="right" w:pos="4572"/>
        </w:tabs>
        <w:spacing w:line="211" w:lineRule="auto"/>
        <w:mirrorIndents/>
      </w:pPr>
      <w:r w:rsidRPr="00055B61">
        <w:rPr>
          <w:rFonts w:ascii="SutonnyMJ" w:hAnsi="SutonnyMJ"/>
          <w:b/>
          <w:bCs/>
        </w:rPr>
        <w:t>3.</w:t>
      </w:r>
      <w:r w:rsidRPr="00055B61">
        <w:rPr>
          <w:rFonts w:ascii="SutonnyMJ" w:hAnsi="SutonnyMJ"/>
        </w:rPr>
        <w:sym w:font="Wingdings 3" w:char="F084"/>
      </w:r>
      <w:r w:rsidRPr="00055B61">
        <w:rPr>
          <w:rFonts w:ascii="SutonnyMJ" w:hAnsi="SutonnyMJ"/>
        </w:rPr>
        <w:tab/>
      </w:r>
      <w:r w:rsidRPr="00055B61">
        <w:t>i.</w:t>
      </w:r>
    </w:p>
    <w:p w:rsidR="008B455E" w:rsidRPr="00055B61" w:rsidRDefault="008B455E" w:rsidP="008B455E">
      <w:pPr>
        <w:tabs>
          <w:tab w:val="left" w:pos="378"/>
          <w:tab w:val="left" w:pos="630"/>
          <w:tab w:val="right" w:pos="4572"/>
        </w:tabs>
        <w:spacing w:line="211" w:lineRule="auto"/>
        <w:mirrorIndents/>
        <w:jc w:val="center"/>
        <w:rPr>
          <w:rFonts w:ascii="SutonnyMJ" w:hAnsi="SutonnyMJ"/>
        </w:rPr>
      </w:pPr>
      <w:r w:rsidRPr="00055B61">
        <w:rPr>
          <w:rFonts w:ascii="SutonnyMJ" w:hAnsi="SutonnyMJ"/>
        </w:rPr>
        <w:object w:dxaOrig="4068" w:dyaOrig="2466">
          <v:shape id="_x0000_i1039" type="#_x0000_t75" style="width:202.5pt;height:123pt">
            <v:imagedata r:id="rId12" o:title=""/>
          </v:shape>
        </w:object>
      </w:r>
    </w:p>
    <w:p w:rsidR="008B455E" w:rsidRPr="00055B61" w:rsidRDefault="008B455E" w:rsidP="008B455E">
      <w:pPr>
        <w:tabs>
          <w:tab w:val="left" w:pos="378"/>
          <w:tab w:val="left" w:pos="630"/>
          <w:tab w:val="right" w:pos="4572"/>
        </w:tabs>
        <w:spacing w:line="211" w:lineRule="auto"/>
        <w:mirrorIndents/>
        <w:rPr>
          <w:rFonts w:ascii="SutonnyMJ" w:hAnsi="SutonnyMJ"/>
        </w:rPr>
      </w:pPr>
      <w:r w:rsidRPr="00055B61">
        <w:tab/>
        <w:t>ii.</w:t>
      </w:r>
      <w:r w:rsidRPr="00055B61">
        <w:tab/>
      </w:r>
      <w:r w:rsidRPr="00055B61">
        <w:rPr>
          <w:rFonts w:ascii="SutonnyMJ" w:hAnsi="SutonnyMJ"/>
        </w:rPr>
        <w:t xml:space="preserve">MÖvdvBU </w:t>
      </w:r>
      <w:r w:rsidRPr="00055B61">
        <w:t>+ O</w:t>
      </w:r>
      <w:r w:rsidRPr="00055B61">
        <w:rPr>
          <w:vertAlign w:val="subscript"/>
        </w:rPr>
        <w:t>2</w:t>
      </w:r>
      <w:r w:rsidRPr="00055B61">
        <w:t xml:space="preserve"> </w:t>
      </w:r>
      <w:r w:rsidRPr="00055B61">
        <w:sym w:font="Symbol" w:char="F0BE"/>
      </w:r>
      <w:r w:rsidRPr="00055B61">
        <w:sym w:font="Symbol" w:char="F0AE"/>
      </w:r>
      <w:r w:rsidRPr="00055B61">
        <w:t xml:space="preserve"> Y </w:t>
      </w:r>
      <w:r w:rsidRPr="00055B61">
        <w:rPr>
          <w:rFonts w:ascii="SutonnyMJ" w:hAnsi="SutonnyMJ"/>
        </w:rPr>
        <w:t>(M¨vm)</w:t>
      </w:r>
    </w:p>
    <w:p w:rsidR="008B455E" w:rsidRPr="00055B61" w:rsidRDefault="008B455E" w:rsidP="008B455E">
      <w:pPr>
        <w:tabs>
          <w:tab w:val="left" w:pos="378"/>
          <w:tab w:val="left" w:pos="630"/>
          <w:tab w:val="right" w:pos="4572"/>
        </w:tabs>
        <w:spacing w:line="211" w:lineRule="auto"/>
        <w:mirrorIndents/>
      </w:pPr>
      <w:r w:rsidRPr="00055B61">
        <w:rPr>
          <w:rFonts w:ascii="SutonnyMJ" w:hAnsi="SutonnyMJ"/>
        </w:rPr>
        <w:tab/>
      </w:r>
      <w:r w:rsidRPr="00055B61">
        <w:t>iii.</w:t>
      </w:r>
      <w:r w:rsidRPr="00055B61">
        <w:tab/>
        <w:t>CH</w:t>
      </w:r>
      <w:r w:rsidRPr="00055B61">
        <w:rPr>
          <w:vertAlign w:val="subscript"/>
        </w:rPr>
        <w:t>4</w:t>
      </w:r>
      <w:r w:rsidRPr="00055B61">
        <w:t xml:space="preserve"> + Cl</w:t>
      </w:r>
      <w:r w:rsidRPr="00055B61">
        <w:rPr>
          <w:vertAlign w:val="subscript"/>
        </w:rPr>
        <w:t>2</w:t>
      </w:r>
      <w:r w:rsidRPr="00055B61">
        <w:t xml:space="preserve"> </w:t>
      </w:r>
      <w:r w:rsidRPr="00055B61">
        <w:sym w:font="Symbol" w:char="F0BE"/>
      </w:r>
      <w:r w:rsidRPr="00055B61">
        <w:sym w:font="Symbol" w:char="F0AE"/>
      </w:r>
      <w:r w:rsidRPr="00055B61">
        <w:t xml:space="preserve"> CH</w:t>
      </w:r>
      <w:r w:rsidRPr="00055B61">
        <w:rPr>
          <w:vertAlign w:val="subscript"/>
        </w:rPr>
        <w:t>3</w:t>
      </w:r>
      <w:r w:rsidRPr="00055B61">
        <w:t xml:space="preserve">Cl + HCl; </w:t>
      </w:r>
      <w:r w:rsidRPr="00055B61">
        <w:sym w:font="Symbol" w:char="F044"/>
      </w:r>
      <w:r w:rsidRPr="00055B61">
        <w:t xml:space="preserve">H = </w:t>
      </w:r>
      <w:r w:rsidRPr="00055B61">
        <w:sym w:font="Symbol" w:char="F02D"/>
      </w:r>
      <w:r w:rsidRPr="00055B61">
        <w:t xml:space="preserve"> 99 kJ,</w:t>
      </w:r>
    </w:p>
    <w:p w:rsidR="008B455E" w:rsidRPr="00055B61" w:rsidRDefault="008B455E" w:rsidP="008B455E">
      <w:pPr>
        <w:tabs>
          <w:tab w:val="left" w:pos="378"/>
          <w:tab w:val="right" w:pos="4572"/>
        </w:tabs>
        <w:spacing w:line="211" w:lineRule="auto"/>
        <w:ind w:left="630" w:hanging="630"/>
        <w:mirrorIndents/>
        <w:rPr>
          <w:rFonts w:ascii="SutonnyMJ" w:hAnsi="SutonnyMJ"/>
        </w:rPr>
      </w:pPr>
      <w:r w:rsidRPr="00055B61">
        <w:tab/>
      </w:r>
      <w:r w:rsidRPr="00055B61">
        <w:tab/>
      </w:r>
      <w:r w:rsidRPr="00055B61">
        <w:rPr>
          <w:rFonts w:ascii="SutonnyMJ" w:hAnsi="SutonnyMJ"/>
        </w:rPr>
        <w:t xml:space="preserve">GLv‡b </w:t>
      </w:r>
      <w:r w:rsidRPr="00055B61">
        <w:t xml:space="preserve">C </w:t>
      </w:r>
      <w:r w:rsidRPr="00055B61">
        <w:sym w:font="Symbol" w:char="F02D"/>
      </w:r>
      <w:r w:rsidRPr="00055B61">
        <w:t xml:space="preserve"> H, Cl </w:t>
      </w:r>
      <w:r w:rsidRPr="00055B61">
        <w:sym w:font="Symbol" w:char="F02D"/>
      </w:r>
      <w:r w:rsidRPr="00055B61">
        <w:t xml:space="preserve"> Cl, C </w:t>
      </w:r>
      <w:r w:rsidRPr="00055B61">
        <w:sym w:font="Symbol" w:char="F02D"/>
      </w:r>
      <w:r w:rsidRPr="00055B61">
        <w:t xml:space="preserve"> Cl, H </w:t>
      </w:r>
      <w:r w:rsidRPr="00055B61">
        <w:sym w:font="Symbol" w:char="F02D"/>
      </w:r>
      <w:r w:rsidRPr="00055B61">
        <w:t xml:space="preserve"> Cl</w:t>
      </w:r>
      <w:r w:rsidRPr="00055B61">
        <w:rPr>
          <w:rFonts w:ascii="SutonnyMJ" w:hAnsi="SutonnyMJ"/>
        </w:rPr>
        <w:t xml:space="preserve"> Gi eÜb kw³ h_vµ‡g </w:t>
      </w:r>
      <w:r w:rsidRPr="00055B61">
        <w:t xml:space="preserve">414, 244, 326 </w:t>
      </w:r>
      <w:r w:rsidRPr="00055B61">
        <w:rPr>
          <w:rFonts w:ascii="SutonnyMJ" w:hAnsi="SutonnyMJ"/>
        </w:rPr>
        <w:t xml:space="preserve">I </w:t>
      </w:r>
      <w:r w:rsidRPr="00055B61">
        <w:t>431</w:t>
      </w:r>
      <w:r w:rsidRPr="00055B61">
        <w:rPr>
          <w:rFonts w:ascii="SutonnyMJ" w:hAnsi="SutonnyMJ"/>
        </w:rPr>
        <w:t xml:space="preserve"> wK‡jvRyj/†gvj|</w:t>
      </w:r>
    </w:p>
    <w:p w:rsidR="008B455E" w:rsidRPr="00055B61" w:rsidRDefault="008B455E" w:rsidP="008B455E">
      <w:pPr>
        <w:tabs>
          <w:tab w:val="right" w:pos="4572"/>
          <w:tab w:val="right" w:pos="4743"/>
        </w:tabs>
        <w:spacing w:line="211" w:lineRule="auto"/>
        <w:ind w:left="360" w:hanging="360"/>
        <w:mirrorIndents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K.</w:t>
      </w:r>
      <w:r w:rsidRPr="00055B61">
        <w:rPr>
          <w:rFonts w:ascii="SutonnyMJ" w:hAnsi="SutonnyMJ"/>
        </w:rPr>
        <w:tab/>
        <w:t>A¨vjwKb Kv‡K e‡j?</w:t>
      </w:r>
      <w:r w:rsidRPr="00055B61">
        <w:rPr>
          <w:rFonts w:ascii="SutonnyMJ" w:hAnsi="SutonnyMJ"/>
        </w:rPr>
        <w:tab/>
        <w:t>1</w:t>
      </w:r>
    </w:p>
    <w:p w:rsidR="008B455E" w:rsidRPr="00055B61" w:rsidRDefault="008B455E" w:rsidP="008B455E">
      <w:pPr>
        <w:tabs>
          <w:tab w:val="right" w:pos="4572"/>
          <w:tab w:val="right" w:pos="4743"/>
        </w:tabs>
        <w:spacing w:line="211" w:lineRule="auto"/>
        <w:ind w:left="360" w:hanging="360"/>
        <w:mirrorIndents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L.</w:t>
      </w:r>
      <w:r w:rsidRPr="00055B61">
        <w:rPr>
          <w:rFonts w:ascii="SutonnyMJ" w:hAnsi="SutonnyMJ"/>
        </w:rPr>
        <w:tab/>
      </w:r>
      <w:r w:rsidRPr="00055B61">
        <w:t>PH</w:t>
      </w:r>
      <w:r w:rsidRPr="00055B61">
        <w:rPr>
          <w:vertAlign w:val="subscript"/>
        </w:rPr>
        <w:t>3</w:t>
      </w:r>
      <w:r w:rsidRPr="00055B61">
        <w:rPr>
          <w:rFonts w:ascii="SutonnyMJ" w:hAnsi="SutonnyMJ"/>
        </w:rPr>
        <w:t xml:space="preserve"> ¶viag©x †Kb? e¨vL¨v K‡iv|</w:t>
      </w:r>
      <w:r w:rsidRPr="00055B61">
        <w:rPr>
          <w:rFonts w:ascii="SutonnyMJ" w:hAnsi="SutonnyMJ"/>
        </w:rPr>
        <w:tab/>
        <w:t>2</w:t>
      </w:r>
    </w:p>
    <w:p w:rsidR="008B455E" w:rsidRPr="00055B61" w:rsidRDefault="008B455E" w:rsidP="008B455E">
      <w:pPr>
        <w:tabs>
          <w:tab w:val="right" w:pos="4572"/>
          <w:tab w:val="right" w:pos="4743"/>
        </w:tabs>
        <w:spacing w:line="211" w:lineRule="auto"/>
        <w:ind w:left="360" w:hanging="360"/>
        <w:mirrorIndents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M.</w:t>
      </w:r>
      <w:r w:rsidRPr="00055B61">
        <w:rPr>
          <w:rFonts w:ascii="SutonnyMJ" w:hAnsi="SutonnyMJ"/>
        </w:rPr>
        <w:tab/>
        <w:t xml:space="preserve">†`LvI †h, </w:t>
      </w:r>
      <w:r w:rsidRPr="00055B61">
        <w:t>(ii)</w:t>
      </w:r>
      <w:r w:rsidRPr="00055B61">
        <w:rPr>
          <w:rFonts w:ascii="SutonnyMJ" w:hAnsi="SutonnyMJ"/>
        </w:rPr>
        <w:t xml:space="preserve"> bs mgxKiY GKwU </w:t>
      </w:r>
      <w:r w:rsidRPr="00055B61">
        <w:t>Redox</w:t>
      </w:r>
      <w:r w:rsidRPr="00055B61">
        <w:rPr>
          <w:rFonts w:ascii="SutonnyMJ" w:hAnsi="SutonnyMJ"/>
        </w:rPr>
        <w:t xml:space="preserve"> wewµqv|</w:t>
      </w:r>
      <w:r w:rsidRPr="00055B61">
        <w:rPr>
          <w:rFonts w:ascii="SutonnyMJ" w:hAnsi="SutonnyMJ"/>
        </w:rPr>
        <w:tab/>
        <w:t>3</w:t>
      </w:r>
    </w:p>
    <w:p w:rsidR="008B455E" w:rsidRPr="00055B61" w:rsidRDefault="008B455E" w:rsidP="008B455E">
      <w:pPr>
        <w:tabs>
          <w:tab w:val="right" w:pos="4572"/>
          <w:tab w:val="right" w:pos="4743"/>
        </w:tabs>
        <w:spacing w:line="211" w:lineRule="auto"/>
        <w:ind w:left="360" w:hanging="360"/>
        <w:mirrorIndents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N.</w:t>
      </w:r>
      <w:r w:rsidRPr="00055B61">
        <w:rPr>
          <w:rFonts w:ascii="SutonnyMJ" w:hAnsi="SutonnyMJ"/>
        </w:rPr>
        <w:tab/>
        <w:t xml:space="preserve">DÏxc‡Ki </w:t>
      </w:r>
      <w:r w:rsidRPr="00055B61">
        <w:t>'X'</w:t>
      </w:r>
      <w:r w:rsidRPr="00055B61">
        <w:rPr>
          <w:rFonts w:ascii="SutonnyMJ" w:hAnsi="SutonnyMJ"/>
        </w:rPr>
        <w:t xml:space="preserve"> Gi mv‡_ </w:t>
      </w:r>
      <w:r w:rsidRPr="00055B61">
        <w:t>Cl</w:t>
      </w:r>
      <w:r w:rsidRPr="00055B61">
        <w:rPr>
          <w:vertAlign w:val="subscript"/>
        </w:rPr>
        <w:t>2</w:t>
      </w:r>
      <w:r w:rsidRPr="00055B61">
        <w:rPr>
          <w:rFonts w:ascii="SutonnyMJ" w:hAnsi="SutonnyMJ"/>
        </w:rPr>
        <w:t xml:space="preserve"> M¨v‡mi cÖwZ¯’vcb wewµqvq 1g av‡c Zv‡ci cwieZ©b Ges </w:t>
      </w:r>
      <w:r w:rsidRPr="00055B61">
        <w:t xml:space="preserve">(iii) </w:t>
      </w:r>
      <w:r w:rsidRPr="00055B61">
        <w:rPr>
          <w:rFonts w:ascii="SutonnyMJ" w:hAnsi="SutonnyMJ"/>
        </w:rPr>
        <w:t xml:space="preserve">bs wewµqvq Zv‡ci cwieZ©b GKB| </w:t>
      </w:r>
      <w:r w:rsidRPr="00055B61">
        <w:rPr>
          <w:rFonts w:ascii="SutonnyMJ" w:hAnsi="SutonnyMJ"/>
        </w:rPr>
        <w:sym w:font="Symbol" w:char="F02D"/>
      </w:r>
      <w:r w:rsidRPr="00055B61">
        <w:rPr>
          <w:rFonts w:ascii="SutonnyMJ" w:hAnsi="SutonnyMJ"/>
        </w:rPr>
        <w:t>MvwYwZKfv‡e we‡k­lY K‡iv|</w:t>
      </w:r>
      <w:r w:rsidRPr="00055B61">
        <w:rPr>
          <w:rFonts w:ascii="SutonnyMJ" w:hAnsi="SutonnyMJ"/>
        </w:rPr>
        <w:tab/>
        <w:t>4</w:t>
      </w:r>
    </w:p>
    <w:p w:rsidR="008B455E" w:rsidRPr="00055B61" w:rsidRDefault="008B455E" w:rsidP="008B455E">
      <w:pPr>
        <w:tabs>
          <w:tab w:val="right" w:pos="4572"/>
          <w:tab w:val="right" w:pos="4743"/>
        </w:tabs>
        <w:spacing w:line="211" w:lineRule="auto"/>
        <w:ind w:left="360" w:hanging="360"/>
        <w:mirrorIndents/>
        <w:jc w:val="both"/>
        <w:rPr>
          <w:rFonts w:ascii="SutonnyMJ" w:hAnsi="SutonnyMJ"/>
        </w:rPr>
      </w:pPr>
    </w:p>
    <w:p w:rsidR="008B455E" w:rsidRPr="00055B61" w:rsidRDefault="002316BB" w:rsidP="008B455E">
      <w:pPr>
        <w:tabs>
          <w:tab w:val="right" w:pos="4572"/>
          <w:tab w:val="right" w:pos="4743"/>
        </w:tabs>
        <w:spacing w:line="211" w:lineRule="auto"/>
        <w:ind w:left="360" w:hanging="360"/>
        <w:mirrorIndents/>
        <w:jc w:val="both"/>
        <w:rPr>
          <w:rFonts w:ascii="SutonnyMJ" w:hAnsi="SutonnyMJ"/>
          <w:b/>
        </w:rPr>
      </w:pPr>
      <w:r w:rsidRPr="00055B61">
        <w:rPr>
          <w:rFonts w:ascii="SutonnyMJ" w:hAnsi="SutonnyMJ"/>
          <w:b/>
        </w:rPr>
        <w:t>mKj †evW©-2018</w:t>
      </w:r>
    </w:p>
    <w:p w:rsidR="002316BB" w:rsidRPr="00055B61" w:rsidRDefault="002316BB" w:rsidP="008B455E">
      <w:pPr>
        <w:tabs>
          <w:tab w:val="right" w:pos="4572"/>
          <w:tab w:val="right" w:pos="4743"/>
        </w:tabs>
        <w:spacing w:line="211" w:lineRule="auto"/>
        <w:ind w:left="360" w:hanging="360"/>
        <w:mirrorIndents/>
        <w:jc w:val="both"/>
        <w:rPr>
          <w:rFonts w:ascii="SutonnyMJ" w:hAnsi="SutonnyMJ"/>
        </w:rPr>
      </w:pPr>
    </w:p>
    <w:p w:rsidR="008B455E" w:rsidRPr="00055B61" w:rsidRDefault="008B455E" w:rsidP="008B455E">
      <w:pPr>
        <w:tabs>
          <w:tab w:val="right" w:pos="4572"/>
        </w:tabs>
        <w:spacing w:line="312" w:lineRule="auto"/>
      </w:pPr>
      <w:r w:rsidRPr="00055B61">
        <w:rPr>
          <w:rFonts w:ascii="SutonnyMJ" w:hAnsi="SutonnyMJ"/>
          <w:b/>
          <w:bCs/>
        </w:rPr>
        <w:t>6.</w:t>
      </w:r>
      <w:r w:rsidRPr="00055B61">
        <w:rPr>
          <w:rFonts w:ascii="SutonnyMJ" w:hAnsi="SutonnyMJ"/>
          <w:b/>
          <w:bCs/>
          <w:lang w:val="it-IT"/>
        </w:rPr>
        <w:t xml:space="preserve"> </w:t>
      </w:r>
      <w:r w:rsidRPr="00055B61">
        <w:rPr>
          <w:rFonts w:ascii="SutonnyMJ" w:hAnsi="SutonnyMJ"/>
          <w:b/>
          <w:bCs/>
          <w:lang w:val="it-IT"/>
        </w:rPr>
        <w:fldChar w:fldCharType="begin"/>
      </w:r>
      <w:r w:rsidRPr="00055B61">
        <w:rPr>
          <w:rFonts w:ascii="SutonnyMJ" w:hAnsi="SutonnyMJ"/>
          <w:b/>
          <w:bCs/>
          <w:lang w:val="it-IT"/>
        </w:rPr>
        <w:instrText>eq \o(</w:instrText>
      </w:r>
      <w:r w:rsidRPr="00055B61">
        <w:rPr>
          <w:rFonts w:ascii="SutonnyMJ" w:hAnsi="SutonnyMJ"/>
          <w:b/>
          <w:bCs/>
          <w:color w:val="333333"/>
          <w:lang w:val="it-IT"/>
        </w:rPr>
        <w:sym w:font="Webdings" w:char="F067"/>
      </w:r>
      <w:r w:rsidRPr="00055B61">
        <w:rPr>
          <w:rFonts w:ascii="SutonnyMJ" w:hAnsi="SutonnyMJ"/>
          <w:b/>
          <w:bCs/>
          <w:lang w:val="it-IT"/>
        </w:rPr>
        <w:instrText>,</w:instrText>
      </w:r>
      <w:r w:rsidRPr="00055B61">
        <w:rPr>
          <w:rFonts w:ascii="SutonnyMJ" w:hAnsi="SutonnyMJ"/>
          <w:color w:val="FFFFFF"/>
          <w:position w:val="-2"/>
        </w:rPr>
        <w:sym w:font="Wingdings 2" w:char="F0EA"/>
      </w:r>
      <w:r w:rsidRPr="00055B61">
        <w:rPr>
          <w:rFonts w:ascii="SutonnyMJ" w:hAnsi="SutonnyMJ"/>
          <w:b/>
          <w:bCs/>
          <w:lang w:val="it-IT"/>
        </w:rPr>
        <w:instrText>)</w:instrText>
      </w:r>
      <w:r w:rsidRPr="00055B61">
        <w:rPr>
          <w:rFonts w:ascii="SutonnyMJ" w:hAnsi="SutonnyMJ"/>
          <w:b/>
          <w:bCs/>
          <w:lang w:val="it-IT"/>
        </w:rPr>
        <w:fldChar w:fldCharType="end"/>
      </w:r>
      <w:r w:rsidRPr="00055B61">
        <w:rPr>
          <w:rFonts w:ascii="SutonnyMJ" w:hAnsi="SutonnyMJ"/>
        </w:rPr>
        <w:t xml:space="preserve"> </w:t>
      </w:r>
      <w:r w:rsidRPr="00055B61">
        <w:t>CH</w:t>
      </w:r>
      <w:r w:rsidRPr="00055B61">
        <w:rPr>
          <w:vertAlign w:val="subscript"/>
        </w:rPr>
        <w:t>4</w:t>
      </w:r>
      <w:r w:rsidRPr="00055B61">
        <w:t xml:space="preserve"> + O</w:t>
      </w:r>
      <w:r w:rsidRPr="00055B61">
        <w:rPr>
          <w:vertAlign w:val="subscript"/>
        </w:rPr>
        <w:t>2</w:t>
      </w:r>
      <w:r w:rsidRPr="00055B61">
        <w:t xml:space="preserve"> </w:t>
      </w:r>
      <w:r w:rsidRPr="00055B61">
        <w:sym w:font="Symbol" w:char="F0AE"/>
      </w:r>
      <w:r w:rsidRPr="00055B61">
        <w:t xml:space="preserve"> </w:t>
      </w:r>
      <w:r w:rsidRPr="00055B61">
        <w:fldChar w:fldCharType="begin"/>
      </w:r>
      <w:r w:rsidRPr="00055B61">
        <w:instrText>eq \o(CO</w:instrText>
      </w:r>
      <w:r w:rsidRPr="00055B61">
        <w:rPr>
          <w:vertAlign w:val="subscript"/>
        </w:rPr>
        <w:instrText>2</w:instrText>
      </w:r>
      <w:r w:rsidRPr="00055B61">
        <w:instrText>(g),</w:instrText>
      </w:r>
      <w:r w:rsidRPr="00055B61">
        <w:rPr>
          <w:position w:val="-24"/>
        </w:rPr>
        <w:instrText>(A)</w:instrText>
      </w:r>
      <w:r w:rsidRPr="00055B61">
        <w:instrText>)</w:instrText>
      </w:r>
      <w:r w:rsidRPr="00055B61">
        <w:fldChar w:fldCharType="end"/>
      </w:r>
      <w:r w:rsidRPr="00055B61">
        <w:t xml:space="preserve"> + H</w:t>
      </w:r>
      <w:r w:rsidRPr="00055B61">
        <w:rPr>
          <w:vertAlign w:val="subscript"/>
        </w:rPr>
        <w:t>2</w:t>
      </w:r>
      <w:r w:rsidRPr="00055B61">
        <w:t>O;</w:t>
      </w:r>
    </w:p>
    <w:p w:rsidR="008B455E" w:rsidRPr="00055B61" w:rsidRDefault="008B455E" w:rsidP="008B455E">
      <w:pPr>
        <w:tabs>
          <w:tab w:val="right" w:pos="4572"/>
          <w:tab w:val="right" w:pos="4743"/>
        </w:tabs>
        <w:spacing w:line="312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K.</w:t>
      </w:r>
      <w:r w:rsidRPr="00055B61">
        <w:rPr>
          <w:rFonts w:ascii="SutonnyMJ" w:hAnsi="SutonnyMJ"/>
        </w:rPr>
        <w:tab/>
        <w:t xml:space="preserve">Zworwe‡k­l¨ cwievnx Kv‡K e‡j? </w:t>
      </w:r>
      <w:r w:rsidRPr="00055B61">
        <w:rPr>
          <w:rFonts w:ascii="SutonnyMJ" w:hAnsi="SutonnyMJ"/>
        </w:rPr>
        <w:tab/>
        <w:t>1</w:t>
      </w:r>
    </w:p>
    <w:p w:rsidR="008B455E" w:rsidRPr="00055B61" w:rsidRDefault="008B455E" w:rsidP="008B455E">
      <w:pPr>
        <w:tabs>
          <w:tab w:val="right" w:pos="4572"/>
          <w:tab w:val="right" w:pos="4743"/>
        </w:tabs>
        <w:spacing w:line="312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L.</w:t>
      </w:r>
      <w:r w:rsidRPr="00055B61">
        <w:rPr>
          <w:rFonts w:ascii="SutonnyMJ" w:hAnsi="SutonnyMJ"/>
        </w:rPr>
        <w:tab/>
        <w:t xml:space="preserve">DbœZ †`‡k †c‡Uªvj Gi mv‡_ B_vbj wgwk‡q e¨envi Kiv nq †Kb? </w:t>
      </w:r>
      <w:r w:rsidRPr="00055B61">
        <w:rPr>
          <w:rFonts w:ascii="SutonnyMJ" w:hAnsi="SutonnyMJ"/>
        </w:rPr>
        <w:tab/>
        <w:t>2</w:t>
      </w:r>
    </w:p>
    <w:p w:rsidR="008B455E" w:rsidRPr="00055B61" w:rsidRDefault="008B455E" w:rsidP="008B455E">
      <w:pPr>
        <w:tabs>
          <w:tab w:val="right" w:pos="4572"/>
          <w:tab w:val="right" w:pos="4743"/>
        </w:tabs>
        <w:spacing w:line="312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M.</w:t>
      </w:r>
      <w:r w:rsidRPr="00055B61">
        <w:rPr>
          <w:rFonts w:ascii="SutonnyMJ" w:hAnsi="SutonnyMJ"/>
        </w:rPr>
        <w:tab/>
        <w:t xml:space="preserve">hw` </w:t>
      </w:r>
      <w:r w:rsidRPr="00055B61">
        <w:t>C</w:t>
      </w:r>
      <w:r w:rsidRPr="00055B61">
        <w:sym w:font="Symbol" w:char="F02D"/>
      </w:r>
      <w:r w:rsidRPr="00055B61">
        <w:t>H, O = O, C = O</w:t>
      </w:r>
      <w:r w:rsidRPr="00055B61">
        <w:rPr>
          <w:rFonts w:ascii="SutonnyMJ" w:hAnsi="SutonnyMJ"/>
        </w:rPr>
        <w:t xml:space="preserve"> Ges </w:t>
      </w:r>
      <w:r w:rsidRPr="00055B61">
        <w:t xml:space="preserve">H </w:t>
      </w:r>
      <w:r w:rsidRPr="00055B61">
        <w:sym w:font="Symbol" w:char="F02D"/>
      </w:r>
      <w:r w:rsidRPr="00055B61">
        <w:t xml:space="preserve"> O</w:t>
      </w:r>
      <w:r w:rsidRPr="00055B61">
        <w:rPr>
          <w:rFonts w:ascii="SutonnyMJ" w:hAnsi="SutonnyMJ"/>
        </w:rPr>
        <w:t xml:space="preserve"> eÜb kw³ h_vµ‡g </w:t>
      </w:r>
      <w:r w:rsidRPr="00055B61">
        <w:t>414, 498, 843</w:t>
      </w:r>
      <w:r w:rsidRPr="00055B61">
        <w:rPr>
          <w:rFonts w:ascii="SutonnyMJ" w:hAnsi="SutonnyMJ"/>
        </w:rPr>
        <w:t xml:space="preserve"> Ges </w:t>
      </w:r>
      <w:r w:rsidRPr="00055B61">
        <w:t>464 kJ/mol</w:t>
      </w:r>
      <w:r w:rsidRPr="00055B61">
        <w:rPr>
          <w:rFonts w:ascii="SutonnyMJ" w:hAnsi="SutonnyMJ"/>
        </w:rPr>
        <w:t xml:space="preserve"> nq Z‡e Dc‡ii wewµqvi </w:t>
      </w:r>
      <w:r w:rsidRPr="00055B61">
        <w:sym w:font="Symbol" w:char="F044"/>
      </w:r>
      <w:r w:rsidRPr="00055B61">
        <w:t>H</w:t>
      </w:r>
      <w:r w:rsidRPr="00055B61">
        <w:rPr>
          <w:rFonts w:ascii="SutonnyMJ" w:hAnsi="SutonnyMJ"/>
        </w:rPr>
        <w:t xml:space="preserve"> Gi gvb wbY©q K‡iv|</w:t>
      </w:r>
      <w:r w:rsidRPr="00055B61">
        <w:rPr>
          <w:rFonts w:ascii="SutonnyMJ" w:hAnsi="SutonnyMJ"/>
        </w:rPr>
        <w:tab/>
        <w:t>3</w:t>
      </w:r>
    </w:p>
    <w:p w:rsidR="008B455E" w:rsidRPr="00055B61" w:rsidRDefault="008B455E" w:rsidP="008B455E">
      <w:pPr>
        <w:tabs>
          <w:tab w:val="right" w:pos="4572"/>
          <w:tab w:val="right" w:pos="4743"/>
        </w:tabs>
        <w:spacing w:line="312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N.</w:t>
      </w:r>
      <w:r w:rsidRPr="00055B61">
        <w:rPr>
          <w:rFonts w:ascii="SutonnyMJ" w:hAnsi="SutonnyMJ"/>
        </w:rPr>
        <w:tab/>
        <w:t>Drcv`</w:t>
      </w:r>
      <w:r w:rsidRPr="00055B61">
        <w:t xml:space="preserve"> ‘A’</w:t>
      </w:r>
      <w:r w:rsidRPr="00055B61">
        <w:rPr>
          <w:rFonts w:ascii="SutonnyMJ" w:hAnsi="SutonnyMJ"/>
        </w:rPr>
        <w:t xml:space="preserve"> Avgv‡`i Rxe RM‡Zi fvimvg¨ i¶vq Lye ¸i“Z¡c~Y©| wKš‘ Gi AwZwi³ Drcv`b cwi‡e‡ki Rb¨ ¶wZKi</w:t>
      </w:r>
      <w:r w:rsidRPr="00055B61">
        <w:rPr>
          <w:rFonts w:ascii="SutonnyMJ" w:hAnsi="SutonnyMJ"/>
        </w:rPr>
        <w:sym w:font="Symbol" w:char="F02D"/>
      </w:r>
      <w:r w:rsidRPr="00055B61">
        <w:rPr>
          <w:rFonts w:ascii="SutonnyMJ" w:hAnsi="SutonnyMJ"/>
        </w:rPr>
        <w:t xml:space="preserve"> we‡k­lY K‡iv|</w:t>
      </w:r>
      <w:r w:rsidRPr="00055B61">
        <w:rPr>
          <w:rFonts w:ascii="SutonnyMJ" w:hAnsi="SutonnyMJ"/>
        </w:rPr>
        <w:tab/>
        <w:t>4</w:t>
      </w:r>
    </w:p>
    <w:p w:rsidR="000713C6" w:rsidRPr="00055B61" w:rsidRDefault="002316BB" w:rsidP="00AF61A6">
      <w:pPr>
        <w:jc w:val="center"/>
        <w:rPr>
          <w:rFonts w:ascii="KongshoMJ" w:hAnsi="KongshoMJ" w:cs="SabrenaTonnyMJ"/>
          <w:b/>
          <w:bCs/>
          <w:highlight w:val="green"/>
        </w:rPr>
      </w:pPr>
      <w:r w:rsidRPr="00055B61">
        <w:rPr>
          <w:rFonts w:ascii="SutonnyMJ" w:hAnsi="SutonnyMJ"/>
          <w:b/>
        </w:rPr>
        <w:t>XvKv †evW©-2017</w:t>
      </w:r>
    </w:p>
    <w:p w:rsidR="002316BB" w:rsidRPr="00055B61" w:rsidRDefault="002316BB" w:rsidP="002316BB">
      <w:pPr>
        <w:tabs>
          <w:tab w:val="right" w:pos="4572"/>
        </w:tabs>
        <w:spacing w:line="336" w:lineRule="auto"/>
        <w:ind w:left="360" w:hanging="360"/>
      </w:pPr>
      <w:r w:rsidRPr="00055B61">
        <w:rPr>
          <w:rFonts w:ascii="SutonnyMJ" w:hAnsi="SutonnyMJ"/>
          <w:b/>
          <w:bCs/>
        </w:rPr>
        <w:t>6.</w:t>
      </w:r>
      <w:r w:rsidRPr="00055B61">
        <w:rPr>
          <w:rFonts w:ascii="SutonnyMJ" w:hAnsi="SutonnyMJ"/>
        </w:rPr>
        <w:sym w:font="Wingdings 3" w:char="F084"/>
      </w:r>
      <w:r w:rsidRPr="00055B61">
        <w:rPr>
          <w:rFonts w:ascii="SutonnyMJ" w:hAnsi="SutonnyMJ"/>
        </w:rPr>
        <w:t xml:space="preserve"> </w:t>
      </w:r>
      <w:r w:rsidRPr="00055B61">
        <w:t>(i) C</w:t>
      </w:r>
      <w:r w:rsidRPr="00055B61">
        <w:rPr>
          <w:vertAlign w:val="subscript"/>
        </w:rPr>
        <w:t>3</w:t>
      </w:r>
      <w:r w:rsidRPr="00055B61">
        <w:t>H</w:t>
      </w:r>
      <w:r w:rsidRPr="00055B61">
        <w:rPr>
          <w:vertAlign w:val="subscript"/>
        </w:rPr>
        <w:t>8</w:t>
      </w:r>
      <w:r w:rsidRPr="00055B61">
        <w:t xml:space="preserve"> + 2Cl</w:t>
      </w:r>
      <w:r w:rsidRPr="00055B61">
        <w:rPr>
          <w:vertAlign w:val="subscript"/>
        </w:rPr>
        <w:t>2</w:t>
      </w:r>
      <w:r w:rsidRPr="00055B61">
        <w:t xml:space="preserve"> </w:t>
      </w:r>
      <w:r w:rsidRPr="00055B61">
        <w:sym w:font="Symbol" w:char="F0BE"/>
      </w:r>
      <w:r w:rsidRPr="00055B61">
        <w:sym w:font="Symbol" w:char="F0AE"/>
      </w:r>
      <w:r w:rsidRPr="00055B61">
        <w:t xml:space="preserve"> C</w:t>
      </w:r>
      <w:r w:rsidRPr="00055B61">
        <w:rPr>
          <w:vertAlign w:val="subscript"/>
        </w:rPr>
        <w:t>3</w:t>
      </w:r>
      <w:r w:rsidRPr="00055B61">
        <w:t>H</w:t>
      </w:r>
      <w:r w:rsidRPr="00055B61">
        <w:rPr>
          <w:vertAlign w:val="subscript"/>
        </w:rPr>
        <w:t>6</w:t>
      </w:r>
      <w:r w:rsidRPr="00055B61">
        <w:t>Cl</w:t>
      </w:r>
      <w:r w:rsidRPr="00055B61">
        <w:rPr>
          <w:vertAlign w:val="subscript"/>
        </w:rPr>
        <w:t>2</w:t>
      </w:r>
      <w:r w:rsidRPr="00055B61">
        <w:t xml:space="preserve"> + 2HCl</w:t>
      </w:r>
    </w:p>
    <w:p w:rsidR="002316BB" w:rsidRPr="00055B61" w:rsidRDefault="002316BB" w:rsidP="002316BB">
      <w:pPr>
        <w:tabs>
          <w:tab w:val="right" w:pos="4572"/>
        </w:tabs>
        <w:spacing w:line="336" w:lineRule="auto"/>
        <w:ind w:left="360" w:hanging="360"/>
      </w:pPr>
      <w:r w:rsidRPr="00055B61">
        <w:tab/>
        <w:t xml:space="preserve"> [C </w:t>
      </w:r>
      <w:r w:rsidRPr="00055B61">
        <w:sym w:font="Symbol" w:char="F02D"/>
      </w:r>
      <w:r w:rsidRPr="00055B61">
        <w:t xml:space="preserve"> H, Cl </w:t>
      </w:r>
      <w:r w:rsidRPr="00055B61">
        <w:sym w:font="Symbol" w:char="F02D"/>
      </w:r>
      <w:r w:rsidRPr="00055B61">
        <w:t xml:space="preserve"> Cl, C </w:t>
      </w:r>
      <w:r w:rsidRPr="00055B61">
        <w:sym w:font="Symbol" w:char="F02D"/>
      </w:r>
      <w:r w:rsidRPr="00055B61">
        <w:t xml:space="preserve"> Cl</w:t>
      </w:r>
      <w:r w:rsidRPr="00055B61">
        <w:rPr>
          <w:rFonts w:ascii="SutonnyMJ" w:hAnsi="SutonnyMJ"/>
        </w:rPr>
        <w:t xml:space="preserve"> Ges </w:t>
      </w:r>
      <w:r w:rsidRPr="00055B61">
        <w:t xml:space="preserve">H </w:t>
      </w:r>
      <w:r w:rsidRPr="00055B61">
        <w:sym w:font="Symbol" w:char="F02D"/>
      </w:r>
      <w:r w:rsidRPr="00055B61">
        <w:t xml:space="preserve"> Cl</w:t>
      </w:r>
      <w:r w:rsidRPr="00055B61">
        <w:rPr>
          <w:rFonts w:ascii="SutonnyMJ" w:hAnsi="SutonnyMJ"/>
        </w:rPr>
        <w:t xml:space="preserve"> Gi eÜb kw³ h_vµ‡g  </w:t>
      </w:r>
      <w:r w:rsidRPr="00055B61">
        <w:t>414 kJ/mol, 244kJ/mol, 326kJ/mol</w:t>
      </w:r>
      <w:r w:rsidRPr="00055B61">
        <w:rPr>
          <w:rFonts w:ascii="SutonnyMJ" w:hAnsi="SutonnyMJ"/>
        </w:rPr>
        <w:t xml:space="preserve"> Ges </w:t>
      </w:r>
      <w:r w:rsidRPr="00055B61">
        <w:t>431kJ/mol]</w:t>
      </w:r>
    </w:p>
    <w:p w:rsidR="002316BB" w:rsidRPr="00055B61" w:rsidRDefault="002316BB" w:rsidP="002316BB">
      <w:pPr>
        <w:tabs>
          <w:tab w:val="right" w:pos="4572"/>
        </w:tabs>
        <w:spacing w:line="336" w:lineRule="auto"/>
        <w:ind w:left="360" w:hanging="360"/>
      </w:pPr>
      <w:r w:rsidRPr="00055B61">
        <w:tab/>
        <w:t>(ii) Zn + H</w:t>
      </w:r>
      <w:r w:rsidRPr="00055B61">
        <w:rPr>
          <w:vertAlign w:val="subscript"/>
        </w:rPr>
        <w:t>2</w:t>
      </w:r>
      <w:r w:rsidRPr="00055B61">
        <w:t>SO</w:t>
      </w:r>
      <w:r w:rsidRPr="00055B61">
        <w:rPr>
          <w:vertAlign w:val="subscript"/>
        </w:rPr>
        <w:t>4</w:t>
      </w:r>
      <w:r w:rsidRPr="00055B61">
        <w:t xml:space="preserve"> </w:t>
      </w:r>
      <w:r w:rsidRPr="00055B61">
        <w:sym w:font="Symbol" w:char="F0BE"/>
      </w:r>
      <w:r w:rsidRPr="00055B61">
        <w:sym w:font="Symbol" w:char="F0AE"/>
      </w:r>
      <w:r w:rsidRPr="00055B61">
        <w:t xml:space="preserve"> ZnSO</w:t>
      </w:r>
      <w:r w:rsidRPr="00055B61">
        <w:rPr>
          <w:vertAlign w:val="subscript"/>
        </w:rPr>
        <w:t>4</w:t>
      </w:r>
      <w:r w:rsidRPr="00055B61">
        <w:t xml:space="preserve"> + H</w:t>
      </w:r>
      <w:r w:rsidRPr="00055B61">
        <w:rPr>
          <w:vertAlign w:val="subscript"/>
        </w:rPr>
        <w:t>2</w:t>
      </w:r>
    </w:p>
    <w:p w:rsidR="002316BB" w:rsidRPr="00055B61" w:rsidRDefault="002316BB" w:rsidP="002316BB">
      <w:pPr>
        <w:tabs>
          <w:tab w:val="right" w:pos="4572"/>
          <w:tab w:val="right" w:pos="4743"/>
        </w:tabs>
        <w:spacing w:line="336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K.</w:t>
      </w:r>
      <w:r w:rsidRPr="00055B61">
        <w:rPr>
          <w:rFonts w:ascii="SutonnyMJ" w:hAnsi="SutonnyMJ"/>
        </w:rPr>
        <w:tab/>
        <w:t xml:space="preserve">Av‡m©wbK Gi cvigvYweK msL¨v KZ? </w:t>
      </w:r>
      <w:r w:rsidRPr="00055B61">
        <w:rPr>
          <w:rFonts w:ascii="SutonnyMJ" w:hAnsi="SutonnyMJ"/>
        </w:rPr>
        <w:tab/>
        <w:t>1</w:t>
      </w:r>
    </w:p>
    <w:p w:rsidR="002316BB" w:rsidRPr="00055B61" w:rsidRDefault="002316BB" w:rsidP="002316BB">
      <w:pPr>
        <w:tabs>
          <w:tab w:val="right" w:pos="4572"/>
          <w:tab w:val="right" w:pos="4743"/>
        </w:tabs>
        <w:spacing w:line="336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L.</w:t>
      </w:r>
      <w:r w:rsidRPr="00055B61">
        <w:rPr>
          <w:rFonts w:ascii="SutonnyMJ" w:hAnsi="SutonnyMJ"/>
        </w:rPr>
        <w:tab/>
        <w:t>wf‡bMvi Kxfv‡e Lvevi msi¶Y K‡i?</w:t>
      </w:r>
      <w:r w:rsidRPr="00055B61">
        <w:rPr>
          <w:rFonts w:ascii="SutonnyMJ" w:hAnsi="SutonnyMJ"/>
        </w:rPr>
        <w:tab/>
        <w:t>2</w:t>
      </w:r>
    </w:p>
    <w:p w:rsidR="002316BB" w:rsidRPr="00055B61" w:rsidRDefault="002316BB" w:rsidP="002316BB">
      <w:pPr>
        <w:tabs>
          <w:tab w:val="right" w:pos="4572"/>
          <w:tab w:val="right" w:pos="4743"/>
        </w:tabs>
        <w:spacing w:line="336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M.</w:t>
      </w:r>
      <w:r w:rsidRPr="00055B61">
        <w:rPr>
          <w:rFonts w:ascii="SutonnyMJ" w:hAnsi="SutonnyMJ"/>
        </w:rPr>
        <w:tab/>
        <w:t xml:space="preserve">DÏxc‡Ki </w:t>
      </w:r>
      <w:r w:rsidRPr="00055B61">
        <w:t>(i)</w:t>
      </w:r>
      <w:r w:rsidRPr="00055B61">
        <w:rPr>
          <w:rFonts w:ascii="SutonnyMJ" w:hAnsi="SutonnyMJ"/>
        </w:rPr>
        <w:t xml:space="preserve"> bs wewµqvwU‡Z </w:t>
      </w:r>
      <w:r w:rsidRPr="00055B61">
        <w:sym w:font="Symbol" w:char="F044"/>
      </w:r>
      <w:r w:rsidRPr="00055B61">
        <w:t>H</w:t>
      </w:r>
      <w:r w:rsidRPr="00055B61">
        <w:rPr>
          <w:rFonts w:ascii="SutonnyMJ" w:hAnsi="SutonnyMJ"/>
        </w:rPr>
        <w:t xml:space="preserve">-Gi gvb wbY©q K‡i   †`LvI| </w:t>
      </w:r>
      <w:r w:rsidRPr="00055B61">
        <w:rPr>
          <w:rFonts w:ascii="SutonnyMJ" w:hAnsi="SutonnyMJ"/>
        </w:rPr>
        <w:tab/>
        <w:t>3</w:t>
      </w:r>
    </w:p>
    <w:p w:rsidR="002316BB" w:rsidRPr="00055B61" w:rsidRDefault="002316BB" w:rsidP="002316BB">
      <w:pPr>
        <w:tabs>
          <w:tab w:val="right" w:pos="4572"/>
          <w:tab w:val="right" w:pos="4743"/>
        </w:tabs>
        <w:spacing w:line="336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lastRenderedPageBreak/>
        <w:t>N.</w:t>
      </w:r>
      <w:r w:rsidRPr="00055B61">
        <w:rPr>
          <w:rFonts w:ascii="SutonnyMJ" w:hAnsi="SutonnyMJ"/>
        </w:rPr>
        <w:tab/>
        <w:t xml:space="preserve">DÏxc‡Ki </w:t>
      </w:r>
      <w:r w:rsidRPr="00055B61">
        <w:t>(ii)</w:t>
      </w:r>
      <w:r w:rsidRPr="00055B61">
        <w:rPr>
          <w:rFonts w:ascii="SutonnyMJ" w:hAnsi="SutonnyMJ"/>
        </w:rPr>
        <w:t xml:space="preserve"> bs wewµqvwU‡Z RviY-weRviY wewµqv hyMcr N‡U‡Q hyw³mn we‡k­lY K‡iv| </w:t>
      </w:r>
      <w:r w:rsidRPr="00055B61">
        <w:rPr>
          <w:rFonts w:ascii="SutonnyMJ" w:hAnsi="SutonnyMJ"/>
        </w:rPr>
        <w:tab/>
        <w:t>4</w:t>
      </w:r>
    </w:p>
    <w:p w:rsidR="002316BB" w:rsidRPr="00055B61" w:rsidRDefault="002316BB" w:rsidP="00AF61A6">
      <w:pPr>
        <w:jc w:val="center"/>
        <w:rPr>
          <w:rFonts w:ascii="KongshoMJ" w:hAnsi="KongshoMJ" w:cs="SabrenaTonnyMJ"/>
          <w:b/>
          <w:bCs/>
          <w:highlight w:val="green"/>
        </w:rPr>
      </w:pPr>
    </w:p>
    <w:p w:rsidR="002316BB" w:rsidRPr="00055B61" w:rsidRDefault="002316BB" w:rsidP="00AF61A6">
      <w:pPr>
        <w:jc w:val="center"/>
        <w:rPr>
          <w:rFonts w:ascii="KongshoMJ" w:hAnsi="KongshoMJ" w:cs="SabrenaTonnyMJ"/>
          <w:b/>
          <w:bCs/>
          <w:highlight w:val="green"/>
        </w:rPr>
      </w:pPr>
    </w:p>
    <w:p w:rsidR="002316BB" w:rsidRPr="00055B61" w:rsidRDefault="002316BB" w:rsidP="002316BB">
      <w:pPr>
        <w:spacing w:before="80"/>
        <w:jc w:val="center"/>
        <w:rPr>
          <w:rFonts w:ascii="SutonnyMJ" w:hAnsi="SutonnyMJ"/>
          <w:b/>
        </w:rPr>
      </w:pPr>
      <w:r w:rsidRPr="00055B61">
        <w:rPr>
          <w:rFonts w:ascii="SutonnyMJ" w:hAnsi="SutonnyMJ"/>
          <w:b/>
        </w:rPr>
        <w:t>22. ivRkvnx †evW©-2017</w:t>
      </w:r>
    </w:p>
    <w:p w:rsidR="002316BB" w:rsidRPr="00055B61" w:rsidRDefault="002316BB" w:rsidP="00AF61A6">
      <w:pPr>
        <w:jc w:val="center"/>
        <w:rPr>
          <w:rFonts w:ascii="KongshoMJ" w:hAnsi="KongshoMJ" w:cs="SabrenaTonnyMJ"/>
          <w:b/>
          <w:bCs/>
          <w:highlight w:val="green"/>
        </w:rPr>
      </w:pPr>
    </w:p>
    <w:p w:rsidR="002316BB" w:rsidRPr="00055B61" w:rsidRDefault="002316BB" w:rsidP="002316BB">
      <w:pPr>
        <w:tabs>
          <w:tab w:val="right" w:pos="4581"/>
        </w:tabs>
        <w:spacing w:line="262" w:lineRule="auto"/>
        <w:jc w:val="both"/>
        <w:rPr>
          <w:rFonts w:ascii="SutonnyMJ" w:hAnsi="SutonnyMJ"/>
        </w:rPr>
      </w:pPr>
      <w:r w:rsidRPr="00055B61">
        <w:rPr>
          <w:rFonts w:ascii="SutonnyMJ" w:hAnsi="SutonnyMJ"/>
          <w:b/>
          <w:bCs/>
        </w:rPr>
        <w:t xml:space="preserve">8. </w:t>
      </w:r>
      <w:r w:rsidRPr="00055B61">
        <w:rPr>
          <w:rFonts w:ascii="SutonnyMJ" w:hAnsi="SutonnyMJ"/>
          <w:b/>
          <w:bCs/>
        </w:rPr>
        <w:sym w:font="Wingdings 3" w:char="0084"/>
      </w:r>
      <w:r w:rsidRPr="00055B61">
        <w:rPr>
          <w:rFonts w:ascii="SutonnyMJ" w:hAnsi="SutonnyMJ"/>
          <w:b/>
          <w:bCs/>
        </w:rPr>
        <w:t xml:space="preserve"> </w:t>
      </w:r>
      <w:r w:rsidRPr="00055B61">
        <w:rPr>
          <w:rFonts w:ascii="SutonnyMJ" w:hAnsi="SutonnyMJ"/>
        </w:rPr>
        <w:t>wb‡Pi mviwYwU j¶ K‡iv Ges mswk­ó cÖkœmg~‡ni DËi `vI: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1620"/>
      </w:tblGrid>
      <w:tr w:rsidR="002316BB" w:rsidRPr="00055B61" w:rsidTr="008B517B">
        <w:tblPrEx>
          <w:tblCellMar>
            <w:top w:w="0" w:type="dxa"/>
            <w:bottom w:w="0" w:type="dxa"/>
          </w:tblCellMar>
        </w:tblPrEx>
        <w:tc>
          <w:tcPr>
            <w:tcW w:w="1620" w:type="dxa"/>
          </w:tcPr>
          <w:p w:rsidR="002316BB" w:rsidRPr="00055B61" w:rsidRDefault="002316BB" w:rsidP="008B517B">
            <w:pPr>
              <w:tabs>
                <w:tab w:val="right" w:pos="4581"/>
              </w:tabs>
              <w:spacing w:line="262" w:lineRule="auto"/>
              <w:jc w:val="center"/>
            </w:pPr>
            <w:r w:rsidRPr="00055B61">
              <w:rPr>
                <w:rFonts w:ascii="SutonnyMJ" w:hAnsi="SutonnyMJ"/>
              </w:rPr>
              <w:t xml:space="preserve"> †gŠj</w:t>
            </w:r>
          </w:p>
        </w:tc>
        <w:tc>
          <w:tcPr>
            <w:tcW w:w="1620" w:type="dxa"/>
          </w:tcPr>
          <w:p w:rsidR="002316BB" w:rsidRPr="00055B61" w:rsidRDefault="002316BB" w:rsidP="008B517B">
            <w:pPr>
              <w:tabs>
                <w:tab w:val="right" w:pos="4581"/>
              </w:tabs>
              <w:spacing w:line="262" w:lineRule="auto"/>
              <w:jc w:val="center"/>
            </w:pPr>
            <w:r w:rsidRPr="00055B61">
              <w:rPr>
                <w:rFonts w:ascii="SutonnyMJ" w:hAnsi="SutonnyMJ"/>
              </w:rPr>
              <w:t xml:space="preserve"> B‡jKUªb web¨vm</w:t>
            </w:r>
          </w:p>
        </w:tc>
      </w:tr>
      <w:tr w:rsidR="002316BB" w:rsidRPr="00055B61" w:rsidTr="008B517B">
        <w:tblPrEx>
          <w:tblCellMar>
            <w:top w:w="0" w:type="dxa"/>
            <w:bottom w:w="0" w:type="dxa"/>
          </w:tblCellMar>
        </w:tblPrEx>
        <w:tc>
          <w:tcPr>
            <w:tcW w:w="1620" w:type="dxa"/>
          </w:tcPr>
          <w:p w:rsidR="002316BB" w:rsidRPr="00055B61" w:rsidRDefault="002316BB" w:rsidP="008B517B">
            <w:pPr>
              <w:tabs>
                <w:tab w:val="right" w:pos="4581"/>
              </w:tabs>
              <w:spacing w:line="262" w:lineRule="auto"/>
              <w:jc w:val="center"/>
            </w:pPr>
            <w:r w:rsidRPr="00055B61">
              <w:t>A</w:t>
            </w:r>
          </w:p>
        </w:tc>
        <w:tc>
          <w:tcPr>
            <w:tcW w:w="1620" w:type="dxa"/>
          </w:tcPr>
          <w:p w:rsidR="002316BB" w:rsidRPr="00055B61" w:rsidRDefault="002316BB" w:rsidP="008B517B">
            <w:pPr>
              <w:tabs>
                <w:tab w:val="right" w:pos="4581"/>
              </w:tabs>
              <w:spacing w:line="262" w:lineRule="auto"/>
              <w:jc w:val="center"/>
            </w:pPr>
            <w:r w:rsidRPr="00055B61">
              <w:t>1</w:t>
            </w:r>
          </w:p>
        </w:tc>
      </w:tr>
      <w:tr w:rsidR="002316BB" w:rsidRPr="00055B61" w:rsidTr="008B517B">
        <w:tblPrEx>
          <w:tblCellMar>
            <w:top w:w="0" w:type="dxa"/>
            <w:bottom w:w="0" w:type="dxa"/>
          </w:tblCellMar>
        </w:tblPrEx>
        <w:tc>
          <w:tcPr>
            <w:tcW w:w="1620" w:type="dxa"/>
          </w:tcPr>
          <w:p w:rsidR="002316BB" w:rsidRPr="00055B61" w:rsidRDefault="002316BB" w:rsidP="008B517B">
            <w:pPr>
              <w:tabs>
                <w:tab w:val="right" w:pos="4581"/>
              </w:tabs>
              <w:spacing w:line="262" w:lineRule="auto"/>
              <w:jc w:val="center"/>
            </w:pPr>
            <w:r w:rsidRPr="00055B61">
              <w:t>B</w:t>
            </w:r>
          </w:p>
        </w:tc>
        <w:tc>
          <w:tcPr>
            <w:tcW w:w="1620" w:type="dxa"/>
          </w:tcPr>
          <w:p w:rsidR="002316BB" w:rsidRPr="00055B61" w:rsidRDefault="002316BB" w:rsidP="008B517B">
            <w:pPr>
              <w:tabs>
                <w:tab w:val="right" w:pos="4581"/>
              </w:tabs>
              <w:spacing w:line="262" w:lineRule="auto"/>
              <w:jc w:val="center"/>
            </w:pPr>
            <w:r w:rsidRPr="00055B61">
              <w:t>2, 5</w:t>
            </w:r>
          </w:p>
        </w:tc>
      </w:tr>
      <w:tr w:rsidR="002316BB" w:rsidRPr="00055B61" w:rsidTr="008B517B">
        <w:tblPrEx>
          <w:tblCellMar>
            <w:top w:w="0" w:type="dxa"/>
            <w:bottom w:w="0" w:type="dxa"/>
          </w:tblCellMar>
        </w:tblPrEx>
        <w:tc>
          <w:tcPr>
            <w:tcW w:w="1620" w:type="dxa"/>
          </w:tcPr>
          <w:p w:rsidR="002316BB" w:rsidRPr="00055B61" w:rsidRDefault="002316BB" w:rsidP="008B517B">
            <w:pPr>
              <w:tabs>
                <w:tab w:val="right" w:pos="4581"/>
              </w:tabs>
              <w:spacing w:line="262" w:lineRule="auto"/>
              <w:jc w:val="center"/>
            </w:pPr>
            <w:r w:rsidRPr="00055B61">
              <w:t>C</w:t>
            </w:r>
          </w:p>
        </w:tc>
        <w:tc>
          <w:tcPr>
            <w:tcW w:w="1620" w:type="dxa"/>
          </w:tcPr>
          <w:p w:rsidR="002316BB" w:rsidRPr="00055B61" w:rsidRDefault="002316BB" w:rsidP="008B517B">
            <w:pPr>
              <w:tabs>
                <w:tab w:val="right" w:pos="4581"/>
              </w:tabs>
              <w:spacing w:line="262" w:lineRule="auto"/>
              <w:jc w:val="center"/>
            </w:pPr>
            <w:r w:rsidRPr="00055B61">
              <w:t>2, 8, 5</w:t>
            </w:r>
          </w:p>
        </w:tc>
      </w:tr>
    </w:tbl>
    <w:p w:rsidR="002316BB" w:rsidRPr="00055B61" w:rsidRDefault="002316BB" w:rsidP="002316BB">
      <w:pPr>
        <w:tabs>
          <w:tab w:val="left" w:pos="360"/>
          <w:tab w:val="right" w:pos="4581"/>
        </w:tabs>
        <w:spacing w:line="262" w:lineRule="auto"/>
        <w:jc w:val="both"/>
        <w:rPr>
          <w:bCs/>
        </w:rPr>
      </w:pPr>
      <w:r w:rsidRPr="00055B61">
        <w:tab/>
        <w:t>3A</w:t>
      </w:r>
      <w:r w:rsidRPr="00055B61">
        <w:rPr>
          <w:vertAlign w:val="subscript"/>
        </w:rPr>
        <w:t>2</w:t>
      </w:r>
      <w:r w:rsidRPr="00055B61">
        <w:t>(g) + B</w:t>
      </w:r>
      <w:r w:rsidRPr="00055B61">
        <w:rPr>
          <w:vertAlign w:val="subscript"/>
        </w:rPr>
        <w:t>2</w:t>
      </w:r>
      <w:r w:rsidRPr="00055B61">
        <w:t xml:space="preserve">(g) </w:t>
      </w:r>
      <w:r w:rsidRPr="00055B61">
        <w:rPr>
          <w:bCs/>
        </w:rPr>
        <w:sym w:font="Math4" w:char="F048"/>
      </w:r>
      <w:r w:rsidRPr="00055B61">
        <w:rPr>
          <w:bCs/>
        </w:rPr>
        <w:sym w:font="Math4" w:char="F06F"/>
      </w:r>
      <w:r w:rsidRPr="00055B61">
        <w:rPr>
          <w:bCs/>
        </w:rPr>
        <w:sym w:font="Math4" w:char="F06F"/>
      </w:r>
      <w:r w:rsidRPr="00055B61">
        <w:rPr>
          <w:bCs/>
        </w:rPr>
        <w:sym w:font="Math4" w:char="F06F"/>
      </w:r>
      <w:r w:rsidRPr="00055B61">
        <w:rPr>
          <w:bCs/>
        </w:rPr>
        <w:sym w:font="Math4" w:char="F06F"/>
      </w:r>
      <w:r w:rsidRPr="00055B61">
        <w:rPr>
          <w:bCs/>
        </w:rPr>
        <w:sym w:font="Math4" w:char="F06F"/>
      </w:r>
      <w:r w:rsidRPr="00055B61">
        <w:rPr>
          <w:bCs/>
        </w:rPr>
        <w:sym w:font="Math4" w:char="F06F"/>
      </w:r>
      <w:r w:rsidRPr="00055B61">
        <w:rPr>
          <w:bCs/>
        </w:rPr>
        <w:sym w:font="Math4" w:char="F06F"/>
      </w:r>
      <w:r w:rsidRPr="00055B61">
        <w:rPr>
          <w:bCs/>
        </w:rPr>
        <w:sym w:font="Math4" w:char="F049"/>
      </w:r>
      <w:r w:rsidRPr="00055B61">
        <w:rPr>
          <w:bCs/>
        </w:rPr>
        <w:t xml:space="preserve"> 2BA</w:t>
      </w:r>
      <w:r w:rsidRPr="00055B61">
        <w:rPr>
          <w:bCs/>
          <w:vertAlign w:val="subscript"/>
        </w:rPr>
        <w:t>3</w:t>
      </w:r>
      <w:r w:rsidRPr="00055B61">
        <w:rPr>
          <w:bCs/>
        </w:rPr>
        <w:t xml:space="preserve">(g); </w:t>
      </w:r>
      <w:r w:rsidRPr="00055B61">
        <w:rPr>
          <w:bCs/>
        </w:rPr>
        <w:sym w:font="Symbol" w:char="F044"/>
      </w:r>
      <w:r w:rsidRPr="00055B61">
        <w:rPr>
          <w:bCs/>
        </w:rPr>
        <w:t xml:space="preserve">H = </w:t>
      </w:r>
      <w:r w:rsidRPr="00055B61">
        <w:rPr>
          <w:bCs/>
        </w:rPr>
        <w:sym w:font="Symbol" w:char="F02D"/>
      </w:r>
      <w:r w:rsidRPr="00055B61">
        <w:rPr>
          <w:bCs/>
        </w:rPr>
        <w:t xml:space="preserve"> 92kJ</w:t>
      </w:r>
    </w:p>
    <w:p w:rsidR="002316BB" w:rsidRPr="00055B61" w:rsidRDefault="002316BB" w:rsidP="002316BB">
      <w:pPr>
        <w:tabs>
          <w:tab w:val="right" w:pos="4581"/>
        </w:tabs>
        <w:spacing w:line="262" w:lineRule="auto"/>
        <w:jc w:val="both"/>
        <w:rPr>
          <w:rFonts w:ascii="SutonnyMJ" w:hAnsi="SutonnyMJ"/>
        </w:rPr>
      </w:pPr>
      <w:r w:rsidRPr="00055B61">
        <w:rPr>
          <w:bCs/>
        </w:rPr>
        <w:t>[A, B</w:t>
      </w:r>
      <w:r w:rsidRPr="00055B61">
        <w:rPr>
          <w:rFonts w:ascii="SutonnyMJ" w:hAnsi="SutonnyMJ"/>
          <w:bCs/>
        </w:rPr>
        <w:t xml:space="preserve"> I </w:t>
      </w:r>
      <w:r w:rsidRPr="00055B61">
        <w:rPr>
          <w:bCs/>
        </w:rPr>
        <w:t>C</w:t>
      </w:r>
      <w:r w:rsidRPr="00055B61">
        <w:rPr>
          <w:rFonts w:ascii="SutonnyMJ" w:hAnsi="SutonnyMJ"/>
          <w:bCs/>
        </w:rPr>
        <w:t xml:space="preserve"> cÖZxKx A‡_© e¨en„Z; cÖPwjZ †Kv‡bv †gŠ‡ji cÖZxK bq]</w:t>
      </w:r>
    </w:p>
    <w:p w:rsidR="002316BB" w:rsidRPr="00055B61" w:rsidRDefault="002316BB" w:rsidP="002316BB">
      <w:pPr>
        <w:tabs>
          <w:tab w:val="right" w:pos="4581"/>
        </w:tabs>
        <w:spacing w:line="262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K.</w:t>
      </w:r>
      <w:r w:rsidRPr="00055B61">
        <w:rPr>
          <w:rFonts w:ascii="SutonnyMJ" w:hAnsi="SutonnyMJ"/>
        </w:rPr>
        <w:tab/>
        <w:t>†Wiwj‡bi g‡bvgvi Kx?</w:t>
      </w:r>
      <w:r w:rsidRPr="00055B61">
        <w:rPr>
          <w:rFonts w:ascii="SutonnyMJ" w:hAnsi="SutonnyMJ"/>
        </w:rPr>
        <w:tab/>
        <w:t>1</w:t>
      </w:r>
    </w:p>
    <w:p w:rsidR="002316BB" w:rsidRPr="00055B61" w:rsidRDefault="002316BB" w:rsidP="002316BB">
      <w:pPr>
        <w:tabs>
          <w:tab w:val="right" w:pos="4581"/>
        </w:tabs>
        <w:spacing w:line="262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L.</w:t>
      </w:r>
      <w:r w:rsidRPr="00055B61">
        <w:rPr>
          <w:rFonts w:ascii="SutonnyMJ" w:hAnsi="SutonnyMJ"/>
        </w:rPr>
        <w:tab/>
      </w:r>
      <w:r w:rsidRPr="00055B61">
        <w:t>H</w:t>
      </w:r>
      <w:r w:rsidRPr="00055B61">
        <w:rPr>
          <w:vertAlign w:val="subscript"/>
        </w:rPr>
        <w:t>2</w:t>
      </w:r>
      <w:r w:rsidRPr="00055B61">
        <w:t>SO</w:t>
      </w:r>
      <w:r w:rsidRPr="00055B61">
        <w:rPr>
          <w:vertAlign w:val="subscript"/>
        </w:rPr>
        <w:t>4</w:t>
      </w:r>
      <w:r w:rsidRPr="00055B61">
        <w:t>(aq)</w:t>
      </w:r>
      <w:r w:rsidRPr="00055B61">
        <w:rPr>
          <w:rFonts w:ascii="SutonnyMJ" w:hAnsi="SutonnyMJ"/>
        </w:rPr>
        <w:t xml:space="preserve"> GKwU kw³kvjx GwmW †Kb? e¨vL¨v K‡iv| </w:t>
      </w:r>
      <w:r w:rsidRPr="00055B61">
        <w:rPr>
          <w:rFonts w:ascii="SutonnyMJ" w:hAnsi="SutonnyMJ"/>
        </w:rPr>
        <w:tab/>
        <w:t>2</w:t>
      </w:r>
    </w:p>
    <w:p w:rsidR="002316BB" w:rsidRPr="00055B61" w:rsidRDefault="002316BB" w:rsidP="002316BB">
      <w:pPr>
        <w:tabs>
          <w:tab w:val="right" w:pos="4581"/>
        </w:tabs>
        <w:spacing w:line="262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M.</w:t>
      </w:r>
      <w:r w:rsidRPr="00055B61">
        <w:rPr>
          <w:rFonts w:ascii="SutonnyMJ" w:hAnsi="SutonnyMJ"/>
        </w:rPr>
        <w:tab/>
      </w:r>
      <w:r w:rsidRPr="00055B61">
        <w:t>A</w:t>
      </w:r>
      <w:r w:rsidRPr="00055B61">
        <w:sym w:font="Symbol" w:char="F02D"/>
      </w:r>
      <w:r w:rsidRPr="00055B61">
        <w:t xml:space="preserve">A </w:t>
      </w:r>
      <w:r w:rsidRPr="00055B61">
        <w:rPr>
          <w:rFonts w:ascii="SutonnyMJ" w:hAnsi="SutonnyMJ"/>
        </w:rPr>
        <w:t xml:space="preserve">I </w:t>
      </w:r>
      <w:r w:rsidRPr="00055B61">
        <w:t>B</w:t>
      </w:r>
      <w:r w:rsidRPr="00055B61">
        <w:sym w:font="Symbol" w:char="F02D"/>
      </w:r>
      <w:r w:rsidRPr="00055B61">
        <w:t>A</w:t>
      </w:r>
      <w:r w:rsidRPr="00055B61">
        <w:rPr>
          <w:rFonts w:ascii="SutonnyMJ" w:hAnsi="SutonnyMJ"/>
        </w:rPr>
        <w:t xml:space="preserve"> Gi eÜb kw³ h_vµ‡g </w:t>
      </w:r>
      <w:r w:rsidRPr="00055B61">
        <w:t>435kJ/mol</w:t>
      </w:r>
      <w:r w:rsidRPr="00055B61">
        <w:rPr>
          <w:rFonts w:ascii="SutonnyMJ" w:hAnsi="SutonnyMJ"/>
        </w:rPr>
        <w:t xml:space="preserve"> I </w:t>
      </w:r>
      <w:r w:rsidRPr="00055B61">
        <w:t>391 kJ/mol</w:t>
      </w:r>
      <w:r w:rsidRPr="00055B61">
        <w:rPr>
          <w:rFonts w:ascii="SutonnyMJ" w:hAnsi="SutonnyMJ"/>
        </w:rPr>
        <w:t xml:space="preserve"> n‡j </w:t>
      </w:r>
      <w:r w:rsidRPr="00055B61">
        <w:t>B</w:t>
      </w:r>
      <w:r w:rsidRPr="00055B61">
        <w:sym w:font="Symbol" w:char="F0BA"/>
      </w:r>
      <w:r w:rsidRPr="00055B61">
        <w:t>B</w:t>
      </w:r>
      <w:r w:rsidRPr="00055B61">
        <w:rPr>
          <w:rFonts w:ascii="SutonnyMJ" w:hAnsi="SutonnyMJ"/>
        </w:rPr>
        <w:t xml:space="preserve"> Gi eÜb kw³ wbY©q K‡iv|</w:t>
      </w:r>
      <w:r w:rsidRPr="00055B61">
        <w:rPr>
          <w:rFonts w:ascii="SutonnyMJ" w:hAnsi="SutonnyMJ"/>
        </w:rPr>
        <w:tab/>
        <w:t>3</w:t>
      </w:r>
    </w:p>
    <w:p w:rsidR="002316BB" w:rsidRPr="00055B61" w:rsidRDefault="002316BB" w:rsidP="002316BB">
      <w:pPr>
        <w:tabs>
          <w:tab w:val="right" w:pos="4581"/>
        </w:tabs>
        <w:spacing w:line="262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N.</w:t>
      </w:r>
      <w:r w:rsidRPr="00055B61">
        <w:rPr>
          <w:rFonts w:ascii="SutonnyMJ" w:hAnsi="SutonnyMJ"/>
        </w:rPr>
        <w:tab/>
        <w:t>ÔcÖ`Ë mviwYi GKwU †gŠj †K¬vwi‡bi mv‡_ GKvwaK †hŠM MV‡b m¶gÕ</w:t>
      </w:r>
      <w:r w:rsidRPr="00055B61">
        <w:rPr>
          <w:rFonts w:ascii="SutonnyMJ" w:hAnsi="SutonnyMJ"/>
        </w:rPr>
        <w:sym w:font="Symbol" w:char="F02D"/>
      </w:r>
      <w:r w:rsidRPr="00055B61">
        <w:rPr>
          <w:rFonts w:ascii="SutonnyMJ" w:hAnsi="SutonnyMJ"/>
        </w:rPr>
        <w:t xml:space="preserve"> eÜb MVb wPÎ eY©bvc~e©K Dw³wU we‡k­lY K‡iv| </w:t>
      </w:r>
      <w:r w:rsidRPr="00055B61">
        <w:rPr>
          <w:rFonts w:ascii="SutonnyMJ" w:hAnsi="SutonnyMJ"/>
        </w:rPr>
        <w:tab/>
        <w:t>4</w:t>
      </w:r>
    </w:p>
    <w:p w:rsidR="002316BB" w:rsidRPr="00055B61" w:rsidRDefault="002316BB" w:rsidP="002316BB">
      <w:pPr>
        <w:rPr>
          <w:rFonts w:ascii="SutonnyMJ" w:hAnsi="SutonnyMJ"/>
        </w:rPr>
        <w:sectPr w:rsidR="002316BB" w:rsidRPr="00055B61" w:rsidSect="00055B61">
          <w:pgSz w:w="11909" w:h="16834" w:code="9"/>
          <w:pgMar w:top="1440" w:right="1080" w:bottom="1440" w:left="1080" w:header="1426" w:footer="720" w:gutter="0"/>
          <w:paperSrc w:first="7" w:other="7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ep="1" w:space="216"/>
          <w:docGrid w:linePitch="360"/>
        </w:sectPr>
      </w:pPr>
    </w:p>
    <w:p w:rsidR="002316BB" w:rsidRPr="00055B61" w:rsidRDefault="002316BB" w:rsidP="002316BB">
      <w:pPr>
        <w:tabs>
          <w:tab w:val="right" w:pos="4590"/>
        </w:tabs>
        <w:spacing w:line="302" w:lineRule="auto"/>
        <w:jc w:val="both"/>
        <w:rPr>
          <w:rFonts w:ascii="SutonnyMJ" w:hAnsi="SutonnyMJ"/>
          <w:b/>
          <w:bCs/>
        </w:rPr>
      </w:pPr>
    </w:p>
    <w:p w:rsidR="002316BB" w:rsidRPr="00055B61" w:rsidRDefault="002316BB" w:rsidP="002316BB">
      <w:pPr>
        <w:tabs>
          <w:tab w:val="right" w:pos="4590"/>
        </w:tabs>
        <w:spacing w:line="302" w:lineRule="auto"/>
        <w:jc w:val="both"/>
        <w:rPr>
          <w:rFonts w:ascii="SutonnyMJ" w:hAnsi="SutonnyMJ"/>
          <w:b/>
          <w:bCs/>
        </w:rPr>
      </w:pPr>
      <w:r w:rsidRPr="00055B61">
        <w:rPr>
          <w:rFonts w:ascii="SutonnyMJ" w:hAnsi="SutonnyMJ"/>
          <w:b/>
        </w:rPr>
        <w:t>wm‡jU †evW©-2017</w:t>
      </w:r>
    </w:p>
    <w:p w:rsidR="002316BB" w:rsidRPr="00055B61" w:rsidRDefault="002316BB" w:rsidP="002316BB">
      <w:pPr>
        <w:tabs>
          <w:tab w:val="right" w:pos="4590"/>
        </w:tabs>
        <w:spacing w:line="302" w:lineRule="auto"/>
        <w:jc w:val="both"/>
        <w:rPr>
          <w:rFonts w:ascii="SutonnyMJ" w:hAnsi="SutonnyMJ"/>
        </w:rPr>
      </w:pPr>
      <w:r w:rsidRPr="00055B61">
        <w:rPr>
          <w:rFonts w:ascii="SutonnyMJ" w:hAnsi="SutonnyMJ"/>
          <w:b/>
          <w:bCs/>
        </w:rPr>
        <w:t xml:space="preserve">7. </w:t>
      </w:r>
      <w:r w:rsidRPr="00055B61">
        <w:rPr>
          <w:rFonts w:ascii="SutonnyMJ" w:hAnsi="SutonnyMJ"/>
          <w:b/>
          <w:bCs/>
          <w:lang w:val="it-IT"/>
        </w:rPr>
        <w:fldChar w:fldCharType="begin"/>
      </w:r>
      <w:r w:rsidRPr="00055B61">
        <w:rPr>
          <w:rFonts w:ascii="SutonnyMJ" w:hAnsi="SutonnyMJ"/>
          <w:b/>
          <w:bCs/>
          <w:lang w:val="it-IT"/>
        </w:rPr>
        <w:instrText>eq \o(</w:instrText>
      </w:r>
      <w:r w:rsidRPr="00055B61">
        <w:rPr>
          <w:rFonts w:ascii="SutonnyMJ" w:hAnsi="SutonnyMJ"/>
          <w:b/>
          <w:bCs/>
          <w:color w:val="333333"/>
          <w:lang w:val="it-IT"/>
        </w:rPr>
        <w:sym w:font="Webdings" w:char="F067"/>
      </w:r>
      <w:r w:rsidRPr="00055B61">
        <w:rPr>
          <w:rFonts w:ascii="SutonnyMJ" w:hAnsi="SutonnyMJ"/>
          <w:b/>
          <w:bCs/>
          <w:lang w:val="it-IT"/>
        </w:rPr>
        <w:instrText>,</w:instrText>
      </w:r>
      <w:r w:rsidRPr="00055B61">
        <w:rPr>
          <w:rFonts w:ascii="SutonnyMJ" w:hAnsi="SutonnyMJ"/>
          <w:color w:val="FFFFFF"/>
          <w:position w:val="-2"/>
        </w:rPr>
        <w:sym w:font="Wingdings 2" w:char="F0EA"/>
      </w:r>
      <w:r w:rsidRPr="00055B61">
        <w:rPr>
          <w:rFonts w:ascii="SutonnyMJ" w:hAnsi="SutonnyMJ"/>
          <w:b/>
          <w:bCs/>
          <w:lang w:val="it-IT"/>
        </w:rPr>
        <w:instrText>)</w:instrText>
      </w:r>
      <w:r w:rsidRPr="00055B61">
        <w:rPr>
          <w:rFonts w:ascii="SutonnyMJ" w:hAnsi="SutonnyMJ"/>
          <w:b/>
          <w:bCs/>
          <w:lang w:val="it-IT"/>
        </w:rPr>
        <w:fldChar w:fldCharType="end"/>
      </w:r>
      <w:r w:rsidRPr="00055B61">
        <w:rPr>
          <w:rFonts w:ascii="SutonnyMJ" w:hAnsi="SutonnyMJ"/>
          <w:b/>
          <w:bCs/>
        </w:rPr>
        <w:t xml:space="preserve"> </w:t>
      </w:r>
      <w:r w:rsidRPr="00055B61">
        <w:rPr>
          <w:rFonts w:ascii="SutonnyMJ" w:hAnsi="SutonnyMJ"/>
        </w:rPr>
        <w:t>wb‡Pi wPÎ `ywU j¶ K‡iv :</w:t>
      </w:r>
    </w:p>
    <w:p w:rsidR="002316BB" w:rsidRPr="00055B61" w:rsidRDefault="002316BB" w:rsidP="002316BB">
      <w:pPr>
        <w:tabs>
          <w:tab w:val="right" w:pos="4590"/>
        </w:tabs>
        <w:spacing w:line="302" w:lineRule="auto"/>
        <w:jc w:val="center"/>
        <w:rPr>
          <w:rFonts w:ascii="SutonnyMJ" w:hAnsi="SutonnyMJ"/>
        </w:rPr>
      </w:pPr>
      <w:r w:rsidRPr="00055B61">
        <w:object w:dxaOrig="3330" w:dyaOrig="1305">
          <v:shape id="_x0000_i1040" type="#_x0000_t75" style="width:166.5pt;height:65.25pt">
            <v:imagedata r:id="rId13" o:title=""/>
          </v:shape>
        </w:object>
      </w:r>
    </w:p>
    <w:p w:rsidR="002316BB" w:rsidRPr="00055B61" w:rsidRDefault="002316BB" w:rsidP="002316BB">
      <w:pPr>
        <w:tabs>
          <w:tab w:val="right" w:pos="4590"/>
        </w:tabs>
        <w:spacing w:line="302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K.</w:t>
      </w:r>
      <w:r w:rsidRPr="00055B61">
        <w:rPr>
          <w:rFonts w:ascii="SutonnyMJ" w:hAnsi="SutonnyMJ"/>
        </w:rPr>
        <w:tab/>
        <w:t>AóK wbqgwU †j‡Lv|</w:t>
      </w:r>
      <w:r w:rsidRPr="00055B61">
        <w:rPr>
          <w:rFonts w:ascii="SutonnyMJ" w:hAnsi="SutonnyMJ"/>
        </w:rPr>
        <w:tab/>
        <w:t>1</w:t>
      </w:r>
    </w:p>
    <w:p w:rsidR="002316BB" w:rsidRPr="00055B61" w:rsidRDefault="002316BB" w:rsidP="002316BB">
      <w:pPr>
        <w:tabs>
          <w:tab w:val="right" w:pos="4590"/>
        </w:tabs>
        <w:spacing w:line="302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L.</w:t>
      </w:r>
      <w:r w:rsidRPr="00055B61">
        <w:rPr>
          <w:rFonts w:ascii="SutonnyMJ" w:hAnsi="SutonnyMJ"/>
        </w:rPr>
        <w:tab/>
        <w:t>Am¤ú„³ nvB‡WªvKve©b ej‡Z Kx †evSvq?</w:t>
      </w:r>
      <w:r w:rsidRPr="00055B61">
        <w:rPr>
          <w:rFonts w:ascii="SutonnyMJ" w:hAnsi="SutonnyMJ"/>
        </w:rPr>
        <w:tab/>
        <w:t>2</w:t>
      </w:r>
    </w:p>
    <w:p w:rsidR="002316BB" w:rsidRPr="00055B61" w:rsidRDefault="002316BB" w:rsidP="002316BB">
      <w:pPr>
        <w:tabs>
          <w:tab w:val="right" w:pos="4590"/>
        </w:tabs>
        <w:spacing w:line="302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M.</w:t>
      </w:r>
      <w:r w:rsidRPr="00055B61">
        <w:rPr>
          <w:rFonts w:ascii="SutonnyMJ" w:hAnsi="SutonnyMJ"/>
        </w:rPr>
        <w:tab/>
      </w:r>
      <w:r w:rsidRPr="00055B61">
        <w:t>P-</w:t>
      </w:r>
      <w:r w:rsidRPr="00055B61">
        <w:rPr>
          <w:rFonts w:ascii="SutonnyMJ" w:hAnsi="SutonnyMJ"/>
        </w:rPr>
        <w:t>wewµqvq kw³ Drcv`b †KŠkj e¨vL¨v K‡iv|</w:t>
      </w:r>
      <w:r w:rsidRPr="00055B61">
        <w:rPr>
          <w:rFonts w:ascii="SutonnyMJ" w:hAnsi="SutonnyMJ"/>
        </w:rPr>
        <w:tab/>
        <w:t>3</w:t>
      </w:r>
    </w:p>
    <w:p w:rsidR="002316BB" w:rsidRPr="00055B61" w:rsidRDefault="002316BB" w:rsidP="002316BB">
      <w:pPr>
        <w:tabs>
          <w:tab w:val="right" w:pos="4590"/>
        </w:tabs>
        <w:spacing w:line="302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N.</w:t>
      </w:r>
      <w:r w:rsidRPr="00055B61">
        <w:rPr>
          <w:rFonts w:ascii="SutonnyMJ" w:hAnsi="SutonnyMJ"/>
        </w:rPr>
        <w:tab/>
      </w:r>
      <w:r w:rsidRPr="00055B61">
        <w:t>Q-</w:t>
      </w:r>
      <w:r w:rsidRPr="00055B61">
        <w:rPr>
          <w:rFonts w:ascii="SutonnyMJ" w:hAnsi="SutonnyMJ"/>
        </w:rPr>
        <w:t>wewµqvwU Pvi cÖKvi wewµqvi cÖwZwbwaZ¡ K‡i</w:t>
      </w:r>
      <w:r w:rsidRPr="00055B61">
        <w:rPr>
          <w:rFonts w:ascii="SutonnyMJ" w:hAnsi="SutonnyMJ"/>
        </w:rPr>
        <w:sym w:font="Symbol" w:char="F02D"/>
      </w:r>
      <w:r w:rsidRPr="00055B61">
        <w:rPr>
          <w:rFonts w:ascii="SutonnyMJ" w:hAnsi="SutonnyMJ"/>
        </w:rPr>
        <w:t xml:space="preserve"> Dw³wU we‡k­lY K‡iv| </w:t>
      </w:r>
      <w:r w:rsidRPr="00055B61">
        <w:rPr>
          <w:rFonts w:ascii="SutonnyMJ" w:hAnsi="SutonnyMJ"/>
        </w:rPr>
        <w:tab/>
        <w:t>4</w:t>
      </w:r>
    </w:p>
    <w:p w:rsidR="002316BB" w:rsidRPr="00055B61" w:rsidRDefault="002316BB" w:rsidP="00AF61A6">
      <w:pPr>
        <w:jc w:val="center"/>
        <w:rPr>
          <w:rFonts w:ascii="KongshoMJ" w:hAnsi="KongshoMJ" w:cs="SabrenaTonnyMJ"/>
          <w:b/>
          <w:bCs/>
          <w:highlight w:val="green"/>
        </w:rPr>
      </w:pPr>
    </w:p>
    <w:p w:rsidR="002316BB" w:rsidRPr="00055B61" w:rsidRDefault="002316BB" w:rsidP="00AF61A6">
      <w:pPr>
        <w:jc w:val="center"/>
        <w:rPr>
          <w:rFonts w:ascii="KongshoMJ" w:hAnsi="KongshoMJ" w:cs="SabrenaTonnyMJ"/>
          <w:b/>
          <w:bCs/>
          <w:highlight w:val="green"/>
        </w:rPr>
      </w:pPr>
      <w:r w:rsidRPr="00055B61">
        <w:rPr>
          <w:rFonts w:ascii="SutonnyMJ" w:hAnsi="SutonnyMJ"/>
          <w:b/>
        </w:rPr>
        <w:t>XvKv †evW©-2016</w:t>
      </w:r>
    </w:p>
    <w:p w:rsidR="002316BB" w:rsidRPr="00055B61" w:rsidRDefault="002316BB" w:rsidP="002316BB">
      <w:pPr>
        <w:tabs>
          <w:tab w:val="right" w:pos="4599"/>
        </w:tabs>
        <w:spacing w:line="346" w:lineRule="auto"/>
        <w:jc w:val="both"/>
      </w:pPr>
      <w:r w:rsidRPr="00055B61">
        <w:rPr>
          <w:rFonts w:ascii="SutonnyMJ" w:hAnsi="SutonnyMJ"/>
          <w:b/>
          <w:bCs/>
        </w:rPr>
        <w:t xml:space="preserve">3. </w:t>
      </w:r>
      <w:r w:rsidRPr="00055B61">
        <w:rPr>
          <w:rFonts w:ascii="SutonnyMJ" w:hAnsi="SutonnyMJ"/>
          <w:b/>
          <w:bCs/>
          <w:lang w:val="it-IT"/>
        </w:rPr>
        <w:fldChar w:fldCharType="begin"/>
      </w:r>
      <w:r w:rsidRPr="00055B61">
        <w:rPr>
          <w:rFonts w:ascii="SutonnyMJ" w:hAnsi="SutonnyMJ"/>
          <w:b/>
          <w:bCs/>
          <w:lang w:val="it-IT"/>
        </w:rPr>
        <w:instrText>eq \o(</w:instrText>
      </w:r>
      <w:r w:rsidRPr="00055B61">
        <w:rPr>
          <w:rFonts w:ascii="SutonnyMJ" w:hAnsi="SutonnyMJ"/>
          <w:b/>
          <w:bCs/>
          <w:color w:val="333333"/>
          <w:lang w:val="it-IT"/>
        </w:rPr>
        <w:sym w:font="Webdings" w:char="F067"/>
      </w:r>
      <w:r w:rsidRPr="00055B61">
        <w:rPr>
          <w:rFonts w:ascii="SutonnyMJ" w:hAnsi="SutonnyMJ"/>
          <w:b/>
          <w:bCs/>
          <w:lang w:val="it-IT"/>
        </w:rPr>
        <w:instrText>,</w:instrText>
      </w:r>
      <w:r w:rsidRPr="00055B61">
        <w:rPr>
          <w:rFonts w:ascii="SutonnyMJ" w:hAnsi="SutonnyMJ"/>
          <w:color w:val="FFFFFF"/>
          <w:position w:val="-2"/>
        </w:rPr>
        <w:sym w:font="Wingdings 2" w:char="F0EA"/>
      </w:r>
      <w:r w:rsidRPr="00055B61">
        <w:rPr>
          <w:rFonts w:ascii="SutonnyMJ" w:hAnsi="SutonnyMJ"/>
          <w:b/>
          <w:bCs/>
          <w:lang w:val="it-IT"/>
        </w:rPr>
        <w:instrText>)</w:instrText>
      </w:r>
      <w:r w:rsidRPr="00055B61">
        <w:rPr>
          <w:rFonts w:ascii="SutonnyMJ" w:hAnsi="SutonnyMJ"/>
          <w:b/>
          <w:bCs/>
          <w:lang w:val="it-IT"/>
        </w:rPr>
        <w:fldChar w:fldCharType="end"/>
      </w:r>
      <w:r w:rsidRPr="00055B61">
        <w:rPr>
          <w:rFonts w:ascii="SutonnyMJ" w:hAnsi="SutonnyMJ"/>
          <w:b/>
          <w:bCs/>
        </w:rPr>
        <w:t xml:space="preserve"> </w:t>
      </w:r>
      <w:r w:rsidRPr="00055B61">
        <w:t>CH</w:t>
      </w:r>
      <w:r w:rsidRPr="00055B61">
        <w:rPr>
          <w:vertAlign w:val="subscript"/>
        </w:rPr>
        <w:t>4</w:t>
      </w:r>
      <w:r w:rsidRPr="00055B61">
        <w:t>(g) + 4Cl</w:t>
      </w:r>
      <w:r w:rsidRPr="00055B61">
        <w:rPr>
          <w:vertAlign w:val="subscript"/>
        </w:rPr>
        <w:t>2</w:t>
      </w:r>
      <w:r w:rsidRPr="00055B61">
        <w:t xml:space="preserve">(g) </w:t>
      </w:r>
      <w:r w:rsidRPr="00055B61">
        <w:sym w:font="Symbol" w:char="F0AE"/>
      </w:r>
      <w:r w:rsidRPr="00055B61">
        <w:t xml:space="preserve"> CCl</w:t>
      </w:r>
      <w:r w:rsidRPr="00055B61">
        <w:rPr>
          <w:vertAlign w:val="subscript"/>
        </w:rPr>
        <w:t>4</w:t>
      </w:r>
      <w:r w:rsidRPr="00055B61">
        <w:t>(g) + 4HCl(g)</w:t>
      </w:r>
    </w:p>
    <w:p w:rsidR="002316BB" w:rsidRPr="00055B61" w:rsidRDefault="002316BB" w:rsidP="002316BB">
      <w:pPr>
        <w:tabs>
          <w:tab w:val="right" w:pos="4599"/>
        </w:tabs>
        <w:spacing w:line="346" w:lineRule="auto"/>
        <w:ind w:left="414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GLv‡b,</w:t>
      </w:r>
    </w:p>
    <w:p w:rsidR="002316BB" w:rsidRPr="00055B61" w:rsidRDefault="002316BB" w:rsidP="002316BB">
      <w:pPr>
        <w:tabs>
          <w:tab w:val="left" w:pos="927"/>
          <w:tab w:val="right" w:pos="4599"/>
        </w:tabs>
        <w:spacing w:line="346" w:lineRule="auto"/>
        <w:jc w:val="both"/>
      </w:pPr>
      <w:r w:rsidRPr="00055B61">
        <w:tab/>
        <w:t xml:space="preserve">C </w:t>
      </w:r>
      <w:r w:rsidRPr="00055B61">
        <w:sym w:font="Symbol" w:char="F02D"/>
      </w:r>
      <w:r w:rsidRPr="00055B61">
        <w:t xml:space="preserve"> H = 414 kJ/mol</w:t>
      </w:r>
    </w:p>
    <w:p w:rsidR="002316BB" w:rsidRPr="00055B61" w:rsidRDefault="002316BB" w:rsidP="002316BB">
      <w:pPr>
        <w:tabs>
          <w:tab w:val="left" w:pos="927"/>
          <w:tab w:val="right" w:pos="4599"/>
        </w:tabs>
        <w:spacing w:line="346" w:lineRule="auto"/>
        <w:jc w:val="both"/>
      </w:pPr>
      <w:r w:rsidRPr="00055B61">
        <w:tab/>
        <w:t xml:space="preserve">Cl </w:t>
      </w:r>
      <w:r w:rsidRPr="00055B61">
        <w:sym w:font="Symbol" w:char="F02D"/>
      </w:r>
      <w:r w:rsidRPr="00055B61">
        <w:t xml:space="preserve"> Cl = 244 kJ/mol</w:t>
      </w:r>
    </w:p>
    <w:p w:rsidR="002316BB" w:rsidRPr="00055B61" w:rsidRDefault="002316BB" w:rsidP="002316BB">
      <w:pPr>
        <w:tabs>
          <w:tab w:val="left" w:pos="927"/>
          <w:tab w:val="right" w:pos="4599"/>
        </w:tabs>
        <w:spacing w:line="346" w:lineRule="auto"/>
        <w:jc w:val="both"/>
      </w:pPr>
      <w:r w:rsidRPr="00055B61">
        <w:tab/>
        <w:t xml:space="preserve">C </w:t>
      </w:r>
      <w:r w:rsidRPr="00055B61">
        <w:sym w:font="Symbol" w:char="F02D"/>
      </w:r>
      <w:r w:rsidRPr="00055B61">
        <w:t xml:space="preserve"> Cl = 326 kJ/mol</w:t>
      </w:r>
    </w:p>
    <w:p w:rsidR="002316BB" w:rsidRPr="00055B61" w:rsidRDefault="002316BB" w:rsidP="002316BB">
      <w:pPr>
        <w:tabs>
          <w:tab w:val="left" w:pos="927"/>
          <w:tab w:val="right" w:pos="4599"/>
        </w:tabs>
        <w:spacing w:line="346" w:lineRule="auto"/>
        <w:jc w:val="both"/>
      </w:pPr>
      <w:r w:rsidRPr="00055B61">
        <w:tab/>
        <w:t xml:space="preserve">H </w:t>
      </w:r>
      <w:r w:rsidRPr="00055B61">
        <w:sym w:font="Symbol" w:char="F02D"/>
      </w:r>
      <w:r w:rsidRPr="00055B61">
        <w:t xml:space="preserve"> Cl = 431 kJ/mol</w:t>
      </w:r>
    </w:p>
    <w:p w:rsidR="002316BB" w:rsidRPr="00055B61" w:rsidRDefault="002316BB" w:rsidP="002316BB">
      <w:pPr>
        <w:tabs>
          <w:tab w:val="right" w:pos="4599"/>
        </w:tabs>
        <w:spacing w:line="346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K.</w:t>
      </w:r>
      <w:r w:rsidRPr="00055B61">
        <w:rPr>
          <w:rFonts w:ascii="SutonnyMJ" w:hAnsi="SutonnyMJ"/>
        </w:rPr>
        <w:tab/>
        <w:t>mgvbyKiY wewµqv Kv‡K e‡j?</w:t>
      </w:r>
      <w:r w:rsidRPr="00055B61">
        <w:rPr>
          <w:rFonts w:ascii="SutonnyMJ" w:hAnsi="SutonnyMJ"/>
        </w:rPr>
        <w:tab/>
        <w:t>1</w:t>
      </w:r>
    </w:p>
    <w:p w:rsidR="002316BB" w:rsidRPr="00055B61" w:rsidRDefault="002316BB" w:rsidP="002316BB">
      <w:pPr>
        <w:tabs>
          <w:tab w:val="right" w:pos="4599"/>
        </w:tabs>
        <w:spacing w:line="346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L.</w:t>
      </w:r>
      <w:r w:rsidRPr="00055B61">
        <w:rPr>
          <w:rFonts w:ascii="SutonnyMJ" w:hAnsi="SutonnyMJ"/>
        </w:rPr>
        <w:tab/>
        <w:t xml:space="preserve">†ZRw¯µqZv GKwU wbDwK¬qvi wdmb wewµqv-e¨vL¨v Ki| </w:t>
      </w:r>
      <w:r w:rsidRPr="00055B61">
        <w:rPr>
          <w:rFonts w:ascii="SutonnyMJ" w:hAnsi="SutonnyMJ"/>
        </w:rPr>
        <w:tab/>
        <w:t>2</w:t>
      </w:r>
    </w:p>
    <w:p w:rsidR="002316BB" w:rsidRPr="00055B61" w:rsidRDefault="002316BB" w:rsidP="002316BB">
      <w:pPr>
        <w:tabs>
          <w:tab w:val="right" w:pos="4599"/>
        </w:tabs>
        <w:spacing w:line="346" w:lineRule="auto"/>
        <w:ind w:left="360" w:hanging="360"/>
        <w:jc w:val="both"/>
        <w:rPr>
          <w:rFonts w:ascii="SutonnyMJ" w:hAnsi="SutonnyMJ"/>
          <w:spacing w:val="-2"/>
        </w:rPr>
      </w:pPr>
      <w:r w:rsidRPr="00055B61">
        <w:rPr>
          <w:rFonts w:ascii="SutonnyMJ" w:hAnsi="SutonnyMJ"/>
          <w:spacing w:val="-2"/>
        </w:rPr>
        <w:t>M.</w:t>
      </w:r>
      <w:r w:rsidRPr="00055B61">
        <w:rPr>
          <w:rFonts w:ascii="SutonnyMJ" w:hAnsi="SutonnyMJ"/>
          <w:spacing w:val="-2"/>
        </w:rPr>
        <w:tab/>
        <w:t xml:space="preserve">DÏxc‡Ki Z_¨ †_‡K </w:t>
      </w:r>
      <w:r w:rsidRPr="00055B61">
        <w:rPr>
          <w:spacing w:val="-2"/>
        </w:rPr>
        <w:sym w:font="Symbol" w:char="F044"/>
      </w:r>
      <w:r w:rsidRPr="00055B61">
        <w:rPr>
          <w:spacing w:val="-2"/>
        </w:rPr>
        <w:t>H</w:t>
      </w:r>
      <w:r w:rsidRPr="00055B61">
        <w:rPr>
          <w:rFonts w:ascii="SutonnyMJ" w:hAnsi="SutonnyMJ"/>
          <w:spacing w:val="-2"/>
        </w:rPr>
        <w:t xml:space="preserve"> Gi gvb wbY©q Ki|</w:t>
      </w:r>
      <w:r w:rsidRPr="00055B61">
        <w:rPr>
          <w:rFonts w:ascii="SutonnyMJ" w:hAnsi="SutonnyMJ"/>
          <w:spacing w:val="-2"/>
        </w:rPr>
        <w:tab/>
        <w:t>3</w:t>
      </w:r>
    </w:p>
    <w:p w:rsidR="002316BB" w:rsidRPr="00055B61" w:rsidRDefault="002316BB" w:rsidP="002316BB">
      <w:pPr>
        <w:tabs>
          <w:tab w:val="right" w:pos="4599"/>
        </w:tabs>
        <w:spacing w:line="324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N.</w:t>
      </w:r>
      <w:r w:rsidRPr="00055B61">
        <w:rPr>
          <w:rFonts w:ascii="SutonnyMJ" w:hAnsi="SutonnyMJ"/>
        </w:rPr>
        <w:tab/>
        <w:t xml:space="preserve">DÏxc‡Ki wewµqvq A‡c¶vK…Z fvix Drcv`wU‡Z gy³‡Rvo B‡jKUªb i‡q‡Q wKbv eÜb MVb wPÎmn we‡k­lY Ki| </w:t>
      </w:r>
      <w:r w:rsidRPr="00055B61">
        <w:rPr>
          <w:rFonts w:ascii="SutonnyMJ" w:hAnsi="SutonnyMJ"/>
        </w:rPr>
        <w:tab/>
        <w:t>4</w:t>
      </w:r>
    </w:p>
    <w:p w:rsidR="002316BB" w:rsidRPr="00055B61" w:rsidRDefault="002316BB" w:rsidP="002316BB">
      <w:pPr>
        <w:jc w:val="center"/>
        <w:rPr>
          <w:rFonts w:ascii="SutonnyMJ" w:hAnsi="SutonnyMJ"/>
          <w:b/>
          <w:bCs/>
        </w:rPr>
      </w:pPr>
    </w:p>
    <w:p w:rsidR="002316BB" w:rsidRPr="00055B61" w:rsidRDefault="002316BB" w:rsidP="002316BB">
      <w:pPr>
        <w:jc w:val="center"/>
        <w:rPr>
          <w:rFonts w:ascii="SutonnyMJ" w:hAnsi="SutonnyMJ"/>
          <w:b/>
          <w:bCs/>
        </w:rPr>
      </w:pPr>
      <w:r w:rsidRPr="00055B61">
        <w:rPr>
          <w:rFonts w:ascii="SutonnyMJ" w:hAnsi="SutonnyMJ"/>
          <w:b/>
        </w:rPr>
        <w:t>ivRkvnx †evW©-2016</w:t>
      </w:r>
    </w:p>
    <w:p w:rsidR="002316BB" w:rsidRPr="00055B61" w:rsidRDefault="002316BB" w:rsidP="002316BB">
      <w:pPr>
        <w:tabs>
          <w:tab w:val="right" w:pos="9387"/>
        </w:tabs>
        <w:spacing w:line="350" w:lineRule="auto"/>
        <w:jc w:val="both"/>
      </w:pPr>
      <w:r w:rsidRPr="00055B61">
        <w:rPr>
          <w:rFonts w:ascii="SutonnyMJ" w:hAnsi="SutonnyMJ"/>
          <w:b/>
          <w:bCs/>
        </w:rPr>
        <w:t xml:space="preserve">4. </w:t>
      </w:r>
      <w:r w:rsidRPr="00055B61">
        <w:rPr>
          <w:rFonts w:ascii="SutonnyMJ" w:hAnsi="SutonnyMJ"/>
          <w:b/>
          <w:bCs/>
        </w:rPr>
        <w:sym w:font="Wingdings 3" w:char="0084"/>
      </w:r>
      <w:r w:rsidRPr="00055B61">
        <w:rPr>
          <w:rFonts w:ascii="SutonnyMJ" w:hAnsi="SutonnyMJ"/>
          <w:b/>
          <w:bCs/>
        </w:rPr>
        <w:t xml:space="preserve"> </w:t>
      </w:r>
      <w:r w:rsidRPr="00055B61">
        <w:t>CH</w:t>
      </w:r>
      <w:r w:rsidRPr="00055B61">
        <w:rPr>
          <w:vertAlign w:val="subscript"/>
        </w:rPr>
        <w:t>4</w:t>
      </w:r>
      <w:r w:rsidRPr="00055B61">
        <w:t>(g) + 2O</w:t>
      </w:r>
      <w:r w:rsidRPr="00055B61">
        <w:rPr>
          <w:vertAlign w:val="subscript"/>
        </w:rPr>
        <w:t>2</w:t>
      </w:r>
      <w:r w:rsidRPr="00055B61">
        <w:t xml:space="preserve">(g) </w:t>
      </w:r>
      <w:r w:rsidRPr="00055B61">
        <w:sym w:font="Symbol" w:char="F0AE"/>
      </w:r>
      <w:r w:rsidRPr="00055B61">
        <w:t xml:space="preserve"> CO</w:t>
      </w:r>
      <w:r w:rsidRPr="00055B61">
        <w:rPr>
          <w:vertAlign w:val="subscript"/>
        </w:rPr>
        <w:t>2</w:t>
      </w:r>
      <w:r w:rsidRPr="00055B61">
        <w:t>(g) + 2H</w:t>
      </w:r>
      <w:r w:rsidRPr="00055B61">
        <w:rPr>
          <w:vertAlign w:val="subscript"/>
        </w:rPr>
        <w:t>2</w:t>
      </w:r>
      <w:r w:rsidRPr="00055B61">
        <w:t xml:space="preserve">O(g) + </w:t>
      </w:r>
      <w:r w:rsidRPr="00055B61">
        <w:rPr>
          <w:rFonts w:ascii="SutonnyMJ" w:hAnsi="SutonnyMJ"/>
        </w:rPr>
        <w:t xml:space="preserve">Zvckw³; </w:t>
      </w:r>
      <w:r w:rsidRPr="00055B61">
        <w:sym w:font="Symbol" w:char="F044"/>
      </w:r>
      <w:r w:rsidRPr="00055B61">
        <w:t xml:space="preserve">H = </w:t>
      </w:r>
      <w:r w:rsidRPr="00055B61">
        <w:sym w:font="Symbol" w:char="F02D"/>
      </w:r>
      <w:r w:rsidRPr="00055B61">
        <w:t xml:space="preserve"> 890kJ.</w:t>
      </w:r>
    </w:p>
    <w:p w:rsidR="002316BB" w:rsidRPr="00055B61" w:rsidRDefault="002316BB" w:rsidP="002316BB">
      <w:pPr>
        <w:tabs>
          <w:tab w:val="right" w:pos="9387"/>
        </w:tabs>
        <w:spacing w:line="350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K.</w:t>
      </w:r>
      <w:r w:rsidRPr="00055B61">
        <w:rPr>
          <w:rFonts w:ascii="SutonnyMJ" w:hAnsi="SutonnyMJ"/>
        </w:rPr>
        <w:tab/>
        <w:t>nvB‡WªvKve©b Kv‡K e‡j?</w:t>
      </w:r>
      <w:r w:rsidRPr="00055B61">
        <w:rPr>
          <w:rFonts w:ascii="SutonnyMJ" w:hAnsi="SutonnyMJ"/>
        </w:rPr>
        <w:tab/>
        <w:t>1</w:t>
      </w:r>
    </w:p>
    <w:p w:rsidR="002316BB" w:rsidRPr="00055B61" w:rsidRDefault="002316BB" w:rsidP="002316BB">
      <w:pPr>
        <w:tabs>
          <w:tab w:val="right" w:pos="9387"/>
        </w:tabs>
        <w:spacing w:line="350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L.</w:t>
      </w:r>
      <w:r w:rsidRPr="00055B61">
        <w:rPr>
          <w:rFonts w:ascii="SutonnyMJ" w:hAnsi="SutonnyMJ"/>
        </w:rPr>
        <w:tab/>
        <w:t>bvBwUªK GwmW‡K ev`vgx e‡Y©i †evZ‡j ivLv nq †Kb?</w:t>
      </w:r>
      <w:r w:rsidRPr="00055B61">
        <w:rPr>
          <w:rFonts w:ascii="SutonnyMJ" w:hAnsi="SutonnyMJ"/>
        </w:rPr>
        <w:tab/>
        <w:t>2</w:t>
      </w:r>
    </w:p>
    <w:p w:rsidR="002316BB" w:rsidRPr="00055B61" w:rsidRDefault="002316BB" w:rsidP="002316BB">
      <w:pPr>
        <w:tabs>
          <w:tab w:val="right" w:pos="9387"/>
        </w:tabs>
        <w:spacing w:line="350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M.</w:t>
      </w:r>
      <w:r w:rsidRPr="00055B61">
        <w:rPr>
          <w:rFonts w:ascii="SutonnyMJ" w:hAnsi="SutonnyMJ"/>
        </w:rPr>
        <w:tab/>
      </w:r>
      <w:r w:rsidRPr="00055B61">
        <w:t xml:space="preserve">C </w:t>
      </w:r>
      <w:r w:rsidRPr="00055B61">
        <w:sym w:font="Symbol" w:char="F02D"/>
      </w:r>
      <w:r w:rsidRPr="00055B61">
        <w:t xml:space="preserve"> H, O = O, O </w:t>
      </w:r>
      <w:r w:rsidRPr="00055B61">
        <w:sym w:font="Symbol" w:char="F02D"/>
      </w:r>
      <w:r w:rsidRPr="00055B61">
        <w:t xml:space="preserve"> H</w:t>
      </w:r>
      <w:r w:rsidRPr="00055B61">
        <w:rPr>
          <w:rFonts w:ascii="SutonnyMJ" w:hAnsi="SutonnyMJ"/>
        </w:rPr>
        <w:t xml:space="preserve"> Gi eÜb kw³ h_vµ‡g †gvj cÖwZ </w:t>
      </w:r>
      <w:r w:rsidRPr="00055B61">
        <w:t>414kJ, 498kJ, 464kJ</w:t>
      </w:r>
      <w:r w:rsidRPr="00055B61">
        <w:rPr>
          <w:rFonts w:ascii="SutonnyMJ" w:hAnsi="SutonnyMJ"/>
        </w:rPr>
        <w:t xml:space="preserve"> n‡j DÏxc‡Ki wewµqvi †¶‡Î </w:t>
      </w:r>
      <w:r w:rsidRPr="00055B61">
        <w:t>C = O</w:t>
      </w:r>
      <w:r w:rsidRPr="00055B61">
        <w:rPr>
          <w:rFonts w:ascii="SutonnyMJ" w:hAnsi="SutonnyMJ"/>
        </w:rPr>
        <w:t xml:space="preserve"> Gi eÜb kw³ wbY©q Ki| </w:t>
      </w:r>
      <w:r w:rsidRPr="00055B61">
        <w:rPr>
          <w:rFonts w:ascii="SutonnyMJ" w:hAnsi="SutonnyMJ"/>
        </w:rPr>
        <w:tab/>
        <w:t>3</w:t>
      </w:r>
    </w:p>
    <w:p w:rsidR="002316BB" w:rsidRPr="00055B61" w:rsidRDefault="002316BB" w:rsidP="002316BB">
      <w:pPr>
        <w:tabs>
          <w:tab w:val="right" w:pos="9387"/>
        </w:tabs>
        <w:spacing w:line="350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N.</w:t>
      </w:r>
      <w:r w:rsidRPr="00055B61">
        <w:rPr>
          <w:rFonts w:ascii="SutonnyMJ" w:hAnsi="SutonnyMJ"/>
        </w:rPr>
        <w:tab/>
        <w:t>DÏxc‡Ki wewµqvwUi Ac~Y© `nb ¯^v¯’¨, cwi‡ek I RvZxq A_©bxwZi Dci weiƒc cÖfve †d‡j</w:t>
      </w:r>
      <w:r w:rsidRPr="00055B61">
        <w:rPr>
          <w:rFonts w:ascii="SutonnyMJ" w:hAnsi="SutonnyMJ"/>
        </w:rPr>
        <w:sym w:font="Symbol" w:char="F02D"/>
      </w:r>
      <w:r w:rsidRPr="00055B61">
        <w:rPr>
          <w:rFonts w:ascii="SutonnyMJ" w:hAnsi="SutonnyMJ"/>
        </w:rPr>
        <w:t xml:space="preserve"> gZvgZ `vI| </w:t>
      </w:r>
      <w:r w:rsidRPr="00055B61">
        <w:rPr>
          <w:rFonts w:ascii="SutonnyMJ" w:hAnsi="SutonnyMJ"/>
        </w:rPr>
        <w:tab/>
        <w:t>4</w:t>
      </w:r>
    </w:p>
    <w:p w:rsidR="002316BB" w:rsidRPr="00055B61" w:rsidRDefault="002316BB" w:rsidP="002316BB">
      <w:pPr>
        <w:jc w:val="center"/>
        <w:rPr>
          <w:rFonts w:ascii="SutonnyMJ" w:hAnsi="SutonnyMJ"/>
          <w:b/>
          <w:bCs/>
        </w:rPr>
      </w:pPr>
    </w:p>
    <w:p w:rsidR="002316BB" w:rsidRPr="00055B61" w:rsidRDefault="002316BB" w:rsidP="002316BB">
      <w:pPr>
        <w:jc w:val="center"/>
        <w:rPr>
          <w:rFonts w:ascii="SutonnyMJ" w:hAnsi="SutonnyMJ"/>
          <w:b/>
          <w:bCs/>
        </w:rPr>
      </w:pPr>
      <w:r w:rsidRPr="00055B61">
        <w:rPr>
          <w:rFonts w:ascii="SutonnyMJ" w:hAnsi="SutonnyMJ"/>
          <w:b/>
        </w:rPr>
        <w:t>w`bvRcyi †evW©-2016</w:t>
      </w:r>
    </w:p>
    <w:p w:rsidR="002316BB" w:rsidRPr="00055B61" w:rsidRDefault="002316BB" w:rsidP="002316BB">
      <w:pPr>
        <w:tabs>
          <w:tab w:val="right" w:pos="9375"/>
        </w:tabs>
        <w:spacing w:line="307" w:lineRule="auto"/>
        <w:jc w:val="both"/>
      </w:pPr>
      <w:r w:rsidRPr="00055B61">
        <w:rPr>
          <w:rFonts w:ascii="SutonnyMJ" w:hAnsi="SutonnyMJ"/>
          <w:b/>
          <w:bCs/>
        </w:rPr>
        <w:t xml:space="preserve">3. </w:t>
      </w:r>
      <w:r w:rsidRPr="00055B61">
        <w:rPr>
          <w:rFonts w:ascii="SutonnyMJ" w:hAnsi="SutonnyMJ"/>
          <w:b/>
          <w:bCs/>
          <w:lang w:val="it-IT"/>
        </w:rPr>
        <w:fldChar w:fldCharType="begin"/>
      </w:r>
      <w:r w:rsidRPr="00055B61">
        <w:rPr>
          <w:rFonts w:ascii="SutonnyMJ" w:hAnsi="SutonnyMJ"/>
          <w:b/>
          <w:bCs/>
          <w:lang w:val="it-IT"/>
        </w:rPr>
        <w:instrText>eq \o(</w:instrText>
      </w:r>
      <w:r w:rsidRPr="00055B61">
        <w:rPr>
          <w:rFonts w:ascii="SutonnyMJ" w:hAnsi="SutonnyMJ"/>
          <w:b/>
          <w:bCs/>
          <w:color w:val="333333"/>
          <w:lang w:val="it-IT"/>
        </w:rPr>
        <w:sym w:font="Webdings" w:char="F067"/>
      </w:r>
      <w:r w:rsidRPr="00055B61">
        <w:rPr>
          <w:rFonts w:ascii="SutonnyMJ" w:hAnsi="SutonnyMJ"/>
          <w:b/>
          <w:bCs/>
          <w:lang w:val="it-IT"/>
        </w:rPr>
        <w:instrText>,</w:instrText>
      </w:r>
      <w:r w:rsidRPr="00055B61">
        <w:rPr>
          <w:rFonts w:ascii="SutonnyMJ" w:hAnsi="SutonnyMJ"/>
          <w:color w:val="FFFFFF"/>
          <w:position w:val="-2"/>
        </w:rPr>
        <w:sym w:font="Wingdings 2" w:char="F0EA"/>
      </w:r>
      <w:r w:rsidRPr="00055B61">
        <w:rPr>
          <w:rFonts w:ascii="SutonnyMJ" w:hAnsi="SutonnyMJ"/>
          <w:b/>
          <w:bCs/>
          <w:lang w:val="it-IT"/>
        </w:rPr>
        <w:instrText>)</w:instrText>
      </w:r>
      <w:r w:rsidRPr="00055B61">
        <w:rPr>
          <w:rFonts w:ascii="SutonnyMJ" w:hAnsi="SutonnyMJ"/>
          <w:b/>
          <w:bCs/>
          <w:lang w:val="it-IT"/>
        </w:rPr>
        <w:fldChar w:fldCharType="end"/>
      </w:r>
      <w:r w:rsidRPr="00055B61">
        <w:rPr>
          <w:rFonts w:ascii="SutonnyMJ" w:hAnsi="SutonnyMJ"/>
          <w:b/>
          <w:bCs/>
        </w:rPr>
        <w:t xml:space="preserve"> </w:t>
      </w:r>
      <w:r w:rsidRPr="00055B61">
        <w:t>(i) 2FeCl</w:t>
      </w:r>
      <w:r w:rsidRPr="00055B61">
        <w:rPr>
          <w:vertAlign w:val="subscript"/>
        </w:rPr>
        <w:t>2</w:t>
      </w:r>
      <w:r w:rsidRPr="00055B61">
        <w:t xml:space="preserve"> + Cl</w:t>
      </w:r>
      <w:r w:rsidRPr="00055B61">
        <w:rPr>
          <w:vertAlign w:val="subscript"/>
        </w:rPr>
        <w:t>2</w:t>
      </w:r>
      <w:r w:rsidRPr="00055B61">
        <w:t xml:space="preserve"> </w:t>
      </w:r>
      <w:r w:rsidRPr="00055B61">
        <w:sym w:font="Symbol" w:char="F0BE"/>
      </w:r>
      <w:r w:rsidRPr="00055B61">
        <w:sym w:font="Symbol" w:char="F0AE"/>
      </w:r>
      <w:r w:rsidRPr="00055B61">
        <w:t xml:space="preserve"> 2FeCl</w:t>
      </w:r>
      <w:r w:rsidRPr="00055B61">
        <w:rPr>
          <w:vertAlign w:val="subscript"/>
        </w:rPr>
        <w:t>3</w:t>
      </w:r>
    </w:p>
    <w:p w:rsidR="002316BB" w:rsidRPr="00055B61" w:rsidRDefault="002316BB" w:rsidP="002316BB">
      <w:pPr>
        <w:tabs>
          <w:tab w:val="right" w:pos="9375"/>
        </w:tabs>
        <w:spacing w:line="307" w:lineRule="auto"/>
        <w:jc w:val="both"/>
        <w:rPr>
          <w:rFonts w:ascii="SutonnyMJ" w:hAnsi="SutonnyMJ"/>
        </w:rPr>
      </w:pPr>
      <w:r w:rsidRPr="00055B61">
        <w:lastRenderedPageBreak/>
        <w:t xml:space="preserve">(ii) </w:t>
      </w:r>
      <w:r w:rsidRPr="00055B61">
        <w:rPr>
          <w:vertAlign w:val="superscript"/>
        </w:rPr>
        <w:t>235</w:t>
      </w:r>
      <w:r w:rsidRPr="00055B61">
        <w:t xml:space="preserve">U + </w:t>
      </w:r>
      <w:r w:rsidRPr="00055B61">
        <w:fldChar w:fldCharType="begin"/>
      </w:r>
      <w:r w:rsidRPr="00055B61">
        <w:instrText xml:space="preserve"> eq \a(1,0)</w:instrText>
      </w:r>
      <w:r w:rsidRPr="00055B61">
        <w:fldChar w:fldCharType="end"/>
      </w:r>
      <w:r w:rsidRPr="00055B61">
        <w:t xml:space="preserve">n </w:t>
      </w:r>
      <w:r w:rsidRPr="00055B61">
        <w:sym w:font="Symbol" w:char="F0BE"/>
      </w:r>
      <w:r w:rsidRPr="00055B61">
        <w:sym w:font="Symbol" w:char="F0AE"/>
      </w:r>
      <w:r w:rsidRPr="00055B61">
        <w:t xml:space="preserve"> </w:t>
      </w:r>
      <w:r w:rsidRPr="00055B61">
        <w:rPr>
          <w:vertAlign w:val="superscript"/>
        </w:rPr>
        <w:t>90</w:t>
      </w:r>
      <w:r w:rsidRPr="00055B61">
        <w:t xml:space="preserve">Sr + </w:t>
      </w:r>
      <w:r w:rsidRPr="00055B61">
        <w:rPr>
          <w:vertAlign w:val="superscript"/>
        </w:rPr>
        <w:t>143</w:t>
      </w:r>
      <w:r w:rsidRPr="00055B61">
        <w:t>Xe + 3</w:t>
      </w:r>
      <w:r w:rsidRPr="00055B61">
        <w:fldChar w:fldCharType="begin"/>
      </w:r>
      <w:r w:rsidRPr="00055B61">
        <w:instrText xml:space="preserve"> eq \a(1,0)</w:instrText>
      </w:r>
      <w:r w:rsidRPr="00055B61">
        <w:fldChar w:fldCharType="end"/>
      </w:r>
      <w:r w:rsidRPr="00055B61">
        <w:t xml:space="preserve">n + </w:t>
      </w:r>
      <w:r w:rsidRPr="00055B61">
        <w:rPr>
          <w:rFonts w:ascii="SutonnyMJ" w:hAnsi="SutonnyMJ"/>
        </w:rPr>
        <w:t>kw³</w:t>
      </w:r>
    </w:p>
    <w:p w:rsidR="002316BB" w:rsidRPr="00055B61" w:rsidRDefault="002316BB" w:rsidP="002316BB">
      <w:pPr>
        <w:tabs>
          <w:tab w:val="right" w:pos="9375"/>
        </w:tabs>
        <w:spacing w:line="307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K.</w:t>
      </w:r>
      <w:r w:rsidRPr="00055B61">
        <w:rPr>
          <w:rFonts w:ascii="SutonnyMJ" w:hAnsi="SutonnyMJ"/>
        </w:rPr>
        <w:tab/>
        <w:t>A¨vbvjvi Kx?</w:t>
      </w:r>
      <w:r w:rsidRPr="00055B61">
        <w:rPr>
          <w:rFonts w:ascii="SutonnyMJ" w:hAnsi="SutonnyMJ"/>
        </w:rPr>
        <w:tab/>
        <w:t>1</w:t>
      </w:r>
    </w:p>
    <w:p w:rsidR="002316BB" w:rsidRPr="00055B61" w:rsidRDefault="002316BB" w:rsidP="002316BB">
      <w:pPr>
        <w:tabs>
          <w:tab w:val="right" w:pos="9375"/>
        </w:tabs>
        <w:spacing w:line="307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L.</w:t>
      </w:r>
      <w:r w:rsidRPr="00055B61">
        <w:rPr>
          <w:rFonts w:ascii="SutonnyMJ" w:hAnsi="SutonnyMJ"/>
        </w:rPr>
        <w:tab/>
        <w:t xml:space="preserve">ivmvqwbK mvg¨ve¯’v ej‡Z Kx eySvq? </w:t>
      </w:r>
      <w:r w:rsidRPr="00055B61">
        <w:rPr>
          <w:rFonts w:ascii="SutonnyMJ" w:hAnsi="SutonnyMJ"/>
        </w:rPr>
        <w:tab/>
        <w:t>2</w:t>
      </w:r>
    </w:p>
    <w:p w:rsidR="002316BB" w:rsidRPr="00055B61" w:rsidRDefault="002316BB" w:rsidP="002316BB">
      <w:pPr>
        <w:tabs>
          <w:tab w:val="right" w:pos="9375"/>
        </w:tabs>
        <w:spacing w:line="307" w:lineRule="auto"/>
        <w:ind w:left="360" w:hanging="360"/>
        <w:jc w:val="both"/>
        <w:rPr>
          <w:rFonts w:ascii="SutonnyMJ" w:hAnsi="SutonnyMJ"/>
          <w:spacing w:val="-2"/>
        </w:rPr>
      </w:pPr>
      <w:r w:rsidRPr="00055B61">
        <w:rPr>
          <w:rFonts w:ascii="SutonnyMJ" w:hAnsi="SutonnyMJ"/>
          <w:spacing w:val="-2"/>
        </w:rPr>
        <w:t>M.</w:t>
      </w:r>
      <w:r w:rsidRPr="00055B61">
        <w:rPr>
          <w:rFonts w:ascii="SutonnyMJ" w:hAnsi="SutonnyMJ"/>
          <w:spacing w:val="-2"/>
        </w:rPr>
        <w:tab/>
        <w:t xml:space="preserve">DÏxc‡Ki </w:t>
      </w:r>
      <w:r w:rsidRPr="00055B61">
        <w:rPr>
          <w:spacing w:val="-2"/>
        </w:rPr>
        <w:t>(i)</w:t>
      </w:r>
      <w:r w:rsidRPr="00055B61">
        <w:rPr>
          <w:rFonts w:ascii="SutonnyMJ" w:hAnsi="SutonnyMJ"/>
          <w:spacing w:val="-2"/>
        </w:rPr>
        <w:t xml:space="preserve"> bs wewµqvwU GKwU RviY-weRviY wewµqv-e¨vL¨v Ki|</w:t>
      </w:r>
      <w:r w:rsidRPr="00055B61">
        <w:rPr>
          <w:rFonts w:ascii="SutonnyMJ" w:hAnsi="SutonnyMJ"/>
          <w:spacing w:val="-2"/>
        </w:rPr>
        <w:tab/>
        <w:t>3</w:t>
      </w:r>
    </w:p>
    <w:p w:rsidR="002316BB" w:rsidRPr="00055B61" w:rsidRDefault="002316BB" w:rsidP="002316BB">
      <w:pPr>
        <w:tabs>
          <w:tab w:val="right" w:pos="9375"/>
        </w:tabs>
        <w:spacing w:line="307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N.</w:t>
      </w:r>
      <w:r w:rsidRPr="00055B61">
        <w:rPr>
          <w:rFonts w:ascii="SutonnyMJ" w:hAnsi="SutonnyMJ"/>
        </w:rPr>
        <w:tab/>
        <w:t xml:space="preserve">DÏxc‡Ki </w:t>
      </w:r>
      <w:r w:rsidRPr="00055B61">
        <w:t xml:space="preserve">(ii) </w:t>
      </w:r>
      <w:r w:rsidRPr="00055B61">
        <w:rPr>
          <w:rFonts w:ascii="SutonnyMJ" w:hAnsi="SutonnyMJ"/>
        </w:rPr>
        <w:t xml:space="preserve">bs wewµqvi gva¨‡g we`y¨rkw³ Drcv`‡bi myweav-Amyweav Av‡jvPbv Ki| </w:t>
      </w:r>
      <w:r w:rsidRPr="00055B61">
        <w:rPr>
          <w:rFonts w:ascii="SutonnyMJ" w:hAnsi="SutonnyMJ"/>
        </w:rPr>
        <w:tab/>
        <w:t>4</w:t>
      </w:r>
    </w:p>
    <w:p w:rsidR="002316BB" w:rsidRPr="00055B61" w:rsidRDefault="002316BB" w:rsidP="002316BB">
      <w:pPr>
        <w:jc w:val="center"/>
        <w:rPr>
          <w:rFonts w:ascii="SutonnyMJ" w:hAnsi="SutonnyMJ"/>
          <w:b/>
          <w:bCs/>
        </w:rPr>
      </w:pPr>
    </w:p>
    <w:p w:rsidR="002316BB" w:rsidRPr="00055B61" w:rsidRDefault="002316BB" w:rsidP="002316BB">
      <w:pPr>
        <w:spacing w:before="80"/>
        <w:jc w:val="center"/>
        <w:rPr>
          <w:rFonts w:ascii="SutonnyMJ" w:hAnsi="SutonnyMJ"/>
          <w:b/>
        </w:rPr>
      </w:pPr>
      <w:r w:rsidRPr="00055B61">
        <w:rPr>
          <w:rFonts w:ascii="SutonnyMJ" w:hAnsi="SutonnyMJ"/>
          <w:b/>
        </w:rPr>
        <w:t>Kzwgj­v †evW©-2016</w:t>
      </w:r>
    </w:p>
    <w:p w:rsidR="002316BB" w:rsidRPr="00055B61" w:rsidRDefault="002316BB" w:rsidP="002316BB">
      <w:pPr>
        <w:jc w:val="center"/>
        <w:rPr>
          <w:rFonts w:ascii="SutonnyMJ" w:hAnsi="SutonnyMJ"/>
          <w:b/>
          <w:bCs/>
        </w:rPr>
      </w:pPr>
    </w:p>
    <w:p w:rsidR="002316BB" w:rsidRPr="00055B61" w:rsidRDefault="002316BB" w:rsidP="002316BB">
      <w:pPr>
        <w:tabs>
          <w:tab w:val="right" w:pos="4579"/>
        </w:tabs>
        <w:spacing w:line="283" w:lineRule="auto"/>
        <w:jc w:val="both"/>
      </w:pPr>
      <w:r w:rsidRPr="00055B61">
        <w:rPr>
          <w:rFonts w:ascii="SutonnyMJ" w:hAnsi="SutonnyMJ"/>
          <w:b/>
          <w:bCs/>
        </w:rPr>
        <w:t xml:space="preserve">4. </w:t>
      </w:r>
      <w:r w:rsidRPr="00055B61">
        <w:rPr>
          <w:rFonts w:ascii="SutonnyMJ" w:hAnsi="SutonnyMJ"/>
          <w:b/>
          <w:bCs/>
        </w:rPr>
        <w:sym w:font="Wingdings 3" w:char="0084"/>
      </w:r>
      <w:r w:rsidRPr="00055B61">
        <w:rPr>
          <w:rFonts w:ascii="SutonnyMJ" w:hAnsi="SutonnyMJ"/>
          <w:b/>
          <w:bCs/>
        </w:rPr>
        <w:t xml:space="preserve"> </w:t>
      </w:r>
      <w:r w:rsidRPr="00055B61">
        <w:t>(i) CH</w:t>
      </w:r>
      <w:r w:rsidRPr="00055B61">
        <w:rPr>
          <w:vertAlign w:val="subscript"/>
        </w:rPr>
        <w:t>4</w:t>
      </w:r>
      <w:r w:rsidRPr="00055B61">
        <w:t>(g) + 2Cl</w:t>
      </w:r>
      <w:r w:rsidRPr="00055B61">
        <w:rPr>
          <w:vertAlign w:val="subscript"/>
        </w:rPr>
        <w:t>2</w:t>
      </w:r>
      <w:r w:rsidRPr="00055B61">
        <w:t xml:space="preserve">(g) </w:t>
      </w:r>
      <w:r w:rsidRPr="00055B61">
        <w:sym w:font="Symbol" w:char="F0BE"/>
      </w:r>
      <w:r w:rsidRPr="00055B61">
        <w:sym w:font="Symbol" w:char="F0AE"/>
      </w:r>
      <w:r w:rsidRPr="00055B61">
        <w:t xml:space="preserve"> CH</w:t>
      </w:r>
      <w:r w:rsidRPr="00055B61">
        <w:rPr>
          <w:vertAlign w:val="subscript"/>
        </w:rPr>
        <w:t>2</w:t>
      </w:r>
      <w:r w:rsidRPr="00055B61">
        <w:t>Cl</w:t>
      </w:r>
      <w:r w:rsidRPr="00055B61">
        <w:rPr>
          <w:vertAlign w:val="subscript"/>
        </w:rPr>
        <w:t>2</w:t>
      </w:r>
      <w:r w:rsidRPr="00055B61">
        <w:t>(g) + 2HCl(g)</w:t>
      </w:r>
    </w:p>
    <w:p w:rsidR="002316BB" w:rsidRPr="00055B61" w:rsidRDefault="002316BB" w:rsidP="002316BB">
      <w:pPr>
        <w:tabs>
          <w:tab w:val="right" w:pos="4579"/>
        </w:tabs>
        <w:spacing w:line="283" w:lineRule="auto"/>
        <w:jc w:val="both"/>
      </w:pPr>
      <w:r w:rsidRPr="00055B61">
        <w:t>(ii) N</w:t>
      </w:r>
      <w:r w:rsidRPr="00055B61">
        <w:rPr>
          <w:vertAlign w:val="subscript"/>
        </w:rPr>
        <w:t>2</w:t>
      </w:r>
      <w:r w:rsidRPr="00055B61">
        <w:t>(g) + O</w:t>
      </w:r>
      <w:r w:rsidRPr="00055B61">
        <w:rPr>
          <w:vertAlign w:val="subscript"/>
        </w:rPr>
        <w:t>2</w:t>
      </w:r>
      <w:r w:rsidRPr="00055B61">
        <w:t xml:space="preserve">(g) </w:t>
      </w:r>
      <w:r w:rsidRPr="00055B61">
        <w:sym w:font="Symbol" w:char="F0BE"/>
      </w:r>
      <w:r w:rsidRPr="00055B61">
        <w:sym w:font="Symbol" w:char="F0AE"/>
      </w:r>
      <w:r w:rsidRPr="00055B61">
        <w:t xml:space="preserve"> 2NO(g); </w:t>
      </w:r>
      <w:r w:rsidRPr="00055B61">
        <w:sym w:font="Symbol" w:char="F044"/>
      </w:r>
      <w:r w:rsidRPr="00055B61">
        <w:t>H = 180kJ.</w:t>
      </w:r>
    </w:p>
    <w:p w:rsidR="002316BB" w:rsidRPr="00055B61" w:rsidRDefault="002316BB" w:rsidP="002316BB">
      <w:pPr>
        <w:tabs>
          <w:tab w:val="right" w:pos="4579"/>
        </w:tabs>
        <w:spacing w:line="283" w:lineRule="auto"/>
        <w:jc w:val="both"/>
        <w:rPr>
          <w:rFonts w:ascii="SutonnyMJ" w:hAnsi="SutonnyMJ"/>
        </w:rPr>
      </w:pPr>
      <w:r w:rsidRPr="00055B61">
        <w:t xml:space="preserve">C – H, C – Cl, Cl – Cl </w:t>
      </w:r>
      <w:r w:rsidRPr="00055B61">
        <w:rPr>
          <w:rFonts w:ascii="SutonnyMJ" w:hAnsi="SutonnyMJ"/>
        </w:rPr>
        <w:t xml:space="preserve">I </w:t>
      </w:r>
      <w:r w:rsidRPr="00055B61">
        <w:t>H – Cl</w:t>
      </w:r>
      <w:r w:rsidRPr="00055B61">
        <w:rPr>
          <w:rFonts w:ascii="SutonnyMJ" w:hAnsi="SutonnyMJ"/>
        </w:rPr>
        <w:t xml:space="preserve"> eÜb kw³ h_vµ‡g </w:t>
      </w:r>
      <w:r w:rsidRPr="00055B61">
        <w:t xml:space="preserve">414, 326, 244 </w:t>
      </w:r>
      <w:r w:rsidRPr="00055B61">
        <w:rPr>
          <w:rFonts w:ascii="SutonnyMJ" w:hAnsi="SutonnyMJ"/>
        </w:rPr>
        <w:t>I</w:t>
      </w:r>
      <w:r w:rsidRPr="00055B61">
        <w:t xml:space="preserve"> 431 kJ/mole.</w:t>
      </w:r>
    </w:p>
    <w:p w:rsidR="002316BB" w:rsidRPr="00055B61" w:rsidRDefault="002316BB" w:rsidP="002316BB">
      <w:pPr>
        <w:tabs>
          <w:tab w:val="right" w:pos="4579"/>
        </w:tabs>
        <w:spacing w:line="283" w:lineRule="auto"/>
        <w:ind w:left="360" w:hanging="360"/>
        <w:jc w:val="both"/>
        <w:rPr>
          <w:rFonts w:ascii="SutonnyMJ" w:hAnsi="SutonnyMJ"/>
        </w:rPr>
      </w:pPr>
      <w:r w:rsidRPr="00055B61">
        <w:rPr>
          <w:rFonts w:ascii="SutonnyMJ" w:hAnsi="SutonnyMJ"/>
        </w:rPr>
        <w:t>K.</w:t>
      </w:r>
      <w:r w:rsidRPr="00055B61">
        <w:rPr>
          <w:rFonts w:ascii="SutonnyMJ" w:hAnsi="SutonnyMJ"/>
        </w:rPr>
        <w:tab/>
        <w:t>Uq‡jU wK¬bv‡ii g~j Dcv`vb Kx?</w:t>
      </w:r>
      <w:r w:rsidRPr="00055B61">
        <w:rPr>
          <w:rFonts w:ascii="SutonnyMJ" w:hAnsi="SutonnyMJ"/>
        </w:rPr>
        <w:tab/>
        <w:t>1</w:t>
      </w:r>
    </w:p>
    <w:p w:rsidR="002316BB" w:rsidRPr="00055B61" w:rsidRDefault="002316BB" w:rsidP="002316BB">
      <w:pPr>
        <w:tabs>
          <w:tab w:val="right" w:pos="4579"/>
        </w:tabs>
        <w:spacing w:line="283" w:lineRule="auto"/>
        <w:ind w:left="360" w:hanging="360"/>
        <w:jc w:val="both"/>
        <w:rPr>
          <w:rFonts w:ascii="SutonnyMJ" w:hAnsi="SutonnyMJ"/>
          <w:spacing w:val="-4"/>
        </w:rPr>
      </w:pPr>
      <w:r w:rsidRPr="00055B61">
        <w:rPr>
          <w:rFonts w:ascii="SutonnyMJ" w:hAnsi="SutonnyMJ"/>
          <w:spacing w:val="-4"/>
        </w:rPr>
        <w:t>L.</w:t>
      </w:r>
      <w:r w:rsidRPr="00055B61">
        <w:rPr>
          <w:rFonts w:ascii="SutonnyMJ" w:hAnsi="SutonnyMJ"/>
          <w:spacing w:val="-4"/>
        </w:rPr>
        <w:tab/>
        <w:t>†K¬vwi‡bi Zwor FYvÍKZv †eªvwgb A‡c¶v †ewk †Kb? e¨vL¨v Ki|</w:t>
      </w:r>
      <w:r w:rsidRPr="00055B61">
        <w:rPr>
          <w:rFonts w:ascii="SutonnyMJ" w:hAnsi="SutonnyMJ"/>
          <w:spacing w:val="-4"/>
        </w:rPr>
        <w:tab/>
        <w:t>2</w:t>
      </w:r>
    </w:p>
    <w:p w:rsidR="002316BB" w:rsidRPr="00055B61" w:rsidRDefault="002316BB" w:rsidP="002316BB">
      <w:pPr>
        <w:tabs>
          <w:tab w:val="right" w:pos="4579"/>
        </w:tabs>
        <w:spacing w:line="283" w:lineRule="auto"/>
        <w:ind w:left="360" w:hanging="360"/>
        <w:jc w:val="both"/>
        <w:rPr>
          <w:rFonts w:ascii="SutonnyMJ" w:hAnsi="SutonnyMJ"/>
          <w:spacing w:val="-4"/>
        </w:rPr>
      </w:pPr>
      <w:r w:rsidRPr="00055B61">
        <w:rPr>
          <w:rFonts w:ascii="SutonnyMJ" w:hAnsi="SutonnyMJ"/>
          <w:spacing w:val="-4"/>
        </w:rPr>
        <w:t>M.</w:t>
      </w:r>
      <w:r w:rsidRPr="00055B61">
        <w:rPr>
          <w:rFonts w:ascii="SutonnyMJ" w:hAnsi="SutonnyMJ"/>
          <w:spacing w:val="-4"/>
        </w:rPr>
        <w:tab/>
      </w:r>
      <w:r w:rsidRPr="00055B61">
        <w:rPr>
          <w:spacing w:val="-4"/>
        </w:rPr>
        <w:t>(i)</w:t>
      </w:r>
      <w:r w:rsidRPr="00055B61">
        <w:rPr>
          <w:rFonts w:ascii="SutonnyMJ" w:hAnsi="SutonnyMJ"/>
          <w:spacing w:val="-4"/>
        </w:rPr>
        <w:t xml:space="preserve"> bs wewµqvi †¶‡Î </w:t>
      </w:r>
      <w:r w:rsidRPr="00055B61">
        <w:sym w:font="Symbol" w:char="F044"/>
      </w:r>
      <w:r w:rsidRPr="00055B61">
        <w:t>H</w:t>
      </w:r>
      <w:r w:rsidRPr="00055B61">
        <w:rPr>
          <w:rFonts w:ascii="SutonnyMJ" w:hAnsi="SutonnyMJ"/>
          <w:spacing w:val="-4"/>
        </w:rPr>
        <w:t xml:space="preserve"> Gi gvb wbY©q Ki|</w:t>
      </w:r>
      <w:r w:rsidRPr="00055B61">
        <w:rPr>
          <w:rFonts w:ascii="SutonnyMJ" w:hAnsi="SutonnyMJ"/>
          <w:spacing w:val="-4"/>
        </w:rPr>
        <w:tab/>
        <w:t>3</w:t>
      </w:r>
    </w:p>
    <w:p w:rsidR="002316BB" w:rsidRPr="00055B61" w:rsidRDefault="002316BB" w:rsidP="002316BB">
      <w:pPr>
        <w:jc w:val="center"/>
        <w:rPr>
          <w:rFonts w:ascii="KongshoMJ" w:hAnsi="KongshoMJ" w:cs="SabrenaTonnyMJ"/>
          <w:b/>
          <w:bCs/>
          <w:highlight w:val="green"/>
        </w:rPr>
      </w:pPr>
      <w:r w:rsidRPr="00055B61">
        <w:rPr>
          <w:rFonts w:ascii="SutonnyMJ" w:hAnsi="SutonnyMJ"/>
        </w:rPr>
        <w:t>N.</w:t>
      </w:r>
      <w:r w:rsidRPr="00055B61">
        <w:rPr>
          <w:rFonts w:ascii="SutonnyMJ" w:hAnsi="SutonnyMJ"/>
        </w:rPr>
        <w:tab/>
        <w:t>DÏxc‡Ki wewµqvØ‡qi mvg¨ve¯’vq ZvcgvÎvi cÖfve m¤ú~Y© wecixZ</w:t>
      </w:r>
      <w:r w:rsidRPr="00055B61">
        <w:rPr>
          <w:rFonts w:ascii="SutonnyMJ" w:hAnsi="SutonnyMJ"/>
        </w:rPr>
        <w:sym w:font="Symbol" w:char="F02D"/>
      </w:r>
      <w:r w:rsidRPr="00055B61">
        <w:rPr>
          <w:rFonts w:ascii="SutonnyMJ" w:hAnsi="SutonnyMJ"/>
        </w:rPr>
        <w:t xml:space="preserve"> we‡k­lY Ki| </w:t>
      </w:r>
      <w:r w:rsidRPr="00055B61">
        <w:rPr>
          <w:rFonts w:ascii="SutonnyMJ" w:hAnsi="SutonnyMJ"/>
        </w:rPr>
        <w:tab/>
      </w:r>
      <w:r w:rsidRPr="00055B61">
        <w:rPr>
          <w:rFonts w:ascii="SutonnyMJ" w:hAnsi="SutonnyMJ"/>
          <w:b/>
          <w:bCs/>
        </w:rPr>
        <w:br w:type="column"/>
      </w:r>
    </w:p>
    <w:p w:rsidR="00AF61A6" w:rsidRPr="00055B61" w:rsidRDefault="00AF61A6" w:rsidP="00AF61A6">
      <w:pPr>
        <w:jc w:val="center"/>
        <w:rPr>
          <w:rFonts w:ascii="KongshoMJ" w:hAnsi="KongshoMJ" w:cs="SabrenaTonnyMJ"/>
          <w:b/>
          <w:bCs/>
          <w:highlight w:val="green"/>
        </w:rPr>
      </w:pPr>
      <w:r w:rsidRPr="00055B61">
        <w:rPr>
          <w:rFonts w:ascii="KongshoMJ" w:hAnsi="KongshoMJ" w:cs="SabrenaTonnyMJ"/>
          <w:b/>
          <w:bCs/>
          <w:highlight w:val="green"/>
        </w:rPr>
        <w:t>Aóg Aa¨vq</w:t>
      </w:r>
    </w:p>
    <w:p w:rsidR="00AF61A6" w:rsidRPr="00055B61" w:rsidRDefault="00AF61A6" w:rsidP="00AF61A6">
      <w:pPr>
        <w:jc w:val="center"/>
        <w:rPr>
          <w:rFonts w:ascii="KongshoMJ" w:hAnsi="KongshoMJ" w:cs="SabrenaTonnyMJ"/>
          <w:b/>
          <w:bCs/>
          <w:highlight w:val="green"/>
        </w:rPr>
      </w:pPr>
      <w:r w:rsidRPr="00055B61">
        <w:rPr>
          <w:rFonts w:ascii="KongshoMJ" w:hAnsi="KongshoMJ" w:cs="SabrenaTonnyMJ"/>
          <w:b/>
          <w:bCs/>
          <w:highlight w:val="green"/>
        </w:rPr>
        <w:t>imvqb I kw³</w:t>
      </w:r>
    </w:p>
    <w:p w:rsidR="00AF61A6" w:rsidRPr="00055B61" w:rsidRDefault="00AF61A6" w:rsidP="00AF61A6">
      <w:pPr>
        <w:jc w:val="center"/>
        <w:rPr>
          <w:rFonts w:ascii="Univers Condensed" w:hAnsi="Univers Condensed" w:cs="SabrenaTonnyMJ"/>
        </w:rPr>
      </w:pPr>
      <w:r w:rsidRPr="00055B61">
        <w:rPr>
          <w:rFonts w:ascii="Univers Condensed" w:hAnsi="Univers Condensed" w:cs="SabrenaTonnyMJ"/>
          <w:highlight w:val="green"/>
        </w:rPr>
        <w:t>Chemistry and Energy</w:t>
      </w:r>
    </w:p>
    <w:p w:rsidR="00AF61A6" w:rsidRPr="00055B61" w:rsidRDefault="00AF61A6" w:rsidP="00AF61A6">
      <w:pPr>
        <w:jc w:val="center"/>
        <w:rPr>
          <w:rFonts w:ascii="Univers Condensed" w:hAnsi="Univers Condensed" w:cs="SabrenaTonnyMJ"/>
        </w:rPr>
      </w:pPr>
    </w:p>
    <w:p w:rsidR="00AF61A6" w:rsidRPr="00055B61" w:rsidRDefault="00AF61A6" w:rsidP="00AF61A6">
      <w:pPr>
        <w:shd w:val="clear" w:color="auto" w:fill="FFC000"/>
        <w:jc w:val="center"/>
        <w:rPr>
          <w:rFonts w:ascii="KongshoMJ" w:hAnsi="KongshoMJ" w:cs="SabrenaTonnyMJ"/>
          <w:b/>
          <w:bCs/>
        </w:rPr>
      </w:pPr>
      <w:r w:rsidRPr="00055B61">
        <w:rPr>
          <w:rFonts w:ascii="KongshoMJ" w:hAnsi="KongshoMJ" w:cs="SabrenaTonnyMJ"/>
          <w:b/>
          <w:bCs/>
        </w:rPr>
        <w:t>m„Rbkxj cÖkœ I DËi</w:t>
      </w:r>
    </w:p>
    <w:p w:rsidR="00AF61A6" w:rsidRPr="00055B61" w:rsidRDefault="00AF61A6" w:rsidP="00AF61A6">
      <w:pPr>
        <w:jc w:val="center"/>
        <w:rPr>
          <w:rFonts w:ascii="Univers Condensed" w:hAnsi="Univers Condensed" w:cs="SabrenaTonnyMJ"/>
        </w:rPr>
      </w:pPr>
    </w:p>
    <w:p w:rsidR="00AF61A6" w:rsidRPr="00055B61" w:rsidRDefault="00AF61A6" w:rsidP="00AF61A6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t xml:space="preserve">cÖkœ -1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wb‡Pi wewµqvmg~n †`‡L cÖkœ¸‡jvi DËi `vI :</w:t>
      </w:r>
    </w:p>
    <w:p w:rsidR="00AF61A6" w:rsidRPr="00055B61" w:rsidRDefault="00AF61A6" w:rsidP="00AF61A6">
      <w:pPr>
        <w:tabs>
          <w:tab w:val="left" w:pos="342"/>
          <w:tab w:val="left" w:pos="2520"/>
          <w:tab w:val="right" w:pos="4572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†c‡Uªvwjqvg </w:t>
      </w:r>
      <w:r w:rsidRPr="00055B61">
        <w:rPr>
          <w:rFonts w:eastAsia="PMingLiU" w:cs="SabrenaTonnyMJ"/>
          <w:lang w:val="pt-PT" w:eastAsia="en-US"/>
        </w:rPr>
        <w:t>+ 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CO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 xml:space="preserve">2 </w:t>
      </w:r>
      <w:r w:rsidRPr="00055B61">
        <w:rPr>
          <w:rFonts w:eastAsia="PMingLiU" w:cs="SabrenaTonnyMJ"/>
          <w:lang w:val="pt-PT" w:eastAsia="en-US"/>
        </w:rPr>
        <w:t>+ 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 +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kw³</w:t>
      </w:r>
    </w:p>
    <w:p w:rsidR="00AF61A6" w:rsidRPr="00055B61" w:rsidRDefault="00AF61A6" w:rsidP="00AF61A6">
      <w:pPr>
        <w:tabs>
          <w:tab w:val="left" w:pos="342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ii.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eastAsia="PMingLiU" w:cs="SabrenaTonnyMJ"/>
          <w:vertAlign w:val="superscript"/>
          <w:lang w:eastAsia="en-US"/>
        </w:rPr>
        <w:t>238</w:t>
      </w:r>
      <w:r w:rsidRPr="00055B61">
        <w:rPr>
          <w:rFonts w:eastAsia="PMingLiU" w:cs="SabrenaTonnyMJ"/>
          <w:lang w:eastAsia="en-US"/>
        </w:rPr>
        <w:t xml:space="preserve">U + 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O</w:t>
      </w:r>
      <w:r w:rsidRPr="00055B61">
        <w:rPr>
          <w:rFonts w:eastAsia="PMingLiU" w:cs="SabrenaTonnyMJ"/>
          <w:lang w:eastAsia="en-US"/>
        </w:rPr>
        <w:t>n</w:t>
      </w:r>
      <w:r w:rsidRPr="00055B61">
        <w:rPr>
          <w:rFonts w:eastAsia="PMingLiU" w:cs="SabrenaTonnyMJ"/>
          <w:vertAlign w:val="superscript"/>
          <w:lang w:eastAsia="en-US"/>
        </w:rPr>
        <w:t xml:space="preserve">1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eastAsia="en-US"/>
        </w:rPr>
        <w:t xml:space="preserve"> 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56</w:t>
      </w:r>
      <w:r w:rsidRPr="00055B61">
        <w:rPr>
          <w:rFonts w:eastAsia="PMingLiU" w:cs="SabrenaTonnyMJ"/>
          <w:lang w:eastAsia="en-US"/>
        </w:rPr>
        <w:t xml:space="preserve">Ba + 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36</w:t>
      </w:r>
      <w:r w:rsidRPr="00055B61">
        <w:rPr>
          <w:rFonts w:eastAsia="PMingLiU" w:cs="SabrenaTonnyMJ"/>
          <w:lang w:eastAsia="en-US"/>
        </w:rPr>
        <w:t>Kr + 3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O</w:t>
      </w:r>
      <w:r w:rsidRPr="00055B61">
        <w:rPr>
          <w:rFonts w:eastAsia="PMingLiU" w:cs="SabrenaTonnyMJ"/>
          <w:lang w:eastAsia="en-US"/>
        </w:rPr>
        <w:t>n</w:t>
      </w:r>
      <w:r w:rsidRPr="00055B61">
        <w:rPr>
          <w:rFonts w:eastAsia="PMingLiU" w:cs="SabrenaTonnyMJ"/>
          <w:vertAlign w:val="superscript"/>
          <w:lang w:eastAsia="en-US"/>
        </w:rPr>
        <w:t xml:space="preserve">1 </w:t>
      </w:r>
      <w:r w:rsidRPr="00055B61">
        <w:rPr>
          <w:rFonts w:eastAsia="PMingLiU" w:cs="SabrenaTonnyMJ"/>
          <w:lang w:eastAsia="en-US"/>
        </w:rPr>
        <w:t>+</w:t>
      </w:r>
      <w:r w:rsidRPr="00055B61">
        <w:rPr>
          <w:rFonts w:ascii="SabrenaTonnyMJ" w:eastAsia="PMingLiU" w:hAnsi="SabrenaTonnyMJ" w:cs="SabrenaTonnyMJ"/>
          <w:lang w:eastAsia="en-US"/>
        </w:rPr>
        <w:t xml:space="preserve"> kw³</w:t>
      </w:r>
    </w:p>
    <w:p w:rsidR="00AF61A6" w:rsidRPr="00055B61" w:rsidRDefault="00AF61A6" w:rsidP="00AF61A6">
      <w:pPr>
        <w:tabs>
          <w:tab w:val="left" w:pos="342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iii.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eastAsia="PMingLiU" w:cs="SabrenaTonnyMJ"/>
          <w:lang w:eastAsia="en-US"/>
        </w:rPr>
        <w:t>Zn + CuCl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 xml:space="preserve">2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eastAsia="en-US"/>
        </w:rPr>
        <w:t xml:space="preserve"> ZnCl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 xml:space="preserve">2 </w:t>
      </w:r>
      <w:r w:rsidRPr="00055B61">
        <w:rPr>
          <w:rFonts w:eastAsia="PMingLiU" w:cs="SabrenaTonnyMJ"/>
          <w:lang w:eastAsia="en-US"/>
        </w:rPr>
        <w:t xml:space="preserve">+ Cu + </w:t>
      </w:r>
      <w:r w:rsidRPr="00055B61">
        <w:rPr>
          <w:rFonts w:ascii="SabrenaTonnyMJ" w:eastAsia="PMingLiU" w:hAnsi="SabrenaTonnyMJ" w:cs="SabrenaTonnyMJ"/>
          <w:lang w:eastAsia="en-US"/>
        </w:rPr>
        <w:t>kw³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2A587490" wp14:editId="1E7C7455">
                  <wp:extent cx="238125" cy="40005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60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  <w:t>B‡jK‡Uªv‡cøwUs Kx?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  <w:t>ZworivmvqwbK †Kv‡l jeY‡mZz e¨envi Kiv nq †Kb?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  <w:t>DÏxc‡Ki wØZxq wewµqvwU ivmvqwbK wewµqv bqÑe¨vL¨v Ki|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jc w:val="both"/>
              <w:rPr>
                <w:rFonts w:ascii="SabrenaTonnyMJ" w:eastAsia="PMingLiU" w:hAnsi="SabrenaTonnyMJ" w:cs="SabrenaTonnyMJ"/>
                <w:b/>
                <w:bCs/>
                <w:lang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>N.</w:t>
            </w: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ab/>
              <w:t>kw³ Drcv`‡b (</w:t>
            </w:r>
            <w:r w:rsidRPr="00055B61">
              <w:rPr>
                <w:rFonts w:eastAsia="PMingLiU" w:cs="SabrenaTonnyMJ"/>
                <w:lang w:eastAsia="en-US"/>
              </w:rPr>
              <w:t>i</w:t>
            </w: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>) I (</w:t>
            </w:r>
            <w:r w:rsidRPr="00055B61">
              <w:rPr>
                <w:rFonts w:eastAsia="PMingLiU" w:cs="SabrenaTonnyMJ"/>
                <w:lang w:eastAsia="en-US"/>
              </w:rPr>
              <w:t>iii</w:t>
            </w: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 xml:space="preserve">) Gi wewµqv Zzjbv Ki| </w:t>
            </w: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ab/>
            </w:r>
          </w:p>
        </w:tc>
      </w:tr>
    </w:tbl>
    <w:p w:rsidR="00AF61A6" w:rsidRPr="00055B61" w:rsidRDefault="00AF61A6" w:rsidP="00AF61A6">
      <w:pPr>
        <w:spacing w:before="40" w:after="60"/>
        <w:jc w:val="center"/>
        <w:rPr>
          <w:rFonts w:ascii="KongshoMJ" w:eastAsia="PMingLiU" w:hAnsi="KongshoMJ" w:cs="SabrenaTonnyMJ"/>
          <w:b/>
          <w:color w:val="808080"/>
          <w:lang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eastAsia="en-US"/>
        </w:rPr>
        <w:t xml:space="preserve">  1bs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spacing w:before="40" w:line="245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>K.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 xml:space="preserve">Zworwe‡køl‡Yi mvnv‡h¨ †Kv‡bv mwµq avZzi ˆZwi wRwbmc‡Îi Dci Ab¨ GKwU Kg mwµq avZzi cÖ‡jc m„wó Kiv‡K B‡jK‡Uªv‡cøwUs e‡j| </w:t>
      </w: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spacing w:before="100" w:line="245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>L.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Zwor ivmvqwbK †Kv‡l cÖavbZ `ywU Kvi‡Y jeY †mZz e¨envi Kiv nq|</w:t>
      </w:r>
    </w:p>
    <w:p w:rsidR="00AF61A6" w:rsidRPr="00055B61" w:rsidRDefault="00AF61A6" w:rsidP="00AF61A6">
      <w:pPr>
        <w:tabs>
          <w:tab w:val="left" w:pos="360"/>
          <w:tab w:val="center" w:leader="hyphen" w:pos="4680"/>
          <w:tab w:val="right" w:leader="hyphen" w:pos="9351"/>
        </w:tabs>
        <w:spacing w:line="245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ab/>
      </w:r>
      <w:r w:rsidRPr="00055B61">
        <w:rPr>
          <w:rFonts w:eastAsia="PMingLiU" w:cs="SabrenaTonnyMJ"/>
          <w:lang w:eastAsia="en-US"/>
        </w:rPr>
        <w:t>i.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Aa©‡KvlØ‡qi g‡a¨ ms‡hvM ¯’vcb Kivi Rb¨|</w:t>
      </w:r>
    </w:p>
    <w:p w:rsidR="00AF61A6" w:rsidRPr="00055B61" w:rsidRDefault="00AF61A6" w:rsidP="00AF61A6">
      <w:pPr>
        <w:tabs>
          <w:tab w:val="left" w:pos="360"/>
          <w:tab w:val="center" w:leader="hyphen" w:pos="4680"/>
          <w:tab w:val="right" w:leader="hyphen" w:pos="9351"/>
        </w:tabs>
        <w:spacing w:line="245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ab/>
      </w:r>
      <w:r w:rsidRPr="00055B61">
        <w:rPr>
          <w:rFonts w:eastAsia="PMingLiU" w:cs="SabrenaTonnyMJ"/>
          <w:lang w:eastAsia="en-US"/>
        </w:rPr>
        <w:t>ii.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`yB cv‡Îi g‡a¨ Avq‡bi mgZv eRvq ivLvi Rb¨|</w:t>
      </w: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spacing w:before="100" w:line="245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>M.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DÏxc‡Ki wØZxq wewµqvq bZzb †gŠj m„wó nq e‡j GwU wbDwK¬qvi wkKj wewµqv, ivmvqwbK wewµqv bq|</w:t>
      </w: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spacing w:line="245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ab/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bs wewµqvq BD‡iwbqvg-238 †K D”Pkw³m¤úbœ wbDUªb Øviv AvNvZ Ki‡j wdmb wewµqvi d‡j </w:t>
      </w:r>
      <w:r w:rsidRPr="00055B61">
        <w:rPr>
          <w:rFonts w:eastAsia="PMingLiU" w:cs="SabrenaTonnyMJ"/>
          <w:lang w:eastAsia="en-US"/>
        </w:rPr>
        <w:t>56</w:t>
      </w:r>
      <w:r w:rsidRPr="00055B61">
        <w:rPr>
          <w:rFonts w:eastAsia="PMingLiU" w:cs="SabrenaTonnyMJ"/>
          <w:vertAlign w:val="superscript"/>
          <w:lang w:eastAsia="en-US"/>
        </w:rPr>
        <w:t>Ba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055B61">
        <w:rPr>
          <w:rFonts w:eastAsia="PMingLiU" w:cs="SabrenaTonnyMJ"/>
          <w:lang w:eastAsia="en-US"/>
        </w:rPr>
        <w:t>36</w:t>
      </w:r>
      <w:r w:rsidRPr="00055B61">
        <w:rPr>
          <w:rFonts w:eastAsia="PMingLiU" w:cs="SabrenaTonnyMJ"/>
          <w:vertAlign w:val="superscript"/>
          <w:lang w:eastAsia="en-US"/>
        </w:rPr>
        <w:t>Kr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ˆZwi nq I wZbwU D”Pkw³m¤úbœ wbDUªb wbM©Z nq| Drcbœ wbDUªb wZbwU bZzb K‡i BD‡iwbqvg-238 ev </w:t>
      </w:r>
      <w:r w:rsidRPr="00055B61">
        <w:rPr>
          <w:rFonts w:eastAsia="PMingLiU" w:cs="SabrenaTonnyMJ"/>
          <w:lang w:eastAsia="en-US"/>
        </w:rPr>
        <w:t>56</w:t>
      </w:r>
      <w:r w:rsidRPr="00055B61">
        <w:rPr>
          <w:rFonts w:eastAsia="PMingLiU" w:cs="SabrenaTonnyMJ"/>
          <w:vertAlign w:val="superscript"/>
          <w:lang w:eastAsia="en-US"/>
        </w:rPr>
        <w:t>Ba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055B61">
        <w:rPr>
          <w:rFonts w:eastAsia="PMingLiU" w:cs="SabrenaTonnyMJ"/>
          <w:lang w:eastAsia="en-US"/>
        </w:rPr>
        <w:t>36</w:t>
      </w:r>
      <w:r w:rsidRPr="00055B61">
        <w:rPr>
          <w:rFonts w:eastAsia="PMingLiU" w:cs="SabrenaTonnyMJ"/>
          <w:vertAlign w:val="superscript"/>
          <w:lang w:eastAsia="en-US"/>
        </w:rPr>
        <w:t>Kr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†K AvNvZ K‡i Abyiƒcfv‡e bZzb cigvYy I wbDUªb ˆZwi K‡i| Gfv‡e wkK‡ji b¨vq wbDwK¬qvi wewµqv Pj‡Z _v‡K, hZÿY ch©šÍ wewµqvi gva¨‡g †f‡O †QvU cigvYy nIqvi g‡Zv cigvYy Aewkó _v‡K| G‡K wbDwK¬qvi wkKj wewµqv e‡j|</w:t>
      </w: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spacing w:line="252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ab/>
        <w:t xml:space="preserve">ivmvqwbK wewµqvq †Kv‡bv bZzb cigvYy MwVZ nq bv| cigvYy¸‡jv me©ewnt¯’ kw³¯Í‡ii B‡jKUª‡bi cwieZ©‡bi gva¨g mshy³ n‡q †hŠM MVb K‡i|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bs wewµqvq †`Lv hvq G‡Z B‡jKUª‡bi welqwU m¤ú~Y© Abycw¯’Z| GLv‡b wewµqvi d‡j bZzb †gŠ‡ji m„wó nq| myZivs, wØZxq wewµqvwU wbDwK¬qvi wewµqv| GwU ivmvqwbK wewµqv bq|</w:t>
      </w: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spacing w:before="40" w:line="252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>N.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 xml:space="preserve">DÏxc‡Ki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bs wewµqvq †c‡Uªvwjqvg cywo‡q I </w:t>
      </w:r>
      <w:r w:rsidRPr="00055B61">
        <w:rPr>
          <w:rFonts w:eastAsia="PMingLiU" w:cs="SabrenaTonnyMJ"/>
          <w:lang w:eastAsia="en-US"/>
        </w:rPr>
        <w:t>iii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bs wewµqvq ZworivmvqwbK †Kv‡li mvnv‡h¨ kw³ Drcv`b Kiv nq| </w:t>
      </w: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spacing w:line="252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ab/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bs I </w:t>
      </w:r>
      <w:r w:rsidRPr="00055B61">
        <w:rPr>
          <w:rFonts w:eastAsia="PMingLiU" w:cs="SabrenaTonnyMJ"/>
          <w:lang w:eastAsia="en-US"/>
        </w:rPr>
        <w:t>iii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bs Dfq Zvc Drcv`x wewµqv|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bs wewµqvq †c‡Uªvwjqvg †cvov‡j Kve©b WvBA·vBW M¨vm, cvwb I Zvc Drcbœ nq| </w:t>
      </w:r>
      <w:r w:rsidRPr="00055B61">
        <w:rPr>
          <w:rFonts w:eastAsia="PMingLiU" w:cs="SabrenaTonnyMJ"/>
          <w:lang w:eastAsia="en-US"/>
        </w:rPr>
        <w:t>iii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bs wewµqvq Zwor ivmvqwbK †Kv‡li gva¨‡g ivmvqwbK wewµqv msNwUZ nq| G‡Z RviY-weRviY wewµqvi gva¨‡g kw³ Drcbœ nq| </w:t>
      </w: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spacing w:line="252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ab/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bs I </w:t>
      </w:r>
      <w:r w:rsidRPr="00055B61">
        <w:rPr>
          <w:rFonts w:eastAsia="PMingLiU" w:cs="SabrenaTonnyMJ"/>
          <w:lang w:eastAsia="en-US"/>
        </w:rPr>
        <w:t>iii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bs Dfq wewµqv‡Z ivmvqwbK kw³‡K Zvckw³‡Z cwiYZ Kiv nq|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bs wewµqvq †c‡Uªvwjqvg `n‡bi d‡j Drcbœ c`v‡_©i Af¨šÍixY kw³ R¡vjvwbi AYyi g‡a¨ w¯’Z ivmvqwbK kw³i Zzjbvq Kg| d‡j AwZwi³ kw³ Zwor-Pz¤^Kxq iwk¥ wn‡m‡e Pviw`‡K Qwo‡q c‡o|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bs wewµqvq Zwor ivmvqwbK †Kv‡l B‡jKUªb Av`vb cÖ`v‡bi Øviv Zvckw³ Drcv`b Kiv nq|</w:t>
      </w: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spacing w:line="252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ab/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bs wewµqvq †c‡Uªvwjqvg †cvov‡bvi d‡j D™¢~Z Zvckw³‡K e¨envi K‡i Zvc BwÄ‡bi UvievBb Nywi‡q we`y¨rkw³‡Z iƒcvšÍi Kiv nq| </w:t>
      </w:r>
      <w:r w:rsidRPr="00055B61">
        <w:rPr>
          <w:rFonts w:eastAsia="PMingLiU" w:cs="SabrenaTonnyMJ"/>
          <w:lang w:eastAsia="en-US"/>
        </w:rPr>
        <w:t>iii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bs wewµqvq mivmwi ivmvqwbK kw³ we`y¨r kw³‡Z cwiYZ nq| G‡ÿ‡Î Zwor ivmvqwbK †Kv‡l wb‡gœv³ RviY-weRviY wewµqv msNwUZ nq :</w:t>
      </w: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spacing w:line="252" w:lineRule="auto"/>
        <w:jc w:val="both"/>
        <w:rPr>
          <w:rFonts w:eastAsia="PMingLiU" w:cs="SabrenaTonnyMJ"/>
          <w:bCs/>
          <w:vertAlign w:val="superscript"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A¨v‡bvW wewµqv : </w:t>
      </w:r>
      <w:r w:rsidRPr="00055B61">
        <w:rPr>
          <w:rFonts w:eastAsia="PMingLiU" w:cs="SabrenaTonnyMJ"/>
          <w:bCs/>
          <w:lang w:val="pt-PT" w:eastAsia="en-US"/>
        </w:rPr>
        <w:t xml:space="preserve">Zn(S) </w:t>
      </w:r>
      <w:r w:rsidRPr="00055B61">
        <w:rPr>
          <w:rFonts w:eastAsia="PMingLiU" w:cs="SabrenaTonnyMJ"/>
          <w:bCs/>
          <w:lang w:eastAsia="en-US"/>
        </w:rPr>
        <w:sym w:font="Symbol" w:char="F0BE"/>
      </w:r>
      <w:r w:rsidRPr="00055B61">
        <w:rPr>
          <w:rFonts w:eastAsia="PMingLiU" w:cs="SabrenaTonnyMJ"/>
          <w:bCs/>
          <w:lang w:eastAsia="en-US"/>
        </w:rPr>
        <w:sym w:font="Symbol" w:char="F0AE"/>
      </w:r>
      <w:r w:rsidRPr="00055B61">
        <w:rPr>
          <w:rFonts w:eastAsia="PMingLiU" w:cs="SabrenaTonnyMJ"/>
          <w:bCs/>
          <w:lang w:val="pt-PT" w:eastAsia="en-US"/>
        </w:rPr>
        <w:t xml:space="preserve"> Zn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Cs/>
          <w:lang w:val="pt-PT" w:eastAsia="en-US"/>
        </w:rPr>
        <w:t>(aq) + 2e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¯</w:t>
      </w: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spacing w:line="252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eastAsia="PMingLiU" w:cs="SabrenaTonnyMJ"/>
          <w:bCs/>
          <w:vertAlign w:val="superscript"/>
          <w:lang w:val="pt-PT" w:eastAsia="en-US"/>
        </w:rPr>
        <w:lastRenderedPageBreak/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fldChar w:fldCharType="begin"/>
      </w:r>
      <w:r w:rsidRPr="00055B61">
        <w:rPr>
          <w:rFonts w:ascii="SabrenaTonnyMJ" w:eastAsia="PMingLiU" w:hAnsi="SabrenaTonnyMJ" w:cs="SabrenaTonnyMJ"/>
          <w:bCs/>
          <w:lang w:eastAsia="en-US"/>
        </w:rPr>
        <w:instrText xml:space="preserve"> eq \f(K¨v‡_vW wewµqv : </w:instrText>
      </w:r>
      <w:r w:rsidRPr="00055B61">
        <w:rPr>
          <w:rFonts w:ascii="Bookman Old Style" w:eastAsia="PMingLiU" w:hAnsi="Bookman Old Style" w:cs="SabrenaTonnyMJ"/>
          <w:bCs/>
          <w:lang w:eastAsia="en-US"/>
        </w:rPr>
        <w:instrText>Cu</w:instrText>
      </w:r>
      <w:r w:rsidRPr="00055B61">
        <w:rPr>
          <w:rFonts w:ascii="Bookman Old Style" w:eastAsia="PMingLiU" w:hAnsi="Bookman Old Style" w:cs="SabrenaTonnyMJ"/>
          <w:bCs/>
          <w:vertAlign w:val="superscript"/>
          <w:lang w:eastAsia="en-US"/>
        </w:rPr>
        <w:instrText>2+</w:instrText>
      </w:r>
      <w:r w:rsidRPr="00055B61">
        <w:rPr>
          <w:rFonts w:ascii="Bookman Old Style" w:eastAsia="PMingLiU" w:hAnsi="Bookman Old Style" w:cs="SabrenaTonnyMJ"/>
          <w:bCs/>
          <w:lang w:eastAsia="en-US"/>
        </w:rPr>
        <w:instrText>(aq) + 2e</w:instrText>
      </w:r>
      <w:r w:rsidRPr="00055B61">
        <w:rPr>
          <w:rFonts w:ascii="Bookman Old Style" w:eastAsia="PMingLiU" w:hAnsi="Bookman Old Style" w:cs="SabrenaTonnyMJ"/>
          <w:bCs/>
          <w:vertAlign w:val="superscript"/>
          <w:lang w:eastAsia="en-US"/>
        </w:rPr>
        <w:instrText>¯</w:instrText>
      </w:r>
      <w:r w:rsidRPr="00055B61">
        <w:rPr>
          <w:rFonts w:ascii="Bookman Old Style" w:eastAsia="PMingLiU" w:hAnsi="Bookman Old Style" w:cs="SabrenaTonnyMJ"/>
          <w:bCs/>
          <w:lang w:eastAsia="en-US"/>
        </w:rPr>
        <w:sym w:font="Symbol" w:char="F0BE"/>
      </w:r>
      <w:r w:rsidRPr="00055B61">
        <w:rPr>
          <w:rFonts w:ascii="Bookman Old Style" w:eastAsia="PMingLiU" w:hAnsi="Bookman Old Style" w:cs="SabrenaTonnyMJ"/>
          <w:bCs/>
          <w:lang w:eastAsia="en-US"/>
        </w:rPr>
        <w:sym w:font="Symbol" w:char="F0AE"/>
      </w:r>
      <w:r w:rsidRPr="00055B61">
        <w:rPr>
          <w:rFonts w:ascii="Bookman Old Style" w:eastAsia="PMingLiU" w:hAnsi="Bookman Old Style" w:cs="SabrenaTonnyMJ"/>
          <w:bCs/>
          <w:lang w:eastAsia="en-US"/>
        </w:rPr>
        <w:instrText xml:space="preserve"> Cu(s), Zn(s) + Cu</w:instrText>
      </w:r>
      <w:r w:rsidRPr="00055B61">
        <w:rPr>
          <w:rFonts w:ascii="Bookman Old Style" w:eastAsia="PMingLiU" w:hAnsi="Bookman Old Style" w:cs="SabrenaTonnyMJ"/>
          <w:bCs/>
          <w:vertAlign w:val="superscript"/>
          <w:lang w:eastAsia="en-US"/>
        </w:rPr>
        <w:instrText>2+</w:instrText>
      </w:r>
      <w:r w:rsidRPr="00055B61">
        <w:rPr>
          <w:rFonts w:ascii="Bookman Old Style" w:eastAsia="PMingLiU" w:hAnsi="Bookman Old Style" w:cs="SabrenaTonnyMJ"/>
          <w:bCs/>
          <w:lang w:eastAsia="en-US"/>
        </w:rPr>
        <w:instrText xml:space="preserve">(aq) </w:instrText>
      </w:r>
      <w:r w:rsidRPr="00055B61">
        <w:rPr>
          <w:rFonts w:ascii="Bookman Old Style" w:eastAsia="PMingLiU" w:hAnsi="Bookman Old Style" w:cs="SabrenaTonnyMJ"/>
          <w:bCs/>
          <w:lang w:eastAsia="en-US"/>
        </w:rPr>
        <w:sym w:font="Symbol" w:char="F0BE"/>
      </w:r>
      <w:r w:rsidRPr="00055B61">
        <w:rPr>
          <w:rFonts w:ascii="Bookman Old Style" w:eastAsia="PMingLiU" w:hAnsi="Bookman Old Style" w:cs="SabrenaTonnyMJ"/>
          <w:bCs/>
          <w:lang w:eastAsia="en-US"/>
        </w:rPr>
        <w:sym w:font="Symbol" w:char="F0AE"/>
      </w:r>
      <w:r w:rsidRPr="00055B61">
        <w:rPr>
          <w:rFonts w:ascii="Bookman Old Style" w:eastAsia="PMingLiU" w:hAnsi="Bookman Old Style" w:cs="SabrenaTonnyMJ"/>
          <w:bCs/>
          <w:lang w:eastAsia="en-US"/>
        </w:rPr>
        <w:instrText xml:space="preserve"> Zn</w:instrText>
      </w:r>
      <w:r w:rsidRPr="00055B61">
        <w:rPr>
          <w:rFonts w:ascii="Bookman Old Style" w:eastAsia="PMingLiU" w:hAnsi="Bookman Old Style" w:cs="SabrenaTonnyMJ"/>
          <w:bCs/>
          <w:vertAlign w:val="superscript"/>
          <w:lang w:eastAsia="en-US"/>
        </w:rPr>
        <w:instrText>2+</w:instrText>
      </w:r>
      <w:r w:rsidRPr="00055B61">
        <w:rPr>
          <w:rFonts w:ascii="Bookman Old Style" w:eastAsia="PMingLiU" w:hAnsi="Bookman Old Style" w:cs="SabrenaTonnyMJ"/>
          <w:bCs/>
          <w:lang w:eastAsia="en-US"/>
        </w:rPr>
        <w:instrText>(aq)+Cu(s))</w:instrText>
      </w:r>
      <w:r w:rsidRPr="00055B61">
        <w:rPr>
          <w:rFonts w:ascii="SabrenaTonnyMJ" w:eastAsia="PMingLiU" w:hAnsi="SabrenaTonnyMJ" w:cs="SabrenaTonnyMJ"/>
          <w:bCs/>
          <w:lang w:eastAsia="en-US"/>
        </w:rPr>
        <w:fldChar w:fldCharType="end"/>
      </w: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spacing w:before="40" w:after="40"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ab/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bs wewµqvq kw³ Drcv`‡bi mv‡_ mv‡_ Kve©b WvBA·vBW M¨vm I Rjxq ev®ú Drcbœ nq| </w:t>
      </w:r>
      <w:r w:rsidRPr="00055B61">
        <w:rPr>
          <w:rFonts w:eastAsia="PMingLiU" w:cs="SabrenaTonnyMJ"/>
          <w:lang w:eastAsia="en-US"/>
        </w:rPr>
        <w:t>iii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bs wewµqvq ïay we`y¨rkw³ Drcbœ nq| myZivs, kw³ Drcv`‡b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bs I </w:t>
      </w:r>
      <w:r w:rsidRPr="00055B61">
        <w:rPr>
          <w:rFonts w:eastAsia="PMingLiU" w:cs="SabrenaTonnyMJ"/>
          <w:lang w:eastAsia="en-US"/>
        </w:rPr>
        <w:t>iii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bs Dfq f‚wgKv ivL‡jI `ywU wewµqvq Zzjbvg~jK wKQz cv_©K¨ i‡q‡Q|</w:t>
      </w:r>
    </w:p>
    <w:p w:rsidR="00AF61A6" w:rsidRPr="00055B61" w:rsidRDefault="00AF61A6" w:rsidP="00AF61A6">
      <w:pPr>
        <w:tabs>
          <w:tab w:val="left" w:pos="360"/>
          <w:tab w:val="left" w:pos="720"/>
        </w:tabs>
        <w:spacing w:before="60" w:after="60" w:line="228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eastAsia="en-US"/>
        </w:rPr>
        <w:t xml:space="preserve">cÖkœ -2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 wb‡Pi wPÎ †`‡L cÖkœ¸‡jvi DËi `vI :</w:t>
      </w: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spacing w:before="100" w:after="100" w:line="228" w:lineRule="auto"/>
        <w:jc w:val="center"/>
        <w:rPr>
          <w:rFonts w:ascii="SabrenaTonnyMJ" w:eastAsia="PMingLiU" w:hAnsi="SabrenaTonnyMJ" w:cs="SabrenaTonnyMJ"/>
          <w:bCs/>
          <w:lang w:eastAsia="en-US"/>
        </w:rPr>
      </w:pPr>
      <w:bookmarkStart w:id="1" w:name="_MON_1498466015"/>
      <w:bookmarkEnd w:id="1"/>
      <w:r w:rsidRPr="00055B61">
        <w:rPr>
          <w:rFonts w:ascii="SabrenaTonnyMJ" w:eastAsia="PMingLiU" w:hAnsi="SabrenaTonnyMJ" w:cs="SabrenaTonnyMJ"/>
          <w:noProof/>
          <w:lang w:eastAsia="en-US"/>
        </w:rPr>
        <w:drawing>
          <wp:inline distT="0" distB="0" distL="0" distR="0" wp14:anchorId="2787A750" wp14:editId="1A2A7803">
            <wp:extent cx="1209675" cy="885825"/>
            <wp:effectExtent l="0" t="0" r="9525" b="9525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spacing w:line="228" w:lineRule="auto"/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6A4ADDA9" wp14:editId="55267CAD">
                  <wp:extent cx="238125" cy="40005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60" w:line="228" w:lineRule="auto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  <w:t>avZe cwievnx Kx?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28" w:lineRule="auto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  <w:t xml:space="preserve">GwmW wgwkªZ cvwb‡K Zwor we‡køl¨ cwievnx ejv nq †Kb? e¨vL¨v Ki| 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28" w:lineRule="auto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  <w:t>Dc‡ii †Kv‡l A¨v‡bv‡W msNwUZ wewµqvwU e¨vL¨v Ki|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28" w:lineRule="auto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N.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  <w:t xml:space="preserve">DÏxc‡K msNwUZ wewµqvq ZworcÖev‡ni cÖ‡qvRbxqZvi †hŠw³K e¨vL¨v `vI| 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</w:p>
        </w:tc>
      </w:tr>
    </w:tbl>
    <w:p w:rsidR="00AF61A6" w:rsidRPr="00055B61" w:rsidRDefault="00AF61A6" w:rsidP="00AF61A6">
      <w:pPr>
        <w:spacing w:before="40" w:after="60" w:line="228" w:lineRule="auto"/>
        <w:jc w:val="center"/>
        <w:rPr>
          <w:rFonts w:ascii="KongshoMJ" w:eastAsia="PMingLiU" w:hAnsi="KongshoMJ" w:cs="SabrenaTonnyMJ"/>
          <w:b/>
          <w:color w:val="808080"/>
          <w:lang w:val="pt-PT"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val="pt-PT" w:eastAsia="en-US"/>
        </w:rPr>
        <w:t xml:space="preserve">  2bs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†h mKj cwievnx B‡jKUªb cÖev‡ni gva¨‡g we`y¨r cÖevwnZ K‡i Zv‡`i‡K avZe ev B‡jKUªbxq cwievnx e‡j|</w:t>
      </w: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spacing w:before="100"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>L.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iCs/>
          <w:lang w:val="pt-PT" w:eastAsia="en-US"/>
        </w:rPr>
        <w:t>GwmW wgwkªZ cvwb nvB‡Wªv‡Rb Avqb cwien‡bi gva¨‡g we`y¨r cwienb Ki‡Z cv‡i e‡j G‡K Zworwe‡køl¨ cwievnx e‡j|</w:t>
      </w: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spacing w:line="228" w:lineRule="auto"/>
        <w:jc w:val="both"/>
        <w:rPr>
          <w:rFonts w:eastAsia="PMingLiU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we`y¨r cÖevn hw` cwievnxi Avqb Øviv mvwaZ nq Zvn‡j IBme cwievnx‡K Zworwe‡køl¨ cwievnx e‡j| †hgb : MwjZ jeY, GwmW, ÿvi I je‡Yi `ªe‡Y avZe cøvwUbvg (</w:t>
      </w:r>
      <w:r w:rsidRPr="00055B61">
        <w:rPr>
          <w:rFonts w:eastAsia="PMingLiU" w:cs="SabrenaTonnyMJ"/>
          <w:bCs/>
          <w:lang w:val="pt-PT" w:eastAsia="en-US"/>
        </w:rPr>
        <w:t>Pt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) cv‡Zi A¨v‡bvW I K¨v‡_vW e¨envi K‡i GwmW wgwkªZ cvwbi g‡a¨ we`y¨r cÖevwnZ Ki‡j Zv we‡køwlZ n‡q nvB‡Wªv‡Rb Ges Aw·‡Rb M¨vm Drcbœ nq|</w:t>
      </w:r>
    </w:p>
    <w:p w:rsidR="00AF61A6" w:rsidRPr="00055B61" w:rsidRDefault="00AF61A6" w:rsidP="00AF61A6">
      <w:pPr>
        <w:tabs>
          <w:tab w:val="left" w:pos="1260"/>
          <w:tab w:val="center" w:leader="hyphen" w:pos="4680"/>
          <w:tab w:val="right" w:leader="hyphen" w:pos="9351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>M.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 xml:space="preserve">weMwjZ </w:t>
      </w:r>
      <w:r w:rsidRPr="00055B61">
        <w:rPr>
          <w:rFonts w:eastAsia="PMingLiU" w:cs="SabrenaTonnyMJ"/>
          <w:bCs/>
          <w:lang w:val="pt-PT" w:eastAsia="en-US"/>
        </w:rPr>
        <w:t>MgCl</w:t>
      </w:r>
      <w:r w:rsidRPr="00055B61">
        <w:rPr>
          <w:rFonts w:eastAsia="PMingLiU" w:cs="SabrenaTonnyMJ"/>
          <w:bCs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AvqwbZ Ae¯’vq _v‡K Ges Zwor cwien‡b mÿg| weMwjZ </w:t>
      </w:r>
      <w:r w:rsidRPr="00055B61">
        <w:rPr>
          <w:rFonts w:eastAsia="PMingLiU" w:cs="SabrenaTonnyMJ"/>
          <w:bCs/>
          <w:lang w:val="pt-PT" w:eastAsia="en-US"/>
        </w:rPr>
        <w:t>MgCl</w:t>
      </w:r>
      <w:r w:rsidRPr="00055B61">
        <w:rPr>
          <w:rFonts w:eastAsia="PMingLiU" w:cs="SabrenaTonnyMJ"/>
          <w:bCs/>
          <w:vertAlign w:val="subscript"/>
          <w:lang w:val="pt-PT" w:eastAsia="en-US"/>
        </w:rPr>
        <w:t>2</w:t>
      </w:r>
      <w:r w:rsidRPr="00055B61">
        <w:rPr>
          <w:rFonts w:eastAsia="PMingLiU" w:cs="SabrenaTonnyMJ"/>
          <w:bCs/>
          <w:lang w:val="pt-PT" w:eastAsia="en-US"/>
        </w:rPr>
        <w:t>, Mg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055B61">
        <w:rPr>
          <w:rFonts w:eastAsia="PMingLiU" w:cs="SabrenaTonnyMJ"/>
          <w:bCs/>
          <w:lang w:val="pt-PT" w:eastAsia="en-US"/>
        </w:rPr>
        <w:t>Cl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¯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Avqb Drcbœ K‡i hv wbgœiƒ‡c †`Lv‡bv hvq-</w:t>
      </w:r>
    </w:p>
    <w:p w:rsidR="00AF61A6" w:rsidRPr="00055B61" w:rsidRDefault="00AF61A6" w:rsidP="00AF61A6">
      <w:pPr>
        <w:tabs>
          <w:tab w:val="left" w:pos="1260"/>
          <w:tab w:val="center" w:leader="hyphen" w:pos="4680"/>
          <w:tab w:val="right" w:leader="hyphen" w:pos="9351"/>
        </w:tabs>
        <w:jc w:val="both"/>
        <w:rPr>
          <w:rFonts w:eastAsia="PMingLiU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</w:r>
      <w:r w:rsidRPr="00055B61">
        <w:rPr>
          <w:rFonts w:eastAsia="PMingLiU" w:cs="SabrenaTonnyMJ"/>
          <w:bCs/>
          <w:lang w:val="pt-PT" w:eastAsia="en-US"/>
        </w:rPr>
        <w:t>MgCl</w:t>
      </w:r>
      <w:r w:rsidRPr="00055B61">
        <w:rPr>
          <w:rFonts w:eastAsia="PMingLiU" w:cs="SabrenaTonnyMJ"/>
          <w:bCs/>
          <w:vertAlign w:val="subscript"/>
          <w:lang w:val="pt-PT" w:eastAsia="en-US"/>
        </w:rPr>
        <w:t>2</w:t>
      </w:r>
      <w:r w:rsidRPr="00055B61">
        <w:rPr>
          <w:rFonts w:eastAsia="PMingLiU" w:cs="SabrenaTonnyMJ"/>
          <w:bCs/>
          <w:lang w:val="pt-PT" w:eastAsia="en-US"/>
        </w:rPr>
        <w:t xml:space="preserve">(aq) </w:t>
      </w:r>
      <w:r w:rsidRPr="00055B61">
        <w:rPr>
          <w:rFonts w:eastAsia="PMingLiU" w:cs="SabrenaTonnyMJ"/>
          <w:bCs/>
          <w:lang w:val="pt-PT" w:eastAsia="en-US"/>
        </w:rPr>
        <w:sym w:font="Symbol" w:char="F0BE"/>
      </w:r>
      <w:r w:rsidRPr="00055B61">
        <w:rPr>
          <w:rFonts w:eastAsia="PMingLiU" w:cs="SabrenaTonnyMJ"/>
          <w:bCs/>
          <w:lang w:val="pt-PT" w:eastAsia="en-US"/>
        </w:rPr>
        <w:sym w:font="Symbol" w:char="F0AE"/>
      </w:r>
      <w:r w:rsidRPr="00055B61">
        <w:rPr>
          <w:rFonts w:eastAsia="PMingLiU" w:cs="SabrenaTonnyMJ"/>
          <w:bCs/>
          <w:lang w:val="pt-PT" w:eastAsia="en-US"/>
        </w:rPr>
        <w:t xml:space="preserve"> Mg</w:t>
      </w:r>
      <w:r w:rsidRPr="00055B61">
        <w:rPr>
          <w:rFonts w:eastAsia="PMingLiU" w:cs="SabrenaTonnyMJ"/>
          <w:bCs/>
          <w:position w:val="2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(</w:t>
      </w:r>
      <w:r w:rsidRPr="00055B61">
        <w:rPr>
          <w:rFonts w:eastAsia="PMingLiU" w:cs="SabrenaTonnyMJ"/>
          <w:bCs/>
          <w:lang w:val="pt-PT" w:eastAsia="en-US"/>
        </w:rPr>
        <w:t>aq) + 2Cl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¯</w:t>
      </w:r>
      <w:r w:rsidRPr="00055B61">
        <w:rPr>
          <w:rFonts w:eastAsia="PMingLiU" w:cs="SabrenaTonnyMJ"/>
          <w:bCs/>
          <w:lang w:val="pt-PT" w:eastAsia="en-US"/>
        </w:rPr>
        <w:t>(aq)</w:t>
      </w: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A¨v‡bvW I K¨v‡_v‡Wi mv‡_ e¨vUvwii `yB cÖvšÍ mshy³ Kiv n‡j A¨v‡bv‡W RviY msNwUZ nq Ges †K¬vivBW Avqb B‡jKUªb Z¨vM K‡i †K¬vwib cigvYy‡Z cwiYZ nq| Giƒc `ywU †K¬vwib cigvYy G‡K Ac‡ii mv‡_ hy³ n‡q †K¬vwib M¨vm Drcbœ K‡i|</w:t>
      </w: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 xml:space="preserve">A¨v‡bvW wewµqv : </w:t>
      </w:r>
      <w:r w:rsidRPr="00055B61">
        <w:rPr>
          <w:rFonts w:eastAsia="PMingLiU" w:cs="SabrenaTonnyMJ"/>
          <w:bCs/>
          <w:lang w:val="pt-PT" w:eastAsia="en-US"/>
        </w:rPr>
        <w:t>2Cl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bCs/>
          <w:lang w:val="pt-PT" w:eastAsia="en-US"/>
        </w:rPr>
        <w:t xml:space="preserve">(aq)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-</w:t>
      </w:r>
      <w:r w:rsidRPr="00055B61">
        <w:rPr>
          <w:rFonts w:eastAsia="PMingLiU" w:cs="SabrenaTonnyMJ"/>
          <w:bCs/>
          <w:lang w:val="pt-PT" w:eastAsia="en-US"/>
        </w:rPr>
        <w:t xml:space="preserve"> 2e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bCs/>
          <w:vertAlign w:val="superscript"/>
          <w:lang w:val="pt-PT" w:eastAsia="en-US"/>
        </w:rPr>
        <w:t xml:space="preserve"> </w:t>
      </w:r>
      <w:r w:rsidRPr="00055B61">
        <w:rPr>
          <w:rFonts w:eastAsia="PMingLiU" w:cs="SabrenaTonnyMJ"/>
          <w:bCs/>
          <w:lang w:val="pt-PT" w:eastAsia="en-US"/>
        </w:rPr>
        <w:sym w:font="Symbol" w:char="F0AE"/>
      </w:r>
      <w:r w:rsidRPr="00055B61">
        <w:rPr>
          <w:rFonts w:eastAsia="PMingLiU" w:cs="SabrenaTonnyMJ"/>
          <w:bCs/>
          <w:lang w:val="pt-PT" w:eastAsia="en-US"/>
        </w:rPr>
        <w:t>2Cl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(RviY)</w:t>
      </w: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 xml:space="preserve">                    </w:t>
      </w:r>
      <w:r w:rsidRPr="00055B61">
        <w:rPr>
          <w:rFonts w:eastAsia="PMingLiU" w:cs="SabrenaTonnyMJ"/>
          <w:bCs/>
          <w:lang w:val="pt-PT" w:eastAsia="en-US"/>
        </w:rPr>
        <w:t>2Cl</w:t>
      </w:r>
      <w:r w:rsidRPr="00055B61">
        <w:rPr>
          <w:rFonts w:eastAsia="PMingLiU" w:cs="SabrenaTonnyMJ"/>
          <w:bCs/>
          <w:lang w:val="pt-PT" w:eastAsia="en-US"/>
        </w:rPr>
        <w:sym w:font="Symbol" w:char="F0AE"/>
      </w:r>
      <w:r w:rsidRPr="00055B61">
        <w:rPr>
          <w:rFonts w:eastAsia="PMingLiU" w:cs="SabrenaTonnyMJ"/>
          <w:bCs/>
          <w:lang w:val="pt-PT" w:eastAsia="en-US"/>
        </w:rPr>
        <w:t>Cl</w:t>
      </w:r>
      <w:r w:rsidRPr="00055B61">
        <w:rPr>
          <w:rFonts w:eastAsia="PMingLiU" w:cs="SabrenaTonnyMJ"/>
          <w:bCs/>
          <w:vertAlign w:val="subscript"/>
          <w:lang w:val="pt-PT" w:eastAsia="en-US"/>
        </w:rPr>
        <w:t>2</w:t>
      </w:r>
      <w:r w:rsidRPr="00055B61">
        <w:rPr>
          <w:rFonts w:eastAsia="PMingLiU" w:cs="SabrenaTonnyMJ"/>
          <w:bCs/>
          <w:lang w:val="pt-PT" w:eastAsia="en-US"/>
        </w:rPr>
        <w:t>(g)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A¨v‡bv‡W `vb Kiv B‡jKUªb¸‡jv K¨v‡_v‡W hvq Ges g¨vM‡bwmqvg Avqb‡K weRvwiZ K‡i g¨vM‡bwmqvg avZz Drcbœ K‡i|</w:t>
      </w: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K¨v‡_vW wewµqv : </w:t>
      </w:r>
      <w:r w:rsidRPr="00055B61">
        <w:rPr>
          <w:rFonts w:eastAsia="PMingLiU" w:cs="SabrenaTonnyMJ"/>
          <w:bCs/>
          <w:lang w:eastAsia="en-US"/>
        </w:rPr>
        <w:t>Mg</w:t>
      </w:r>
      <w:r w:rsidRPr="00055B61">
        <w:rPr>
          <w:rFonts w:eastAsia="PMingLiU" w:cs="SabrenaTonnyMJ"/>
          <w:bCs/>
          <w:vertAlign w:val="superscript"/>
          <w:lang w:eastAsia="en-US"/>
        </w:rPr>
        <w:t>2+</w:t>
      </w:r>
      <w:r w:rsidRPr="00055B61">
        <w:rPr>
          <w:rFonts w:eastAsia="PMingLiU" w:cs="SabrenaTonnyMJ"/>
          <w:bCs/>
          <w:lang w:eastAsia="en-US"/>
        </w:rPr>
        <w:t xml:space="preserve"> + 2e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bCs/>
          <w:vertAlign w:val="superscript"/>
          <w:lang w:eastAsia="en-US"/>
        </w:rPr>
        <w:t xml:space="preserve"> </w:t>
      </w:r>
      <w:r w:rsidRPr="00055B61">
        <w:rPr>
          <w:rFonts w:eastAsia="PMingLiU" w:cs="SabrenaTonnyMJ"/>
          <w:bCs/>
          <w:lang w:val="pt-PT" w:eastAsia="en-US"/>
        </w:rPr>
        <w:sym w:font="Symbol" w:char="F0AE"/>
      </w:r>
      <w:r w:rsidRPr="00055B61">
        <w:rPr>
          <w:rFonts w:eastAsia="PMingLiU" w:cs="SabrenaTonnyMJ"/>
          <w:bCs/>
          <w:lang w:eastAsia="en-US"/>
        </w:rPr>
        <w:t xml:space="preserve"> Mg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(weRviY)</w:t>
      </w: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spacing w:before="100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>N.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Dc‡ii †KvlwU GKwU Zworwe‡køl¨ †Kvl| GB †Kv‡l we`y¨r cÖev‡ni d‡j wb‡gœv³ ivmvqwbK wewµqv msNwUZ nq|</w:t>
      </w: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A¨v‡bvW wewµqv : </w:t>
      </w:r>
      <w:r w:rsidRPr="00055B61">
        <w:rPr>
          <w:rFonts w:eastAsia="PMingLiU" w:cs="SabrenaTonnyMJ"/>
          <w:bCs/>
          <w:lang w:val="pt-PT" w:eastAsia="en-US"/>
        </w:rPr>
        <w:t>2Cl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bCs/>
          <w:lang w:val="pt-PT" w:eastAsia="en-US"/>
        </w:rPr>
        <w:t>-2e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bCs/>
          <w:lang w:val="pt-PT" w:eastAsia="en-US"/>
        </w:rPr>
        <w:t xml:space="preserve"> </w:t>
      </w:r>
      <w:r w:rsidRPr="00055B61">
        <w:rPr>
          <w:rFonts w:eastAsia="PMingLiU" w:cs="SabrenaTonnyMJ"/>
          <w:bCs/>
          <w:lang w:val="pt-PT" w:eastAsia="en-US"/>
        </w:rPr>
        <w:sym w:font="Symbol" w:char="F0AE"/>
      </w:r>
      <w:r w:rsidRPr="00055B61">
        <w:rPr>
          <w:rFonts w:eastAsia="PMingLiU" w:cs="SabrenaTonnyMJ"/>
          <w:bCs/>
          <w:lang w:val="pt-PT" w:eastAsia="en-US"/>
        </w:rPr>
        <w:t xml:space="preserve"> Cl</w:t>
      </w:r>
      <w:r w:rsidRPr="00055B61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 xml:space="preserve">K¨v‡_vW wewµqv : </w:t>
      </w:r>
      <w:r w:rsidRPr="00055B61">
        <w:rPr>
          <w:rFonts w:eastAsia="PMingLiU" w:cs="SabrenaTonnyMJ"/>
          <w:bCs/>
          <w:lang w:val="pt-PT" w:eastAsia="en-US"/>
        </w:rPr>
        <w:t>Mg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 xml:space="preserve">2+ </w:t>
      </w:r>
      <w:r w:rsidRPr="00055B61">
        <w:rPr>
          <w:rFonts w:eastAsia="PMingLiU" w:cs="SabrenaTonnyMJ"/>
          <w:bCs/>
          <w:lang w:val="pt-PT" w:eastAsia="en-US"/>
        </w:rPr>
        <w:t>+ 2e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bCs/>
          <w:lang w:val="pt-PT" w:eastAsia="en-US"/>
        </w:rPr>
        <w:t xml:space="preserve"> </w:t>
      </w:r>
      <w:r w:rsidRPr="00055B61">
        <w:rPr>
          <w:rFonts w:eastAsia="PMingLiU" w:cs="SabrenaTonnyMJ"/>
          <w:bCs/>
          <w:lang w:val="pt-PT" w:eastAsia="en-US"/>
        </w:rPr>
        <w:sym w:font="Symbol" w:char="F0AE"/>
      </w:r>
      <w:r w:rsidRPr="00055B61">
        <w:rPr>
          <w:rFonts w:eastAsia="PMingLiU" w:cs="SabrenaTonnyMJ"/>
          <w:bCs/>
          <w:lang w:val="pt-PT" w:eastAsia="en-US"/>
        </w:rPr>
        <w:t xml:space="preserve"> Mg</w:t>
      </w:r>
    </w:p>
    <w:p w:rsidR="00AF61A6" w:rsidRPr="00055B61" w:rsidRDefault="00AF61A6" w:rsidP="00AF61A6">
      <w:pPr>
        <w:tabs>
          <w:tab w:val="right" w:leader="hyphen" w:pos="4563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 xml:space="preserve">weMwjZ </w:t>
      </w:r>
      <w:r w:rsidRPr="00055B61">
        <w:rPr>
          <w:rFonts w:eastAsia="PMingLiU" w:cs="SabrenaTonnyMJ"/>
          <w:bCs/>
          <w:lang w:val="pt-PT" w:eastAsia="en-US"/>
        </w:rPr>
        <w:t>MgCl</w:t>
      </w:r>
      <w:r w:rsidRPr="00055B61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†_‡K g¨vM‡bwmqvg (</w:t>
      </w:r>
      <w:r w:rsidRPr="00055B61">
        <w:rPr>
          <w:rFonts w:eastAsia="PMingLiU" w:cs="SabrenaTonnyMJ"/>
          <w:bCs/>
          <w:lang w:val="pt-PT" w:eastAsia="en-US"/>
        </w:rPr>
        <w:t>Mg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) avZz wb®‹vkb Ki‡Z Zworwe‡køl¨ †Kv‡li cÖ‡qvRb nq| Avi Zworwe‡køl¨ †Kv‡li Ab¨Zg kZ© n‡jv Zwor cÖevn| KviY Zwor cÖev‡ni d‡j K¨v‡_vW FYvZ¥K (-</w:t>
      </w:r>
      <w:r w:rsidRPr="00055B61">
        <w:rPr>
          <w:rFonts w:eastAsia="PMingLiU" w:cs="SabrenaTonnyMJ"/>
          <w:bCs/>
          <w:lang w:val="pt-PT" w:eastAsia="en-US"/>
        </w:rPr>
        <w:t>ve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) Pv‡R© I A¨v‡bvW abvZ¥K (+</w:t>
      </w:r>
      <w:r w:rsidRPr="00055B61">
        <w:rPr>
          <w:rFonts w:eastAsia="PMingLiU" w:cs="SabrenaTonnyMJ"/>
          <w:bCs/>
          <w:lang w:val="pt-PT" w:eastAsia="en-US"/>
        </w:rPr>
        <w:t>ve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) Pv‡R© PvwR©Z nq| d‡j weMwjZ </w:t>
      </w:r>
      <w:r w:rsidRPr="00055B61">
        <w:rPr>
          <w:rFonts w:eastAsia="PMingLiU" w:cs="SabrenaTonnyMJ"/>
          <w:bCs/>
          <w:lang w:val="pt-PT" w:eastAsia="en-US"/>
        </w:rPr>
        <w:t>MgCl</w:t>
      </w:r>
      <w:r w:rsidRPr="00055B61">
        <w:rPr>
          <w:rFonts w:eastAsia="PMingLiU" w:cs="SabrenaTonnyMJ"/>
          <w:bCs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†_‡K Avqb </w:t>
      </w:r>
      <w:r w:rsidRPr="00055B61">
        <w:rPr>
          <w:rFonts w:eastAsia="PMingLiU" w:cs="SabrenaTonnyMJ"/>
          <w:bCs/>
          <w:lang w:val="pt-PT" w:eastAsia="en-US"/>
        </w:rPr>
        <w:t>Mg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2+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K¨v‡_v‡W </w:t>
      </w:r>
      <w:r w:rsidRPr="00055B61">
        <w:rPr>
          <w:rFonts w:ascii="SabrenaTonnyMJ" w:eastAsia="PMingLiU" w:hAnsi="SabrenaTonnyMJ" w:cs="SabrenaTonnyMJ"/>
          <w:bCs/>
          <w:spacing w:val="-2"/>
          <w:lang w:val="pt-PT" w:eastAsia="en-US"/>
        </w:rPr>
        <w:t>B‡jKUªb MÖnY K‡i Rgv nq Aciw`‡K A¨v‡bv‡W †K¬vivBW (</w:t>
      </w:r>
      <w:r w:rsidRPr="00055B61">
        <w:rPr>
          <w:rFonts w:eastAsia="PMingLiU" w:cs="SabrenaTonnyMJ"/>
          <w:bCs/>
          <w:spacing w:val="-2"/>
          <w:lang w:val="pt-PT" w:eastAsia="en-US"/>
        </w:rPr>
        <w:t>Cl</w:t>
      </w:r>
      <w:r w:rsidRPr="00055B61">
        <w:rPr>
          <w:rFonts w:eastAsia="PMingLiU" w:cs="SabrenaTonnyMJ"/>
          <w:bCs/>
          <w:spacing w:val="-2"/>
          <w:vertAlign w:val="superscript"/>
          <w:lang w:val="pt-PT" w:eastAsia="en-US"/>
        </w:rPr>
        <w:t>-</w:t>
      </w:r>
      <w:r w:rsidRPr="00055B61">
        <w:rPr>
          <w:rFonts w:ascii="SabrenaTonnyMJ" w:eastAsia="PMingLiU" w:hAnsi="SabrenaTonnyMJ" w:cs="SabrenaTonnyMJ"/>
          <w:bCs/>
          <w:spacing w:val="-2"/>
          <w:lang w:val="pt-PT" w:eastAsia="en-US"/>
        </w:rPr>
        <w:t>)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Avqb †K¬vwib M¨vm Drcbœ K‡i| hw` we`y¨r cÖevn bv †`qv n‡Zv Zvn‡j †Kv‡bv ivmvqwbK wewµqv msNwUZ n‡Zv bv| A_©vr wewµqvi gva¨‡g Kvw•¶Z </w:t>
      </w:r>
      <w:r w:rsidRPr="00055B61">
        <w:rPr>
          <w:rFonts w:eastAsia="PMingLiU" w:cs="SabrenaTonnyMJ"/>
          <w:bCs/>
          <w:lang w:val="pt-PT" w:eastAsia="en-US"/>
        </w:rPr>
        <w:t>Mg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I </w:t>
      </w:r>
      <w:r w:rsidRPr="00055B61">
        <w:rPr>
          <w:rFonts w:eastAsia="PMingLiU" w:cs="SabrenaTonnyMJ"/>
          <w:bCs/>
          <w:lang w:val="pt-PT" w:eastAsia="en-US"/>
        </w:rPr>
        <w:t>Cl</w:t>
      </w:r>
      <w:r w:rsidRPr="00055B61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cvIqvi Rb¨B we`y¨r cÖev‡ni cÖ‡qvRbxqZv i‡q‡Q|</w:t>
      </w: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spacing w:before="160" w:after="100"/>
        <w:rPr>
          <w:rFonts w:ascii="KongshoMJ" w:eastAsia="PMingLiU" w:hAnsi="KongshoMJ" w:cs="SabrenaTonnyMJ"/>
          <w:b/>
          <w:bCs/>
          <w:lang w:val="pt-PT" w:eastAsia="en-US"/>
        </w:rPr>
        <w:sectPr w:rsidR="00AF61A6" w:rsidRPr="00055B61" w:rsidSect="00055B61">
          <w:headerReference w:type="even" r:id="rId16"/>
          <w:headerReference w:type="default" r:id="rId17"/>
          <w:pgSz w:w="12240" w:h="15840" w:code="1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ep="1" w:space="144"/>
          <w:docGrid w:linePitch="360"/>
        </w:sectPr>
      </w:pP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spacing w:before="160" w:after="100"/>
        <w:rPr>
          <w:rFonts w:ascii="KongshoMJ" w:eastAsia="PMingLiU" w:hAnsi="KongshoMJ" w:cs="SabrenaTonnyMJ"/>
          <w:b/>
          <w:bCs/>
          <w:lang w:val="pt-PT" w:eastAsia="en-US"/>
        </w:rPr>
        <w:sectPr w:rsidR="00AF61A6" w:rsidRPr="00055B61" w:rsidSect="00055B61">
          <w:headerReference w:type="even" r:id="rId18"/>
          <w:headerReference w:type="default" r:id="rId19"/>
          <w:type w:val="continuous"/>
          <w:pgSz w:w="12240" w:h="15840" w:code="1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ep="1" w:space="720"/>
          <w:docGrid w:linePitch="360"/>
        </w:sect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8"/>
        <w:gridCol w:w="520"/>
        <w:gridCol w:w="369"/>
        <w:gridCol w:w="3844"/>
        <w:gridCol w:w="80"/>
      </w:tblGrid>
      <w:tr w:rsidR="00AF61A6" w:rsidRPr="00055B61" w:rsidTr="00AF61A6">
        <w:trPr>
          <w:gridAfter w:val="1"/>
          <w:wAfter w:w="80" w:type="dxa"/>
          <w:trHeight w:val="50"/>
        </w:trPr>
        <w:tc>
          <w:tcPr>
            <w:tcW w:w="864" w:type="dxa"/>
            <w:gridSpan w:val="3"/>
            <w:shd w:val="clear" w:color="auto" w:fill="auto"/>
          </w:tcPr>
          <w:p w:rsidR="00AF61A6" w:rsidRPr="00055B61" w:rsidRDefault="00AF61A6" w:rsidP="00AF61A6">
            <w:pPr>
              <w:tabs>
                <w:tab w:val="right" w:pos="4572"/>
              </w:tabs>
              <w:jc w:val="both"/>
              <w:rPr>
                <w:rFonts w:ascii="SabrenaTonnyMJ" w:eastAsia="PMingLiU" w:hAnsi="SabrenaTonnyMJ" w:cs="SabrenaTonnyMJ"/>
                <w:shd w:val="clear" w:color="auto" w:fill="000000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shd w:val="clear" w:color="auto" w:fill="000000"/>
                <w:lang w:val="pt-PT" w:eastAsia="en-US"/>
              </w:rPr>
              <w:lastRenderedPageBreak/>
              <w:t xml:space="preserve">cÖkœ-3 </w:t>
            </w:r>
            <w:r w:rsidRPr="00055B61">
              <w:rPr>
                <w:rFonts w:ascii="SabrenaTonnyMJ" w:eastAsia="PMingLiU" w:hAnsi="SabrenaTonnyMJ" w:cs="SabrenaTonnyMJ"/>
                <w:shd w:val="clear" w:color="auto" w:fill="000000"/>
                <w:lang w:val="pt-PT" w:eastAsia="en-US"/>
              </w:rPr>
              <w:sym w:font="Wingdings 3" w:char="F0EE"/>
            </w:r>
          </w:p>
        </w:tc>
        <w:tc>
          <w:tcPr>
            <w:tcW w:w="3844" w:type="dxa"/>
            <w:shd w:val="clear" w:color="auto" w:fill="auto"/>
          </w:tcPr>
          <w:p w:rsidR="00AF61A6" w:rsidRPr="00055B61" w:rsidRDefault="00AF61A6" w:rsidP="00AF61A6">
            <w:pPr>
              <w:tabs>
                <w:tab w:val="right" w:pos="4572"/>
              </w:tabs>
              <w:jc w:val="center"/>
              <w:rPr>
                <w:rFonts w:ascii="SabrenaTonnyMJ" w:eastAsia="PMingLiU" w:hAnsi="SabrenaTonnyMJ" w:cs="SabrenaTonnyMJ"/>
                <w:shd w:val="clear" w:color="auto" w:fill="000000"/>
                <w:lang w:val="pt-PT" w:eastAsia="en-US"/>
              </w:rPr>
            </w:pPr>
            <w:bookmarkStart w:id="2" w:name="_MON_1490429223"/>
            <w:bookmarkEnd w:id="2"/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48FAB2DB" wp14:editId="54AC565F">
                  <wp:extent cx="2247900" cy="1676400"/>
                  <wp:effectExtent l="0" t="0" r="0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1A6" w:rsidRPr="00055B61" w:rsidTr="00AF61A6">
        <w:trPr>
          <w:gridBefore w:val="1"/>
          <w:wBefore w:w="108" w:type="dxa"/>
        </w:trPr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727A5A0B" wp14:editId="5ADD4889">
                  <wp:extent cx="238125" cy="40005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gridSpan w:val="3"/>
            <w:shd w:val="clear" w:color="auto" w:fill="auto"/>
          </w:tcPr>
          <w:p w:rsidR="00AF61A6" w:rsidRPr="00055B61" w:rsidRDefault="00AF61A6" w:rsidP="00AF61A6">
            <w:pPr>
              <w:tabs>
                <w:tab w:val="left" w:pos="333"/>
                <w:tab w:val="right" w:pos="4077"/>
              </w:tabs>
              <w:ind w:right="243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</w:r>
            <w:r w:rsidRPr="00055B61">
              <w:rPr>
                <w:rFonts w:eastAsia="PMingLiU" w:cs="SabrenaTonnyMJ"/>
                <w:lang w:val="pt-PT" w:eastAsia="en-US"/>
              </w:rPr>
              <w:t>COD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 Kx?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AF61A6" w:rsidRPr="00055B61" w:rsidRDefault="00AF61A6" w:rsidP="00AF61A6">
            <w:pPr>
              <w:tabs>
                <w:tab w:val="left" w:pos="333"/>
                <w:tab w:val="right" w:pos="4077"/>
              </w:tabs>
              <w:ind w:right="243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ÿvi wgwkªZ cvwb‡K Zwor we‡køl¨ cwievnx ejv nq †Kb?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33"/>
                <w:tab w:val="right" w:pos="4077"/>
              </w:tabs>
              <w:ind w:right="243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D³ †Kvl e¨envi K‡i ˆe`y¨wZK evj¦ R¡vjv‡bv hvq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sym w:font="Symbol" w:char="F02D"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 e¨vL¨v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33"/>
                <w:tab w:val="right" w:pos="4077"/>
              </w:tabs>
              <w:ind w:right="243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N.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 xml:space="preserve">wP‡Î </w:t>
            </w:r>
            <w:r w:rsidRPr="00055B61">
              <w:rPr>
                <w:rFonts w:eastAsia="PMingLiU" w:cs="SabrenaTonnyMJ"/>
                <w:lang w:val="pt-PT" w:eastAsia="en-US"/>
              </w:rPr>
              <w:t>NH</w:t>
            </w:r>
            <w:r w:rsidRPr="00055B61">
              <w:rPr>
                <w:rFonts w:eastAsia="PMingLiU" w:cs="SabrenaTonnyMJ"/>
                <w:vertAlign w:val="subscript"/>
                <w:lang w:val="pt-PT" w:eastAsia="en-US"/>
              </w:rPr>
              <w:t>4</w:t>
            </w:r>
            <w:r w:rsidRPr="00055B61">
              <w:rPr>
                <w:rFonts w:eastAsia="PMingLiU" w:cs="SabrenaTonnyMJ"/>
                <w:vertAlign w:val="superscript"/>
                <w:lang w:val="pt-PT" w:eastAsia="en-US"/>
              </w:rPr>
              <w:t>+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 I </w:t>
            </w:r>
            <w:r w:rsidRPr="00055B61">
              <w:rPr>
                <w:rFonts w:eastAsia="PMingLiU" w:cs="SabrenaTonnyMJ"/>
                <w:lang w:val="pt-PT" w:eastAsia="en-US"/>
              </w:rPr>
              <w:t>NO</w:t>
            </w:r>
            <w:r w:rsidRPr="00055B61">
              <w:rPr>
                <w:rFonts w:eastAsia="PMingLiU" w:cs="SabrenaTonnyMJ"/>
                <w:vertAlign w:val="subscript"/>
                <w:lang w:val="pt-PT" w:eastAsia="en-US"/>
              </w:rPr>
              <w:t>3</w:t>
            </w:r>
            <w:r w:rsidRPr="00055B61">
              <w:rPr>
                <w:rFonts w:eastAsia="PMingLiU" w:cs="SabrenaTonnyMJ"/>
                <w:vertAlign w:val="superscript"/>
                <w:lang w:val="pt-PT" w:eastAsia="en-US"/>
              </w:rPr>
              <w:sym w:font="Symbol" w:char="F02D"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Gi MwZi w`K wecixZ nIqvi KviY we‡kølY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after="60"/>
        <w:jc w:val="center"/>
        <w:rPr>
          <w:rFonts w:ascii="KongshoMJ" w:eastAsia="PMingLiU" w:hAnsi="KongshoMJ" w:cs="KalindiMJ"/>
          <w:b/>
          <w:color w:val="999999"/>
          <w:lang w:val="pt-PT"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val="pt-PT" w:eastAsia="en-US"/>
        </w:rPr>
        <w:t xml:space="preserve">  3bs cª‡kœi mgvavb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tabs>
          <w:tab w:val="right" w:pos="4572"/>
        </w:tabs>
        <w:spacing w:line="228" w:lineRule="auto"/>
        <w:jc w:val="both"/>
        <w:rPr>
          <w:rFonts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>K</w:t>
      </w:r>
      <w:r w:rsidRPr="00055B61">
        <w:rPr>
          <w:rFonts w:ascii="Symbol" w:eastAsia="PMingLiU" w:hAnsi="Symbol" w:cs="SabrenaTonnyMJ"/>
          <w:bCs/>
          <w:lang w:eastAsia="en-US"/>
        </w:rPr>
        <w:t>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 xml:space="preserve">COD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ej‡Z ivmvqwbK Aw·‡R‡bi Pvwn`v‡K †evSvq †hwU cvwb‡Z †gvU KZUzKz ivmvqwbK `ªe¨ Av‡Q Zv eySv‡bvi Rb¨ e¨envi Kiv nq|</w:t>
      </w:r>
    </w:p>
    <w:p w:rsidR="00AF61A6" w:rsidRPr="00055B61" w:rsidRDefault="00AF61A6" w:rsidP="00AF61A6">
      <w:pPr>
        <w:tabs>
          <w:tab w:val="right" w:pos="4572"/>
        </w:tabs>
        <w:spacing w:before="40" w:line="228" w:lineRule="auto"/>
        <w:jc w:val="both"/>
        <w:rPr>
          <w:rFonts w:ascii="SabrenaTonnyMJ" w:hAnsi="SabrenaTonnyMJ" w:cs="SabrenaTonnyMJ"/>
          <w:bCs/>
          <w:lang w:val="pt-PT" w:eastAsia="en-US"/>
        </w:rPr>
      </w:pPr>
      <w:r w:rsidRPr="00055B61">
        <w:rPr>
          <w:rFonts w:ascii="SabrenaTonnyMJ" w:hAnsi="SabrenaTonnyMJ" w:cs="SabrenaTonnyMJ"/>
          <w:bCs/>
          <w:lang w:val="pt-PT" w:eastAsia="en-US"/>
        </w:rPr>
        <w:t>L.</w:t>
      </w:r>
      <w:r w:rsidRPr="00055B61">
        <w:rPr>
          <w:rFonts w:ascii="SabrenaTonnyMJ" w:hAnsi="SabrenaTonnyMJ" w:cs="SabrenaTonnyMJ"/>
          <w:bCs/>
          <w:lang w:val="pt-PT" w:eastAsia="en-US"/>
        </w:rPr>
        <w:tab/>
        <w:t>ÿvi wgwkªZ cvwb‡Z Zwor cÖevn Pvjbv Ki‡j Zv wewfbœ Avq‡b wewkøó nq e‡j G‡K Zwor we‡køl¨ cwievnx ejv nq|</w:t>
      </w:r>
    </w:p>
    <w:p w:rsidR="00AF61A6" w:rsidRPr="00055B61" w:rsidRDefault="00AF61A6" w:rsidP="00AF61A6">
      <w:pPr>
        <w:tabs>
          <w:tab w:val="right" w:pos="4572"/>
        </w:tabs>
        <w:spacing w:line="228" w:lineRule="auto"/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rFonts w:ascii="SabrenaTonnyMJ" w:hAnsi="SabrenaTonnyMJ" w:cs="SabrenaTonnyMJ"/>
          <w:bCs/>
          <w:lang w:val="pt-PT" w:eastAsia="en-US"/>
        </w:rPr>
        <w:tab/>
        <w:t xml:space="preserve">ÿv‡ii Rjxq `ªe‡Y nvBWª·vBW Avqb </w:t>
      </w:r>
      <w:r w:rsidRPr="00055B61">
        <w:rPr>
          <w:rFonts w:eastAsia="PMingLiU" w:cs="SabrenaTonnyMJ"/>
          <w:lang w:val="pt-PT" w:eastAsia="en-US"/>
        </w:rPr>
        <w:t>(OH</w:t>
      </w:r>
      <w:r w:rsidRPr="00055B61">
        <w:rPr>
          <w:rFonts w:eastAsia="PMingLiU" w:cs="SabrenaTonnyMJ"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) </w:t>
      </w:r>
      <w:r w:rsidRPr="00055B61">
        <w:rPr>
          <w:rFonts w:ascii="SabrenaTonnyMJ" w:hAnsi="SabrenaTonnyMJ" w:cs="SabrenaTonnyMJ"/>
          <w:lang w:val="pt-PT" w:eastAsia="en-US"/>
        </w:rPr>
        <w:t xml:space="preserve">Dcw¯’Z _v‡K| </w:t>
      </w:r>
      <w:r w:rsidRPr="00055B61">
        <w:rPr>
          <w:rFonts w:ascii="SabrenaTonnyMJ" w:hAnsi="SabrenaTonnyMJ" w:cs="SabrenaTonnyMJ"/>
          <w:lang w:val="pt-PT" w:eastAsia="en-US"/>
        </w:rPr>
        <w:tab/>
        <w:t xml:space="preserve">KwVb Ae¯’vq ÿv‡ii Avqb gy³ Ae¯’vq _v‡K bv| G‡`i `ªexf‚Z Kivi mv‡_ mv‡_B m¤ú~Y©iƒ‡c AvqwbZ n‡q gy³ nvBWª·vBW Avqb </w:t>
      </w:r>
      <w:r w:rsidRPr="00055B61">
        <w:rPr>
          <w:rFonts w:eastAsia="PMingLiU" w:cs="SabrenaTonnyMJ"/>
          <w:lang w:val="pt-PT" w:eastAsia="en-US"/>
        </w:rPr>
        <w:t>(OH</w:t>
      </w:r>
      <w:r w:rsidRPr="00055B61">
        <w:rPr>
          <w:rFonts w:eastAsia="PMingLiU" w:cs="SabrenaTonnyMJ"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) </w:t>
      </w:r>
      <w:r w:rsidRPr="00055B61">
        <w:rPr>
          <w:rFonts w:ascii="SabrenaTonnyMJ" w:hAnsi="SabrenaTonnyMJ" w:cs="SabrenaTonnyMJ"/>
          <w:lang w:val="pt-PT" w:eastAsia="en-US"/>
        </w:rPr>
        <w:t>Drcbœ K‡i| A_©vr Zwor Pvjbv Ki‡j ÿvi wgwkªZ cvwb wbgœiƒ‡c we‡køwlZ nq|</w:t>
      </w:r>
    </w:p>
    <w:p w:rsidR="00AF61A6" w:rsidRPr="00055B61" w:rsidRDefault="00AF61A6" w:rsidP="00AF61A6">
      <w:pPr>
        <w:tabs>
          <w:tab w:val="right" w:pos="4572"/>
        </w:tabs>
        <w:spacing w:line="228" w:lineRule="auto"/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rFonts w:ascii="SabrenaTonnyMJ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KOH(s) + 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O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K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 xml:space="preserve"> + OH</w:t>
      </w:r>
      <w:r w:rsidRPr="00055B61">
        <w:rPr>
          <w:rFonts w:eastAsia="PMingLiU" w:cs="SabrenaTonnyMJ"/>
          <w:vertAlign w:val="superscript"/>
          <w:lang w:val="pt-PT" w:eastAsia="en-US"/>
        </w:rPr>
        <w:sym w:font="Symbol" w:char="F02D"/>
      </w:r>
    </w:p>
    <w:p w:rsidR="00AF61A6" w:rsidRPr="00055B61" w:rsidRDefault="00AF61A6" w:rsidP="00AF61A6">
      <w:pPr>
        <w:tabs>
          <w:tab w:val="right" w:pos="4572"/>
        </w:tabs>
        <w:spacing w:line="228" w:lineRule="auto"/>
        <w:jc w:val="both"/>
        <w:rPr>
          <w:rFonts w:ascii="SabrenaTonnyMJ" w:hAnsi="SabrenaTonnyMJ" w:cs="SabrenaTonnyMJ"/>
          <w:bCs/>
          <w:lang w:val="pt-PT" w:eastAsia="en-US"/>
        </w:rPr>
      </w:pPr>
      <w:r w:rsidRPr="00055B61">
        <w:rPr>
          <w:rFonts w:ascii="SabrenaTonnyMJ" w:hAnsi="SabrenaTonnyMJ" w:cs="SabrenaTonnyMJ"/>
          <w:bCs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NaOH(s) + 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O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Na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 xml:space="preserve"> + OH</w:t>
      </w:r>
      <w:r w:rsidRPr="00055B61">
        <w:rPr>
          <w:rFonts w:eastAsia="PMingLiU" w:cs="SabrenaTonnyMJ"/>
          <w:vertAlign w:val="superscript"/>
          <w:lang w:val="pt-PT" w:eastAsia="en-US"/>
        </w:rPr>
        <w:sym w:font="Symbol" w:char="F02D"/>
      </w:r>
    </w:p>
    <w:p w:rsidR="00AF61A6" w:rsidRPr="00055B61" w:rsidRDefault="00AF61A6" w:rsidP="00AF61A6">
      <w:pPr>
        <w:tabs>
          <w:tab w:val="right" w:pos="4572"/>
        </w:tabs>
        <w:spacing w:line="228" w:lineRule="auto"/>
        <w:jc w:val="both"/>
        <w:rPr>
          <w:rFonts w:ascii="SabrenaTonnyMJ" w:hAnsi="SabrenaTonnyMJ" w:cs="SabrenaTonnyMJ"/>
          <w:bCs/>
          <w:lang w:val="pt-PT" w:eastAsia="en-US"/>
        </w:rPr>
      </w:pPr>
      <w:r w:rsidRPr="00055B61">
        <w:rPr>
          <w:rFonts w:ascii="SabrenaTonnyMJ" w:hAnsi="SabrenaTonnyMJ" w:cs="SabrenaTonnyMJ"/>
          <w:bCs/>
          <w:lang w:val="pt-PT" w:eastAsia="en-US"/>
        </w:rPr>
        <w:tab/>
        <w:t>AZGe, nvBWª·vBW Avq‡bi Rb¨B ÿviwgwkªZ cvwb we`y¨r cwienb K‡i| ZvB G‡K Zwor we‡køl¨ cwievnx ejv nq|</w:t>
      </w:r>
    </w:p>
    <w:p w:rsidR="00AF61A6" w:rsidRPr="00055B61" w:rsidRDefault="00AF61A6" w:rsidP="00AF61A6">
      <w:pPr>
        <w:tabs>
          <w:tab w:val="right" w:pos="4572"/>
        </w:tabs>
        <w:spacing w:before="60" w:line="228" w:lineRule="auto"/>
        <w:jc w:val="both"/>
        <w:rPr>
          <w:rFonts w:ascii="SabrenaTonnyMJ" w:hAnsi="SabrenaTonnyMJ" w:cs="SabrenaTonnyMJ"/>
          <w:bCs/>
          <w:lang w:val="pt-PT" w:eastAsia="en-US"/>
        </w:rPr>
      </w:pPr>
      <w:r w:rsidRPr="00055B61">
        <w:rPr>
          <w:rFonts w:ascii="SabrenaTonnyMJ" w:hAnsi="SabrenaTonnyMJ" w:cs="SabrenaTonnyMJ"/>
          <w:bCs/>
          <w:lang w:val="pt-PT" w:eastAsia="en-US"/>
        </w:rPr>
        <w:t>M.</w:t>
      </w:r>
      <w:r w:rsidRPr="00055B61">
        <w:rPr>
          <w:rFonts w:ascii="SabrenaTonnyMJ" w:hAnsi="SabrenaTonnyMJ" w:cs="SabrenaTonnyMJ"/>
          <w:bCs/>
          <w:lang w:val="pt-PT" w:eastAsia="en-US"/>
        </w:rPr>
        <w:tab/>
        <w:t xml:space="preserve">DÏxc‡Ki wP‡Îi †k‡l ivmvqwbK kw³ we`y¨rkw³‡Z cwiYZ nq| G ai‡bi †Kv‡l ZworØvi wewµqv ¯^Ztù‚Z©fv‡e N‡U| </w:t>
      </w:r>
      <w:r w:rsidRPr="00055B61">
        <w:rPr>
          <w:rFonts w:ascii="SabrenaTonnyMJ" w:hAnsi="SabrenaTonnyMJ" w:cs="SabrenaTonnyMJ"/>
          <w:bCs/>
          <w:spacing w:val="-6"/>
          <w:lang w:val="pt-PT" w:eastAsia="en-US"/>
        </w:rPr>
        <w:t>†k‡l Drcbœ we`y¨r kw³ e¨envi K‡i ˆe`y¨wZK evj¦ Rvbv‡bv hvq|</w:t>
      </w:r>
    </w:p>
    <w:p w:rsidR="00AF61A6" w:rsidRPr="00055B61" w:rsidRDefault="00AF61A6" w:rsidP="00AF61A6">
      <w:pPr>
        <w:tabs>
          <w:tab w:val="right" w:pos="4572"/>
        </w:tabs>
        <w:jc w:val="both"/>
        <w:rPr>
          <w:rFonts w:ascii="ProshnaP" w:hAnsi="ProshnaP"/>
          <w:lang w:val="pt-PT" w:eastAsia="en-US"/>
        </w:rPr>
      </w:pPr>
      <w:r w:rsidRPr="00055B61">
        <w:rPr>
          <w:rFonts w:ascii="SabrenaTonnyMJ" w:hAnsi="SabrenaTonnyMJ" w:cs="SabrenaTonnyMJ"/>
          <w:bCs/>
          <w:lang w:val="pt-PT" w:eastAsia="en-US"/>
        </w:rPr>
        <w:tab/>
        <w:t xml:space="preserve">wPÎwU‡Z K¨v‡_vW wn‡m‡e </w:t>
      </w:r>
      <w:r w:rsidRPr="00055B61">
        <w:rPr>
          <w:rFonts w:eastAsia="PMingLiU" w:cs="SabrenaTonnyMJ"/>
          <w:lang w:val="pt-PT" w:eastAsia="en-US"/>
        </w:rPr>
        <w:t xml:space="preserve">Pb </w:t>
      </w:r>
      <w:r w:rsidRPr="00055B61">
        <w:rPr>
          <w:rFonts w:ascii="SabrenaTonnyMJ" w:hAnsi="SabrenaTonnyMJ" w:cs="SabrenaTonnyMJ"/>
          <w:lang w:val="pt-PT" w:eastAsia="en-US"/>
        </w:rPr>
        <w:t xml:space="preserve">`Ê </w:t>
      </w:r>
      <w:r w:rsidRPr="00055B61">
        <w:rPr>
          <w:rFonts w:eastAsia="PMingLiU" w:cs="SabrenaTonnyMJ"/>
          <w:lang w:val="pt-PT" w:eastAsia="en-US"/>
        </w:rPr>
        <w:t>PbSO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>-</w:t>
      </w:r>
      <w:r w:rsidRPr="00055B61">
        <w:rPr>
          <w:rFonts w:ascii="SabrenaTonnyMJ" w:hAnsi="SabrenaTonnyMJ" w:cs="SabrenaTonnyMJ"/>
          <w:lang w:val="pt-PT" w:eastAsia="en-US"/>
        </w:rPr>
        <w:t xml:space="preserve">Gi Rjxq `ªe‡Y Wzev‡bv _v‡K| Ab¨ cv‡Î A¨v‡bvW wn‡m‡e </w:t>
      </w:r>
      <w:r w:rsidRPr="00055B61">
        <w:rPr>
          <w:rFonts w:eastAsia="PMingLiU" w:cs="SabrenaTonnyMJ"/>
          <w:lang w:val="pt-PT" w:eastAsia="en-US"/>
        </w:rPr>
        <w:t xml:space="preserve">Fe </w:t>
      </w:r>
      <w:r w:rsidRPr="00055B61">
        <w:rPr>
          <w:rFonts w:ascii="SabrenaTonnyMJ" w:hAnsi="SabrenaTonnyMJ" w:cs="SabrenaTonnyMJ"/>
          <w:lang w:val="pt-PT" w:eastAsia="en-US"/>
        </w:rPr>
        <w:t xml:space="preserve">`Ê </w:t>
      </w:r>
      <w:r w:rsidRPr="00055B61">
        <w:rPr>
          <w:rFonts w:eastAsia="PMingLiU" w:cs="SabrenaTonnyMJ"/>
          <w:lang w:val="pt-PT" w:eastAsia="en-US"/>
        </w:rPr>
        <w:t>FeSO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>-</w:t>
      </w:r>
      <w:r w:rsidRPr="00055B61">
        <w:rPr>
          <w:rFonts w:ascii="SabrenaTonnyMJ" w:hAnsi="SabrenaTonnyMJ" w:cs="SabrenaTonnyMJ"/>
          <w:lang w:val="pt-PT" w:eastAsia="en-US"/>
        </w:rPr>
        <w:t xml:space="preserve">Gi Rjxq `ªe‡Y Wzev‡bv _v‡K| cvÎØ‡qi `ªe‡Yi g‡a¨ ms‡hvM ¯’vc‡bi Rb¨ wbw®Œq Zworwe‡køl¨ </w:t>
      </w:r>
      <w:r w:rsidRPr="00055B61">
        <w:rPr>
          <w:rFonts w:eastAsia="PMingLiU" w:cs="SabrenaTonnyMJ"/>
          <w:lang w:val="pt-PT" w:eastAsia="en-US"/>
        </w:rPr>
        <w:t>(NH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>NO</w:t>
      </w:r>
      <w:r w:rsidRPr="00055B61">
        <w:rPr>
          <w:rFonts w:eastAsia="PMingLiU" w:cs="SabrenaTonnyMJ"/>
          <w:vertAlign w:val="subscript"/>
          <w:lang w:val="pt-PT" w:eastAsia="en-US"/>
        </w:rPr>
        <w:t>3</w:t>
      </w:r>
      <w:r w:rsidRPr="00055B61">
        <w:rPr>
          <w:rFonts w:eastAsia="PMingLiU" w:cs="SabrenaTonnyMJ"/>
          <w:lang w:val="pt-PT" w:eastAsia="en-US"/>
        </w:rPr>
        <w:t xml:space="preserve">) </w:t>
      </w:r>
      <w:r w:rsidRPr="00055B61">
        <w:rPr>
          <w:rFonts w:ascii="SabrenaTonnyMJ" w:hAnsi="SabrenaTonnyMJ" w:cs="SabrenaTonnyMJ"/>
          <w:lang w:val="pt-PT" w:eastAsia="en-US"/>
        </w:rPr>
        <w:t xml:space="preserve">`ªeYc~Y© D‡ëv </w:t>
      </w:r>
      <w:r w:rsidRPr="00055B61">
        <w:rPr>
          <w:rFonts w:eastAsia="PMingLiU" w:cs="SabrenaTonnyMJ"/>
          <w:lang w:val="pt-PT" w:eastAsia="en-US"/>
        </w:rPr>
        <w:t>U-</w:t>
      </w:r>
      <w:r w:rsidRPr="00055B61">
        <w:rPr>
          <w:rFonts w:ascii="SabrenaTonnyMJ" w:hAnsi="SabrenaTonnyMJ" w:cs="SabrenaTonnyMJ"/>
          <w:lang w:val="pt-PT" w:eastAsia="en-US"/>
        </w:rPr>
        <w:t xml:space="preserve">AvK…wZi wUDe `ªeYØ‡qi g‡a¨ Wzev‡bv nq| </w:t>
      </w:r>
      <w:r w:rsidRPr="00055B61">
        <w:rPr>
          <w:rFonts w:eastAsia="PMingLiU" w:cs="SabrenaTonnyMJ"/>
          <w:lang w:val="pt-PT" w:eastAsia="en-US"/>
        </w:rPr>
        <w:t xml:space="preserve">Fe </w:t>
      </w:r>
      <w:r w:rsidRPr="00055B61">
        <w:rPr>
          <w:rFonts w:ascii="SabrenaTonnyMJ" w:hAnsi="SabrenaTonnyMJ" w:cs="SabrenaTonnyMJ"/>
          <w:lang w:val="pt-PT" w:eastAsia="en-US"/>
        </w:rPr>
        <w:t xml:space="preserve">A¨v‡bvW wb‡R B‡jKUªb †Q‡o we‡hvwRZ n‡q `ªe‡Y </w:t>
      </w:r>
      <w:r w:rsidRPr="00055B61">
        <w:rPr>
          <w:rFonts w:eastAsia="PMingLiU" w:cs="SabrenaTonnyMJ"/>
          <w:lang w:val="pt-PT" w:eastAsia="en-US"/>
        </w:rPr>
        <w:t>Fe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ascii="SabrenaTonnyMJ" w:hAnsi="SabrenaTonnyMJ" w:cs="SabrenaTonnyMJ"/>
          <w:lang w:val="pt-PT" w:eastAsia="en-US"/>
        </w:rPr>
        <w:t xml:space="preserve">Avqb wn‡m‡e `ªexf‚Z nq| Aciw`‡K, `ªeY †_‡K </w:t>
      </w:r>
      <w:r w:rsidRPr="00055B61">
        <w:rPr>
          <w:rFonts w:eastAsia="PMingLiU" w:cs="SabrenaTonnyMJ"/>
          <w:lang w:val="pt-PT" w:eastAsia="en-US"/>
        </w:rPr>
        <w:t>Pb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 xml:space="preserve">(aq) </w:t>
      </w:r>
      <w:r w:rsidRPr="00055B61">
        <w:rPr>
          <w:rFonts w:ascii="SabrenaTonnyMJ" w:hAnsi="SabrenaTonnyMJ" w:cs="SabrenaTonnyMJ"/>
          <w:lang w:val="pt-PT" w:eastAsia="en-US"/>
        </w:rPr>
        <w:t xml:space="preserve">Avqb B‡jKUªb MÖnY K‡i avZe †jW </w:t>
      </w:r>
      <w:r w:rsidRPr="00055B61">
        <w:rPr>
          <w:rFonts w:eastAsia="PMingLiU" w:cs="SabrenaTonnyMJ"/>
          <w:lang w:val="pt-PT" w:eastAsia="en-US"/>
        </w:rPr>
        <w:t xml:space="preserve">(Pb) </w:t>
      </w:r>
      <w:r w:rsidRPr="00055B61">
        <w:rPr>
          <w:rFonts w:ascii="SabrenaTonnyMJ" w:hAnsi="SabrenaTonnyMJ" w:cs="SabrenaTonnyMJ"/>
          <w:lang w:val="pt-PT" w:eastAsia="en-US"/>
        </w:rPr>
        <w:t>wn‡m‡e K¨v‡_v‡W Rgv nq| cÖK…Zc‡ÿ, A¨v‡bv‡W Drcbœ B‡jKUªb Zv‡ii gva¨‡g K¨v‡_v‡W †cuŠ‡Q B‡jKUª‡bi mgZv iÿv K‡i| Zv‡ii gva¨‡g ZworØvi `ywU‡K mshy³ Ki‡jB A¨v‡bvW †_‡K K¨v‡_v‡Wi w`‡K B‡jKUªb cÖevn Z_v we`y¨r cÖev‡ni m„wó nq| Gfv‡e, DÏxc‡Ki †Kvl e¨envi K‡i ˆe`y¨wZK evj¦ R¡vjv‡bv m¤¢e|</w:t>
      </w:r>
    </w:p>
    <w:p w:rsidR="00AF61A6" w:rsidRPr="00055B61" w:rsidRDefault="00AF61A6" w:rsidP="00AF61A6">
      <w:pPr>
        <w:tabs>
          <w:tab w:val="right" w:pos="4572"/>
        </w:tabs>
        <w:spacing w:before="60"/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rFonts w:ascii="SabrenaTonnyMJ" w:hAnsi="SabrenaTonnyMJ" w:cs="SabrenaTonnyMJ"/>
          <w:bCs/>
          <w:lang w:val="pt-PT" w:eastAsia="en-US"/>
        </w:rPr>
        <w:t>N.</w:t>
      </w:r>
      <w:r w:rsidRPr="00055B61">
        <w:rPr>
          <w:rFonts w:ascii="SabrenaTonnyMJ" w:hAnsi="SabrenaTonnyMJ" w:cs="SabrenaTonnyMJ"/>
          <w:bCs/>
          <w:lang w:val="pt-PT" w:eastAsia="en-US"/>
        </w:rPr>
        <w:tab/>
        <w:t xml:space="preserve">Zworwe‡køl¨ </w:t>
      </w:r>
      <w:r w:rsidRPr="00055B61">
        <w:rPr>
          <w:rFonts w:eastAsia="PMingLiU" w:cs="SabrenaTonnyMJ"/>
          <w:lang w:val="pt-PT" w:eastAsia="en-US"/>
        </w:rPr>
        <w:t>(NH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>NO</w:t>
      </w:r>
      <w:r w:rsidRPr="00055B61">
        <w:rPr>
          <w:rFonts w:eastAsia="PMingLiU" w:cs="SabrenaTonnyMJ"/>
          <w:vertAlign w:val="subscript"/>
          <w:lang w:val="pt-PT" w:eastAsia="en-US"/>
        </w:rPr>
        <w:t>3</w:t>
      </w:r>
      <w:r w:rsidRPr="00055B61">
        <w:rPr>
          <w:rFonts w:eastAsia="PMingLiU" w:cs="SabrenaTonnyMJ"/>
          <w:lang w:val="pt-PT" w:eastAsia="en-US"/>
        </w:rPr>
        <w:t>)-</w:t>
      </w:r>
      <w:r w:rsidRPr="00055B61">
        <w:rPr>
          <w:rFonts w:ascii="SabrenaTonnyMJ" w:hAnsi="SabrenaTonnyMJ" w:cs="SabrenaTonnyMJ"/>
          <w:lang w:val="pt-PT" w:eastAsia="en-US"/>
        </w:rPr>
        <w:t xml:space="preserve">Gi AvqbØq wecixZag©x nIqvq Giv ci¯úi wecixZ w`‡K Mgb K‡i| Avgiv Rvwb †h, †Kv‡bv </w:t>
      </w:r>
      <w:r w:rsidRPr="00055B61">
        <w:rPr>
          <w:rFonts w:ascii="SabrenaTonnyMJ" w:hAnsi="SabrenaTonnyMJ" w:cs="SabrenaTonnyMJ"/>
          <w:spacing w:val="-2"/>
          <w:lang w:val="pt-PT" w:eastAsia="en-US"/>
        </w:rPr>
        <w:t>GKwU we‡kl Avqb (abvZ¥K ev FYvZ¥K) GKv _vK‡Z cv‡i bv|</w:t>
      </w:r>
      <w:r w:rsidRPr="00055B61">
        <w:rPr>
          <w:rFonts w:ascii="SabrenaTonnyMJ" w:hAnsi="SabrenaTonnyMJ" w:cs="SabrenaTonnyMJ"/>
          <w:lang w:val="pt-PT" w:eastAsia="en-US"/>
        </w:rPr>
        <w:t xml:space="preserve"> </w:t>
      </w:r>
      <w:r w:rsidRPr="00055B61">
        <w:rPr>
          <w:rFonts w:ascii="SabrenaTonnyMJ" w:hAnsi="SabrenaTonnyMJ" w:cs="SabrenaTonnyMJ"/>
          <w:spacing w:val="-6"/>
          <w:lang w:val="pt-PT" w:eastAsia="en-US"/>
        </w:rPr>
        <w:t xml:space="preserve">GRb¨, DÏxc‡Ki wP‡Î </w:t>
      </w:r>
      <w:r w:rsidRPr="00055B61">
        <w:rPr>
          <w:rFonts w:cs="SabrenaTonnyMJ"/>
          <w:spacing w:val="-6"/>
          <w:lang w:val="pt-PT" w:eastAsia="en-US"/>
        </w:rPr>
        <w:t>NH</w:t>
      </w:r>
      <w:r w:rsidRPr="00055B61">
        <w:rPr>
          <w:rFonts w:cs="SabrenaTonnyMJ"/>
          <w:spacing w:val="-6"/>
          <w:vertAlign w:val="subscript"/>
          <w:lang w:val="pt-PT" w:eastAsia="en-US"/>
        </w:rPr>
        <w:t>4</w:t>
      </w:r>
      <w:r w:rsidRPr="00055B61">
        <w:rPr>
          <w:rFonts w:cs="SabrenaTonnyMJ"/>
          <w:spacing w:val="-6"/>
          <w:vertAlign w:val="superscript"/>
          <w:lang w:val="pt-PT" w:eastAsia="en-US"/>
        </w:rPr>
        <w:t>+</w:t>
      </w:r>
      <w:r w:rsidRPr="00055B61">
        <w:rPr>
          <w:rFonts w:cs="SabrenaTonnyMJ"/>
          <w:spacing w:val="-6"/>
          <w:lang w:val="pt-PT" w:eastAsia="en-US"/>
        </w:rPr>
        <w:t xml:space="preserve"> </w:t>
      </w:r>
      <w:r w:rsidRPr="00055B61">
        <w:rPr>
          <w:rFonts w:ascii="SabrenaTonnyMJ" w:hAnsi="SabrenaTonnyMJ" w:cs="SabrenaTonnyMJ"/>
          <w:spacing w:val="-6"/>
          <w:lang w:val="pt-PT" w:eastAsia="en-US"/>
        </w:rPr>
        <w:t xml:space="preserve">Ges </w:t>
      </w:r>
      <w:r w:rsidRPr="00055B61">
        <w:rPr>
          <w:rFonts w:cs="SabrenaTonnyMJ"/>
          <w:spacing w:val="-6"/>
          <w:lang w:val="pt-PT" w:eastAsia="en-US"/>
        </w:rPr>
        <w:t>NO</w:t>
      </w:r>
      <w:r w:rsidRPr="00055B61">
        <w:rPr>
          <w:rFonts w:cs="SabrenaTonnyMJ"/>
          <w:spacing w:val="-6"/>
          <w:vertAlign w:val="subscript"/>
          <w:lang w:val="pt-PT" w:eastAsia="en-US"/>
        </w:rPr>
        <w:t>3</w:t>
      </w:r>
      <w:r w:rsidRPr="00055B61">
        <w:rPr>
          <w:rFonts w:cs="SabrenaTonnyMJ"/>
          <w:spacing w:val="-6"/>
          <w:vertAlign w:val="superscript"/>
          <w:lang w:val="pt-PT" w:eastAsia="en-US"/>
        </w:rPr>
        <w:t>-</w:t>
      </w:r>
      <w:r w:rsidRPr="00055B61">
        <w:rPr>
          <w:rFonts w:ascii="SabrenaTonnyMJ" w:hAnsi="SabrenaTonnyMJ" w:cs="SabrenaTonnyMJ"/>
          <w:spacing w:val="-6"/>
          <w:lang w:val="pt-PT" w:eastAsia="en-US"/>
        </w:rPr>
        <w:t>Gi MwZi w`K wecixZ|</w:t>
      </w:r>
    </w:p>
    <w:p w:rsidR="00AF61A6" w:rsidRPr="00055B61" w:rsidRDefault="00AF61A6" w:rsidP="00AF61A6">
      <w:pPr>
        <w:tabs>
          <w:tab w:val="right" w:pos="4572"/>
        </w:tabs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rFonts w:ascii="SabrenaTonnyMJ" w:hAnsi="SabrenaTonnyMJ" w:cs="SabrenaTonnyMJ"/>
          <w:lang w:val="pt-PT" w:eastAsia="en-US"/>
        </w:rPr>
        <w:tab/>
        <w:t xml:space="preserve">†Kv‡bv abvZ¥K Avqb GKwU FYvZ¥K Avq‡bi Dcw¯’wZ Qvov ˆZwi nq bv| DÏxc‡Ki wP‡Î A¨v‡bvW cv‡Î Drcbœ </w:t>
      </w:r>
      <w:r w:rsidRPr="00055B61">
        <w:rPr>
          <w:rFonts w:eastAsia="PMingLiU" w:cs="SabrenaTonnyMJ"/>
          <w:lang w:val="pt-PT" w:eastAsia="en-US"/>
        </w:rPr>
        <w:t>Fe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 xml:space="preserve">(aq) </w:t>
      </w:r>
      <w:r w:rsidRPr="00055B61">
        <w:rPr>
          <w:rFonts w:ascii="SabrenaTonnyMJ" w:hAnsi="SabrenaTonnyMJ" w:cs="SabrenaTonnyMJ"/>
          <w:lang w:val="pt-PT" w:eastAsia="en-US"/>
        </w:rPr>
        <w:t xml:space="preserve">Avq‡bi mgZzj¨ cigvY FYvZ¥K Avq‡bi </w:t>
      </w:r>
      <w:r w:rsidRPr="00055B61">
        <w:rPr>
          <w:rFonts w:eastAsia="PMingLiU" w:cs="SabrenaTonnyMJ"/>
          <w:lang w:val="pt-PT" w:eastAsia="en-US"/>
        </w:rPr>
        <w:t>(NH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 xml:space="preserve">) </w:t>
      </w:r>
      <w:r w:rsidRPr="00055B61">
        <w:rPr>
          <w:rFonts w:ascii="SabrenaTonnyMJ" w:hAnsi="SabrenaTonnyMJ" w:cs="SabrenaTonnyMJ"/>
          <w:lang w:val="pt-PT" w:eastAsia="en-US"/>
        </w:rPr>
        <w:t xml:space="preserve">cÖ‡qvRb nq| GRb¨, A¨v‡gvwbqvg </w:t>
      </w:r>
      <w:r w:rsidRPr="00055B61">
        <w:rPr>
          <w:rFonts w:eastAsia="PMingLiU" w:cs="SabrenaTonnyMJ"/>
          <w:lang w:val="pt-PT" w:eastAsia="en-US"/>
        </w:rPr>
        <w:t>(NH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 xml:space="preserve">) </w:t>
      </w:r>
      <w:r w:rsidRPr="00055B61">
        <w:rPr>
          <w:rFonts w:ascii="SabrenaTonnyMJ" w:hAnsi="SabrenaTonnyMJ" w:cs="SabrenaTonnyMJ"/>
          <w:lang w:val="pt-PT" w:eastAsia="en-US"/>
        </w:rPr>
        <w:t>AvqbwU A¨v‡bv‡Wi w`‡K avweZ nq|</w:t>
      </w:r>
    </w:p>
    <w:p w:rsidR="00AF61A6" w:rsidRPr="00055B61" w:rsidRDefault="00AF61A6" w:rsidP="00AF61A6">
      <w:pPr>
        <w:tabs>
          <w:tab w:val="right" w:pos="4572"/>
        </w:tabs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rFonts w:ascii="SabrenaTonnyMJ" w:hAnsi="SabrenaTonnyMJ" w:cs="SabrenaTonnyMJ"/>
          <w:lang w:val="pt-PT" w:eastAsia="en-US"/>
        </w:rPr>
        <w:tab/>
        <w:t xml:space="preserve">Aciw`‡K, K¨v‡_vW cv‡Îi `ªeY †_‡K </w:t>
      </w:r>
      <w:r w:rsidRPr="00055B61">
        <w:rPr>
          <w:rFonts w:eastAsia="PMingLiU" w:cs="SabrenaTonnyMJ"/>
          <w:lang w:val="pt-PT" w:eastAsia="en-US"/>
        </w:rPr>
        <w:t>Pb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 xml:space="preserve">(aq) </w:t>
      </w:r>
      <w:r w:rsidRPr="00055B61">
        <w:rPr>
          <w:rFonts w:ascii="SabrenaTonnyMJ" w:hAnsi="SabrenaTonnyMJ" w:cs="SabrenaTonnyMJ"/>
          <w:lang w:val="pt-PT" w:eastAsia="en-US"/>
        </w:rPr>
        <w:t xml:space="preserve">Avqb </w:t>
      </w:r>
      <w:r w:rsidRPr="00055B61">
        <w:rPr>
          <w:rFonts w:eastAsia="PMingLiU" w:cs="SabrenaTonnyMJ"/>
          <w:lang w:val="pt-PT" w:eastAsia="en-US"/>
        </w:rPr>
        <w:t xml:space="preserve">Pb </w:t>
      </w:r>
      <w:r w:rsidRPr="00055B61">
        <w:rPr>
          <w:rFonts w:ascii="SabrenaTonnyMJ" w:hAnsi="SabrenaTonnyMJ" w:cs="SabrenaTonnyMJ"/>
          <w:lang w:val="pt-PT" w:eastAsia="en-US"/>
        </w:rPr>
        <w:t xml:space="preserve">wn‡m‡e Rgv nIqvi d‡j mgZzj¨ cwigvY FYvZ¥K Avqb </w:t>
      </w:r>
      <w:r w:rsidRPr="00055B61">
        <w:rPr>
          <w:rFonts w:eastAsia="PMingLiU" w:cs="SabrenaTonnyMJ"/>
          <w:lang w:val="pt-PT" w:eastAsia="en-US"/>
        </w:rPr>
        <w:t>(SO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eastAsia="PMingLiU" w:cs="SabrenaTonnyMJ"/>
          <w:vertAlign w:val="superscript"/>
          <w:lang w:val="pt-PT" w:eastAsia="en-US"/>
        </w:rPr>
        <w:t>2</w:t>
      </w:r>
      <w:r w:rsidRPr="00055B61">
        <w:rPr>
          <w:rFonts w:eastAsia="PMingLiU" w:cs="SabrenaTonnyMJ"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) </w:t>
      </w:r>
      <w:r w:rsidRPr="00055B61">
        <w:rPr>
          <w:rFonts w:ascii="SabrenaTonnyMJ" w:hAnsi="SabrenaTonnyMJ" w:cs="SabrenaTonnyMJ"/>
          <w:lang w:val="pt-PT" w:eastAsia="en-US"/>
        </w:rPr>
        <w:t xml:space="preserve">mvj‡dU gy³ n‡e| d‡j, GKw`‡K A¨v‡bvW cv‡Î abvZ¥K Avqb </w:t>
      </w:r>
      <w:r w:rsidRPr="00055B61">
        <w:rPr>
          <w:rFonts w:eastAsia="PMingLiU" w:cs="SabrenaTonnyMJ"/>
          <w:lang w:val="pt-PT" w:eastAsia="en-US"/>
        </w:rPr>
        <w:t>Fe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 xml:space="preserve">(aq), </w:t>
      </w:r>
      <w:r w:rsidRPr="00055B61">
        <w:rPr>
          <w:rFonts w:ascii="SabrenaTonnyMJ" w:hAnsi="SabrenaTonnyMJ" w:cs="SabrenaTonnyMJ"/>
          <w:lang w:val="pt-PT" w:eastAsia="en-US"/>
        </w:rPr>
        <w:t xml:space="preserve">Aciw`‡K K¨v‡_vW cv‡Î FYvZ¥K Avq‡bi (mvj‡dU) AvwaK¨ NU‡e| cÖK…Zc‡ÿ, `yB cv‡Îi g‡a¨ Avq‡bi mgZv eRvq bv _vK‡j wewµqv NU‡e bv| K¨v‡_vW I A¨v‡bv‡Wi cv‡Î D‡jøwLZ AvqbØ‡qi mgZv iÿvi Rb¨ wP‡Î </w:t>
      </w:r>
      <w:r w:rsidRPr="00055B61">
        <w:rPr>
          <w:rFonts w:eastAsia="PMingLiU" w:cs="SabrenaTonnyMJ"/>
          <w:lang w:val="pt-PT" w:eastAsia="en-US"/>
        </w:rPr>
        <w:t>NH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eastAsia="PMingLiU" w:cs="SabrenaTonnyMJ"/>
          <w:vertAlign w:val="superscript"/>
          <w:lang w:val="pt-PT" w:eastAsia="en-US"/>
        </w:rPr>
        <w:t xml:space="preserve">+ </w:t>
      </w:r>
      <w:r w:rsidRPr="00055B61">
        <w:rPr>
          <w:rFonts w:ascii="SabrenaTonnyMJ" w:hAnsi="SabrenaTonnyMJ" w:cs="SabrenaTonnyMJ"/>
          <w:lang w:val="pt-PT" w:eastAsia="en-US"/>
        </w:rPr>
        <w:t xml:space="preserve">Ges </w:t>
      </w:r>
      <w:r w:rsidRPr="00055B61">
        <w:rPr>
          <w:rFonts w:eastAsia="PMingLiU" w:cs="SabrenaTonnyMJ"/>
          <w:lang w:val="pt-PT" w:eastAsia="en-US"/>
        </w:rPr>
        <w:t>NO</w:t>
      </w:r>
      <w:r w:rsidRPr="00055B61">
        <w:rPr>
          <w:rFonts w:eastAsia="PMingLiU" w:cs="SabrenaTonnyMJ"/>
          <w:vertAlign w:val="subscript"/>
          <w:lang w:val="pt-PT" w:eastAsia="en-US"/>
        </w:rPr>
        <w:t>3</w:t>
      </w:r>
      <w:r w:rsidRPr="00055B61">
        <w:rPr>
          <w:rFonts w:eastAsia="PMingLiU" w:cs="SabrenaTonnyMJ"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vertAlign w:val="superscript"/>
          <w:lang w:val="pt-PT" w:eastAsia="en-US"/>
        </w:rPr>
        <w:t xml:space="preserve"> </w:t>
      </w:r>
      <w:r w:rsidRPr="00055B61">
        <w:rPr>
          <w:rFonts w:ascii="SabrenaTonnyMJ" w:hAnsi="SabrenaTonnyMJ" w:cs="SabrenaTonnyMJ"/>
          <w:lang w:val="pt-PT" w:eastAsia="en-US"/>
        </w:rPr>
        <w:t>AvqbØq ci¯úi wecixZ w`‡K Mgb K‡i|</w:t>
      </w:r>
    </w:p>
    <w:p w:rsidR="00AF61A6" w:rsidRPr="00055B61" w:rsidRDefault="00AF61A6" w:rsidP="00AF61A6">
      <w:pPr>
        <w:tabs>
          <w:tab w:val="left" w:pos="360"/>
          <w:tab w:val="left" w:pos="720"/>
        </w:tabs>
        <w:spacing w:before="160" w:after="60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t xml:space="preserve">cÖkœ -4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wb‡Pi DÏxcKwU co Ges cÖkœ¸‡jvi DËi `vI :</w:t>
      </w:r>
    </w:p>
    <w:p w:rsidR="00AF61A6" w:rsidRPr="00055B61" w:rsidRDefault="00AF61A6" w:rsidP="00AF61A6">
      <w:pPr>
        <w:tabs>
          <w:tab w:val="left" w:pos="360"/>
          <w:tab w:val="left" w:pos="720"/>
          <w:tab w:val="right" w:pos="9351"/>
        </w:tabs>
        <w:jc w:val="center"/>
        <w:rPr>
          <w:rFonts w:ascii="SabrenaTonnyMJ" w:eastAsia="PMingLiU" w:hAnsi="SabrenaTonnyMJ" w:cs="SabrenaTonnyMJ"/>
          <w:lang w:val="pt-PT" w:eastAsia="en-US"/>
        </w:rPr>
      </w:pPr>
      <w:bookmarkStart w:id="3" w:name="_MON_1489839397"/>
      <w:bookmarkEnd w:id="3"/>
      <w:r w:rsidRPr="00055B61">
        <w:rPr>
          <w:rFonts w:ascii="SabrenaTonnyMJ" w:eastAsia="PMingLiU" w:hAnsi="SabrenaTonnyMJ" w:cs="SabrenaTonnyMJ"/>
          <w:noProof/>
          <w:lang w:eastAsia="en-US"/>
        </w:rPr>
        <w:lastRenderedPageBreak/>
        <w:drawing>
          <wp:inline distT="0" distB="0" distL="0" distR="0" wp14:anchorId="7634A960" wp14:editId="5D52C082">
            <wp:extent cx="1809750" cy="1790700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Times New Roman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4AB02626" wp14:editId="62B4615C">
                  <wp:extent cx="238125" cy="40005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7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AvKwiK Kv‡K e‡j?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AF61A6" w:rsidRPr="00055B61" w:rsidRDefault="00AF61A6" w:rsidP="00AF61A6">
            <w:pPr>
              <w:tabs>
                <w:tab w:val="left" w:pos="317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Ô</w:t>
            </w:r>
            <w:r w:rsidRPr="00055B61">
              <w:rPr>
                <w:rFonts w:eastAsia="PMingLiU" w:cs="SabrenaTonnyMJ"/>
                <w:lang w:val="pt-PT" w:eastAsia="en-US"/>
              </w:rPr>
              <w:t>BOD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Õ ej‡Z Kx †evSvq?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17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DÏxc‡Ki cÖwµqvq Kxfv‡e †jvnvi Dc‡i †µvwgqv‡gi cÖ‡jc †`qv nq? e¨vL¨v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17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N.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DÏxc‡Ki cÖwµqvi mv‡_ M¨vjfvwbK †Kv‡li Zzjbv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after="60"/>
        <w:jc w:val="center"/>
        <w:rPr>
          <w:rFonts w:ascii="KongshoMJ" w:eastAsia="Times New Roman" w:hAnsi="KongshoMJ" w:cs="SabrenaTonnyMJ"/>
          <w:b/>
          <w:lang w:val="pt-PT" w:eastAsia="en-US"/>
        </w:rPr>
      </w:pPr>
      <w:r w:rsidRPr="00055B61">
        <w:rPr>
          <w:rFonts w:ascii="KongshoMJ" w:eastAsia="PMingLiU" w:hAnsi="KongshoMJ" w:cs="KalindiMJ"/>
          <w:b/>
          <w:lang w:val="pt-PT" w:eastAsia="en-US"/>
        </w:rPr>
        <w:sym w:font="Wingdings 3" w:char="00EE"/>
      </w:r>
      <w:r w:rsidRPr="00055B61">
        <w:rPr>
          <w:rFonts w:ascii="KongshoMJ" w:eastAsia="PMingLiU" w:hAnsi="KongshoMJ" w:cs="KalindiMJ"/>
          <w:b/>
          <w:lang w:val="pt-PT" w:eastAsia="en-US"/>
        </w:rPr>
        <w:sym w:font="Wingdings 3" w:char="00ED"/>
      </w:r>
      <w:r w:rsidRPr="00055B61">
        <w:rPr>
          <w:rFonts w:ascii="KongshoMJ" w:eastAsia="PMingLiU" w:hAnsi="KongshoMJ" w:cs="KalindiMJ"/>
          <w:b/>
          <w:lang w:val="pt-PT" w:eastAsia="en-US"/>
        </w:rPr>
        <w:t xml:space="preserve"> 4bs cª‡kœi DËi </w:t>
      </w:r>
      <w:r w:rsidRPr="00055B61">
        <w:rPr>
          <w:rFonts w:ascii="KongshoMJ" w:eastAsia="PMingLiU" w:hAnsi="KongshoMJ" w:cs="KalindiMJ"/>
          <w:b/>
          <w:lang w:val="pt-PT" w:eastAsia="en-US"/>
        </w:rPr>
        <w:sym w:font="Wingdings 3" w:char="00EE"/>
      </w:r>
      <w:r w:rsidRPr="00055B61">
        <w:rPr>
          <w:rFonts w:ascii="KongshoMJ" w:eastAsia="PMingLiU" w:hAnsi="KongshoMJ" w:cs="KalindiMJ"/>
          <w:b/>
          <w:lang w:val="pt-PT" w:eastAsia="en-US"/>
        </w:rPr>
        <w:sym w:font="Wingdings 3" w:char="00ED"/>
      </w:r>
    </w:p>
    <w:p w:rsidR="00AF61A6" w:rsidRPr="00055B61" w:rsidRDefault="00AF61A6" w:rsidP="00AF61A6">
      <w:pPr>
        <w:spacing w:before="10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/>
          <w:lang w:val="pt-PT" w:eastAsia="en-US"/>
        </w:rPr>
        <w:t>†h mKj LwbR †_‡K jvfRbKfv‡e avZz wb®‹vkb Kiv hvq, Zv‡`i‡K AvKwiK e‡j|</w:t>
      </w:r>
    </w:p>
    <w:p w:rsidR="00AF61A6" w:rsidRPr="00055B61" w:rsidRDefault="00AF61A6" w:rsidP="00AF61A6">
      <w:pPr>
        <w:spacing w:before="100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L.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eastAsia="PMingLiU"/>
          <w:lang w:eastAsia="en-US"/>
        </w:rPr>
        <w:t xml:space="preserve">BOD </w:t>
      </w:r>
      <w:r w:rsidRPr="00055B61">
        <w:rPr>
          <w:rFonts w:ascii="SabrenaTonnyMJ" w:eastAsia="PMingLiU" w:hAnsi="SabrenaTonnyMJ" w:cs="SabrenaTonnyMJ"/>
          <w:lang w:eastAsia="en-US"/>
        </w:rPr>
        <w:t xml:space="preserve">ej‡Z </w:t>
      </w:r>
      <w:r w:rsidRPr="00055B61">
        <w:rPr>
          <w:rFonts w:eastAsia="PMingLiU"/>
          <w:lang w:eastAsia="en-US"/>
        </w:rPr>
        <w:t xml:space="preserve">Biological Oxygen Demand </w:t>
      </w:r>
      <w:r w:rsidRPr="00055B61">
        <w:rPr>
          <w:rFonts w:ascii="SabrenaTonnyMJ" w:eastAsia="PMingLiU" w:hAnsi="SabrenaTonnyMJ" w:cs="SabrenaTonnyMJ"/>
          <w:lang w:eastAsia="en-US"/>
        </w:rPr>
        <w:t>ev ˆRe ivmvqwbK Aw·‡R‡bi Pvwn`v‡K †evSvq|</w:t>
      </w:r>
    </w:p>
    <w:p w:rsidR="00AF61A6" w:rsidRPr="00055B61" w:rsidRDefault="00AF61A6" w:rsidP="00AF61A6">
      <w:pPr>
        <w:spacing w:before="100"/>
        <w:jc w:val="both"/>
        <w:rPr>
          <w:rFonts w:ascii="SabrenaTonnyMJ" w:eastAsia="PMingLiU" w:hAnsi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 xml:space="preserve">evqyi Dcw¯’wZ‡Z cvwb‡Z we`¨gvb mKj ˆRe e¯‘‡K fvO‡Z ev RvwiZ Ki‡Z †h cwigvY Aw·‡R‡bi cÖ‡qvRb nq ZvB </w:t>
      </w:r>
      <w:r w:rsidRPr="00055B61">
        <w:rPr>
          <w:rFonts w:eastAsia="PMingLiU"/>
          <w:lang w:eastAsia="en-US"/>
        </w:rPr>
        <w:t>BOD</w:t>
      </w:r>
      <w:r w:rsidRPr="00055B61">
        <w:rPr>
          <w:rFonts w:ascii="SabrenaTonnyMJ" w:eastAsia="PMingLiU" w:hAnsi="SabrenaTonnyMJ" w:cs="SabrenaTonnyMJ"/>
          <w:lang w:eastAsia="en-US"/>
        </w:rPr>
        <w:t xml:space="preserve">| †Kv‡bv cvwb‡Z </w:t>
      </w:r>
      <w:r w:rsidRPr="00055B61">
        <w:rPr>
          <w:rFonts w:eastAsia="PMingLiU"/>
          <w:lang w:eastAsia="en-US"/>
        </w:rPr>
        <w:t xml:space="preserve">BOD </w:t>
      </w:r>
      <w:r w:rsidRPr="00055B61">
        <w:rPr>
          <w:rFonts w:ascii="SabrenaTonnyMJ" w:eastAsia="PMingLiU" w:hAnsi="SabrenaTonnyMJ" w:cs="SabrenaTonnyMJ"/>
          <w:lang w:eastAsia="en-US"/>
        </w:rPr>
        <w:t>gvb †ewk n‡j H cvwb `~wlZ nq|</w:t>
      </w:r>
    </w:p>
    <w:p w:rsidR="00AF61A6" w:rsidRPr="00055B61" w:rsidRDefault="00AF61A6" w:rsidP="00AF61A6">
      <w:pPr>
        <w:spacing w:before="100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>M.</w:t>
      </w:r>
      <w:r w:rsidRPr="00055B61">
        <w:rPr>
          <w:rFonts w:ascii="SabrenaTonnyMJ" w:eastAsia="PMingLiU" w:hAnsi="SabrenaTonnyMJ" w:cs="SabrenaTonnyMJ"/>
          <w:lang w:eastAsia="en-US"/>
        </w:rPr>
        <w:tab/>
        <w:t>DÏxc‡Ki cÖwµqvi mvnv‡h¨ wbgœwjwLZ Dcv‡q †jvnvi Dci †µvwgqv‡gi cÖ‡jc †`Iqv nq :</w:t>
      </w:r>
    </w:p>
    <w:p w:rsidR="00AF61A6" w:rsidRPr="00055B61" w:rsidRDefault="00AF61A6" w:rsidP="00AF61A6">
      <w:pPr>
        <w:tabs>
          <w:tab w:val="left" w:pos="360"/>
          <w:tab w:val="left" w:pos="720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eastAsia="PMingLiU"/>
          <w:lang w:eastAsia="en-US"/>
        </w:rPr>
        <w:t>i.</w:t>
      </w:r>
      <w:r w:rsidRPr="00055B61">
        <w:rPr>
          <w:rFonts w:eastAsia="PMingLiU"/>
          <w:lang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 xml:space="preserve">†jvnvi `Ê‡K cÖ_‡g jNy Kw÷K †mvWv </w:t>
      </w:r>
      <w:r w:rsidRPr="00055B61">
        <w:rPr>
          <w:rFonts w:eastAsia="PMingLiU"/>
          <w:lang w:eastAsia="en-US"/>
        </w:rPr>
        <w:t xml:space="preserve">(NaOH) </w:t>
      </w:r>
      <w:r w:rsidRPr="00055B61">
        <w:rPr>
          <w:rFonts w:ascii="SabrenaTonnyMJ" w:eastAsia="PMingLiU" w:hAnsi="SabrenaTonnyMJ" w:cs="SabrenaTonnyMJ"/>
          <w:lang w:eastAsia="en-US"/>
        </w:rPr>
        <w:t xml:space="preserve">I c‡i jNy mvjwdDwiK Gwm‡W </w:t>
      </w:r>
      <w:r w:rsidRPr="00055B61">
        <w:rPr>
          <w:rFonts w:eastAsia="PMingLiU"/>
          <w:lang w:eastAsia="en-US"/>
        </w:rPr>
        <w:t>(H</w:t>
      </w:r>
      <w:r w:rsidRPr="00055B61">
        <w:rPr>
          <w:rFonts w:eastAsia="PMingLiU"/>
          <w:vertAlign w:val="subscript"/>
          <w:lang w:eastAsia="en-US"/>
        </w:rPr>
        <w:t>2</w:t>
      </w:r>
      <w:r w:rsidRPr="00055B61">
        <w:rPr>
          <w:rFonts w:eastAsia="PMingLiU"/>
          <w:lang w:eastAsia="en-US"/>
        </w:rPr>
        <w:t>SO</w:t>
      </w:r>
      <w:r w:rsidRPr="00055B61">
        <w:rPr>
          <w:rFonts w:eastAsia="PMingLiU"/>
          <w:vertAlign w:val="subscript"/>
          <w:lang w:eastAsia="en-US"/>
        </w:rPr>
        <w:t>4</w:t>
      </w:r>
      <w:r w:rsidRPr="00055B61">
        <w:rPr>
          <w:rFonts w:eastAsia="PMingLiU"/>
          <w:lang w:eastAsia="en-US"/>
        </w:rPr>
        <w:t xml:space="preserve">) </w:t>
      </w:r>
      <w:r w:rsidRPr="00055B61">
        <w:rPr>
          <w:rFonts w:ascii="SabrenaTonnyMJ" w:eastAsia="PMingLiU" w:hAnsi="SabrenaTonnyMJ" w:cs="SabrenaTonnyMJ"/>
          <w:lang w:eastAsia="en-US"/>
        </w:rPr>
        <w:t>ay‡q wb‡q Gi c„ôZj‡K cwi®‹vi Kiv nq|</w:t>
      </w:r>
    </w:p>
    <w:p w:rsidR="00AF61A6" w:rsidRPr="00055B61" w:rsidRDefault="00AF61A6" w:rsidP="00AF61A6">
      <w:pPr>
        <w:tabs>
          <w:tab w:val="left" w:pos="360"/>
          <w:tab w:val="left" w:pos="720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eastAsia="PMingLiU"/>
          <w:lang w:eastAsia="en-US"/>
        </w:rPr>
        <w:t>ii.</w:t>
      </w:r>
      <w:r w:rsidRPr="00055B61">
        <w:rPr>
          <w:rFonts w:eastAsia="PMingLiU"/>
          <w:lang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 xml:space="preserve">Kv‡Pi cv‡Î </w:t>
      </w:r>
      <w:r w:rsidRPr="00055B61">
        <w:rPr>
          <w:rFonts w:eastAsia="PMingLiU"/>
          <w:lang w:eastAsia="en-US"/>
        </w:rPr>
        <w:t>Cr</w:t>
      </w:r>
      <w:r w:rsidRPr="00055B61">
        <w:rPr>
          <w:rFonts w:eastAsia="PMingLiU"/>
          <w:vertAlign w:val="subscript"/>
          <w:lang w:eastAsia="en-US"/>
        </w:rPr>
        <w:t>2</w:t>
      </w:r>
      <w:r w:rsidRPr="00055B61">
        <w:rPr>
          <w:rFonts w:eastAsia="PMingLiU"/>
          <w:lang w:eastAsia="en-US"/>
        </w:rPr>
        <w:t xml:space="preserve"> (SO</w:t>
      </w:r>
      <w:r w:rsidRPr="00055B61">
        <w:rPr>
          <w:rFonts w:eastAsia="PMingLiU"/>
          <w:vertAlign w:val="subscript"/>
          <w:lang w:eastAsia="en-US"/>
        </w:rPr>
        <w:t>4</w:t>
      </w:r>
      <w:r w:rsidRPr="00055B61">
        <w:rPr>
          <w:rFonts w:eastAsia="PMingLiU"/>
          <w:lang w:eastAsia="en-US"/>
        </w:rPr>
        <w:t>)</w:t>
      </w:r>
      <w:r w:rsidRPr="00055B61">
        <w:rPr>
          <w:rFonts w:eastAsia="PMingLiU"/>
          <w:vertAlign w:val="subscript"/>
          <w:lang w:eastAsia="en-US"/>
        </w:rPr>
        <w:t>3</w:t>
      </w:r>
      <w:r w:rsidRPr="00055B61">
        <w:rPr>
          <w:rFonts w:eastAsia="PMingLiU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lang w:eastAsia="en-US"/>
        </w:rPr>
        <w:t xml:space="preserve">Gi `ªeY wb‡q †µvwgqvg avZzi `Ê‡K A¨v‡bvWiƒ‡c Ges †jvnvi `Ê‡K K¨v‡_vWiƒ‡c H `ªe‡Y wbgw¾Z ivLv nq| `ªe‡Y †µvwgqvg </w:t>
      </w:r>
      <w:r w:rsidRPr="00055B61">
        <w:rPr>
          <w:rFonts w:eastAsia="PMingLiU"/>
          <w:lang w:eastAsia="en-US"/>
        </w:rPr>
        <w:t xml:space="preserve"> (Cr</w:t>
      </w:r>
      <w:r w:rsidRPr="00055B61">
        <w:rPr>
          <w:rFonts w:eastAsia="PMingLiU"/>
          <w:vertAlign w:val="superscript"/>
          <w:lang w:eastAsia="en-US"/>
        </w:rPr>
        <w:t>3+</w:t>
      </w:r>
      <w:r w:rsidRPr="00055B61">
        <w:rPr>
          <w:rFonts w:eastAsia="PMingLiU"/>
          <w:lang w:eastAsia="en-US"/>
        </w:rPr>
        <w:t xml:space="preserve">) </w:t>
      </w:r>
      <w:r w:rsidRPr="00055B61">
        <w:rPr>
          <w:rFonts w:ascii="SabrenaTonnyMJ" w:eastAsia="PMingLiU" w:hAnsi="SabrenaTonnyMJ" w:cs="SabrenaTonnyMJ"/>
          <w:lang w:eastAsia="en-US"/>
        </w:rPr>
        <w:t>Avq‡bi cwigvY †hb n«vm bv cvq †mRb¨ †µvwgqv‡gi ˆZwi A¨v‡bvW e¨envi Kiv nq|</w:t>
      </w:r>
    </w:p>
    <w:p w:rsidR="00AF61A6" w:rsidRPr="00055B61" w:rsidRDefault="00AF61A6" w:rsidP="00AF61A6">
      <w:pPr>
        <w:tabs>
          <w:tab w:val="left" w:pos="360"/>
          <w:tab w:val="left" w:pos="720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eastAsia="PMingLiU"/>
          <w:lang w:eastAsia="en-US"/>
        </w:rPr>
        <w:t>iii.</w:t>
      </w:r>
      <w:r w:rsidRPr="00055B61">
        <w:rPr>
          <w:rFonts w:eastAsia="PMingLiU"/>
          <w:lang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>e¨vUvwi †_‡K we`y¨r Pvjbv Ki‡j K¨v‡_vWiƒcx †jvnvi `‡Êi Dci †µvwgqvg avZzi cÖ‡jc c‡o| A¨v‡bvW I K¨v‡_v‡W msNwUZ ivmvqwbK wewµqv¸‡jv wbgœiƒc :</w:t>
      </w:r>
    </w:p>
    <w:p w:rsidR="00AF61A6" w:rsidRPr="00055B61" w:rsidRDefault="00AF61A6" w:rsidP="00AF61A6">
      <w:pPr>
        <w:tabs>
          <w:tab w:val="left" w:pos="360"/>
          <w:tab w:val="left" w:pos="720"/>
        </w:tabs>
        <w:jc w:val="both"/>
        <w:rPr>
          <w:rFonts w:eastAsia="PMingLiU"/>
          <w:spacing w:val="-2"/>
          <w:vertAlign w:val="subscript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b/>
          <w:spacing w:val="-2"/>
          <w:lang w:eastAsia="en-US"/>
        </w:rPr>
        <w:t>Zwor we‡kø‡l¨i we‡qvRb :</w:t>
      </w:r>
      <w:r w:rsidRPr="00055B61">
        <w:rPr>
          <w:rFonts w:ascii="SabrenaTonnyMJ" w:eastAsia="PMingLiU" w:hAnsi="SabrenaTonnyMJ" w:cs="SabrenaTonnyMJ"/>
          <w:spacing w:val="-2"/>
          <w:lang w:eastAsia="en-US"/>
        </w:rPr>
        <w:t xml:space="preserve"> </w:t>
      </w:r>
      <w:r w:rsidRPr="00055B61">
        <w:rPr>
          <w:rFonts w:eastAsia="PMingLiU"/>
          <w:spacing w:val="-2"/>
          <w:lang w:eastAsia="en-US"/>
        </w:rPr>
        <w:t>Cr</w:t>
      </w:r>
      <w:r w:rsidRPr="00055B61">
        <w:rPr>
          <w:rFonts w:eastAsia="PMingLiU"/>
          <w:spacing w:val="-2"/>
          <w:vertAlign w:val="subscript"/>
          <w:lang w:eastAsia="en-US"/>
        </w:rPr>
        <w:t>2</w:t>
      </w:r>
      <w:r w:rsidRPr="00055B61">
        <w:rPr>
          <w:rFonts w:eastAsia="PMingLiU"/>
          <w:spacing w:val="-2"/>
          <w:lang w:eastAsia="en-US"/>
        </w:rPr>
        <w:t>(SO</w:t>
      </w:r>
      <w:r w:rsidRPr="00055B61">
        <w:rPr>
          <w:rFonts w:eastAsia="PMingLiU"/>
          <w:spacing w:val="-2"/>
          <w:vertAlign w:val="subscript"/>
          <w:lang w:eastAsia="en-US"/>
        </w:rPr>
        <w:t>4</w:t>
      </w:r>
      <w:r w:rsidRPr="00055B61">
        <w:rPr>
          <w:rFonts w:eastAsia="PMingLiU"/>
          <w:spacing w:val="-2"/>
          <w:lang w:eastAsia="en-US"/>
        </w:rPr>
        <w:t>)</w:t>
      </w:r>
      <w:r w:rsidRPr="00055B61">
        <w:rPr>
          <w:rFonts w:eastAsia="PMingLiU"/>
          <w:spacing w:val="-2"/>
          <w:vertAlign w:val="subscript"/>
          <w:lang w:eastAsia="en-US"/>
        </w:rPr>
        <w:t>3(aq)</w:t>
      </w:r>
      <w:r w:rsidRPr="00055B61">
        <w:rPr>
          <w:rFonts w:eastAsia="PMingLiU"/>
          <w:spacing w:val="-2"/>
          <w:lang w:eastAsia="en-US"/>
        </w:rPr>
        <w:t xml:space="preserve"> </w:t>
      </w:r>
      <w:r w:rsidRPr="00055B61">
        <w:rPr>
          <w:rFonts w:eastAsia="PMingLiU"/>
          <w:spacing w:val="-2"/>
          <w:lang w:val="pt-PT" w:eastAsia="en-US"/>
        </w:rPr>
        <w:sym w:font="Symbol" w:char="F0AE"/>
      </w:r>
      <w:r w:rsidRPr="00055B61">
        <w:rPr>
          <w:rFonts w:eastAsia="PMingLiU"/>
          <w:spacing w:val="-2"/>
          <w:lang w:eastAsia="en-US"/>
        </w:rPr>
        <w:t xml:space="preserve"> Cr</w:t>
      </w:r>
      <w:r w:rsidRPr="00055B61">
        <w:rPr>
          <w:rFonts w:eastAsia="PMingLiU"/>
          <w:spacing w:val="-2"/>
          <w:vertAlign w:val="superscript"/>
          <w:lang w:eastAsia="en-US"/>
        </w:rPr>
        <w:t>3+</w:t>
      </w:r>
      <w:r w:rsidRPr="00055B61">
        <w:rPr>
          <w:rFonts w:eastAsia="PMingLiU"/>
          <w:spacing w:val="-2"/>
          <w:vertAlign w:val="subscript"/>
          <w:lang w:eastAsia="en-US"/>
        </w:rPr>
        <w:t>(aq)</w:t>
      </w:r>
      <w:r w:rsidRPr="00055B61">
        <w:rPr>
          <w:rFonts w:eastAsia="PMingLiU"/>
          <w:spacing w:val="-2"/>
          <w:lang w:eastAsia="en-US"/>
        </w:rPr>
        <w:t xml:space="preserve"> + SO</w:t>
      </w:r>
      <w:r w:rsidRPr="00055B61">
        <w:rPr>
          <w:rFonts w:eastAsia="PMingLiU"/>
          <w:spacing w:val="-2"/>
          <w:vertAlign w:val="subscript"/>
          <w:lang w:eastAsia="en-US"/>
        </w:rPr>
        <w:t>4</w:t>
      </w:r>
      <w:r w:rsidRPr="00055B61">
        <w:rPr>
          <w:rFonts w:eastAsia="PMingLiU"/>
          <w:spacing w:val="-2"/>
          <w:vertAlign w:val="superscript"/>
          <w:lang w:eastAsia="en-US"/>
        </w:rPr>
        <w:t>2</w:t>
      </w:r>
      <w:r w:rsidRPr="00055B61">
        <w:rPr>
          <w:rFonts w:eastAsia="PMingLiU"/>
          <w:spacing w:val="-2"/>
          <w:vertAlign w:val="superscript"/>
          <w:lang w:val="pt-PT" w:eastAsia="en-US"/>
        </w:rPr>
        <w:sym w:font="Symbol" w:char="F02D"/>
      </w:r>
      <w:r w:rsidRPr="00055B61">
        <w:rPr>
          <w:rFonts w:eastAsia="PMingLiU"/>
          <w:spacing w:val="-2"/>
          <w:vertAlign w:val="subscript"/>
          <w:lang w:eastAsia="en-US"/>
        </w:rPr>
        <w:t>(aq)</w:t>
      </w:r>
    </w:p>
    <w:p w:rsidR="00AF61A6" w:rsidRPr="00055B61" w:rsidRDefault="00AF61A6" w:rsidP="00AF61A6">
      <w:pPr>
        <w:tabs>
          <w:tab w:val="left" w:pos="360"/>
          <w:tab w:val="left" w:pos="720"/>
        </w:tabs>
        <w:jc w:val="both"/>
        <w:rPr>
          <w:rFonts w:eastAsia="PMingLiU"/>
          <w:spacing w:val="-2"/>
          <w:lang w:val="pt-PT" w:eastAsia="en-US"/>
        </w:rPr>
      </w:pPr>
      <w:r w:rsidRPr="00055B61">
        <w:rPr>
          <w:rFonts w:eastAsia="PMingLiU"/>
          <w:b/>
          <w:vertAlign w:val="subscript"/>
          <w:lang w:eastAsia="en-US"/>
        </w:rPr>
        <w:tab/>
      </w:r>
      <w:r w:rsidRPr="00055B61">
        <w:rPr>
          <w:rFonts w:ascii="SabrenaTonnyMJ" w:eastAsia="PMingLiU" w:hAnsi="SabrenaTonnyMJ" w:cs="SabrenaTonnyMJ"/>
          <w:b/>
          <w:lang w:val="pt-PT" w:eastAsia="en-US"/>
        </w:rPr>
        <w:t>A¨v‡bvW RviY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/>
          <w:spacing w:val="-2"/>
          <w:lang w:val="pt-PT" w:eastAsia="en-US"/>
        </w:rPr>
        <w:t>Cr</w:t>
      </w:r>
      <w:r w:rsidRPr="00055B61">
        <w:rPr>
          <w:rFonts w:eastAsia="PMingLiU"/>
          <w:spacing w:val="-2"/>
          <w:vertAlign w:val="subscript"/>
          <w:lang w:val="pt-PT" w:eastAsia="en-US"/>
        </w:rPr>
        <w:t>s</w:t>
      </w:r>
      <w:r w:rsidRPr="00055B61">
        <w:rPr>
          <w:rFonts w:eastAsia="PMingLiU"/>
          <w:spacing w:val="-2"/>
          <w:lang w:val="pt-PT" w:eastAsia="en-US"/>
        </w:rPr>
        <w:t xml:space="preserve"> </w:t>
      </w:r>
      <w:r w:rsidRPr="00055B61">
        <w:rPr>
          <w:rFonts w:eastAsia="PMingLiU"/>
          <w:spacing w:val="-2"/>
          <w:lang w:val="pt-PT" w:eastAsia="en-US"/>
        </w:rPr>
        <w:sym w:font="Symbol" w:char="F0AE"/>
      </w:r>
      <w:r w:rsidRPr="00055B61">
        <w:rPr>
          <w:rFonts w:eastAsia="PMingLiU"/>
          <w:spacing w:val="-2"/>
          <w:lang w:val="pt-PT" w:eastAsia="en-US"/>
        </w:rPr>
        <w:t xml:space="preserve"> Cr</w:t>
      </w:r>
      <w:r w:rsidRPr="00055B61">
        <w:rPr>
          <w:rFonts w:eastAsia="PMingLiU"/>
          <w:spacing w:val="-2"/>
          <w:vertAlign w:val="superscript"/>
          <w:lang w:val="pt-PT" w:eastAsia="en-US"/>
        </w:rPr>
        <w:t>3+</w:t>
      </w:r>
      <w:r w:rsidRPr="00055B61">
        <w:rPr>
          <w:rFonts w:eastAsia="PMingLiU"/>
          <w:spacing w:val="-2"/>
          <w:vertAlign w:val="subscript"/>
          <w:lang w:val="pt-PT" w:eastAsia="en-US"/>
        </w:rPr>
        <w:t>(aq)</w:t>
      </w:r>
      <w:r w:rsidRPr="00055B61">
        <w:rPr>
          <w:rFonts w:eastAsia="PMingLiU"/>
          <w:spacing w:val="-2"/>
          <w:lang w:val="pt-PT" w:eastAsia="en-US"/>
        </w:rPr>
        <w:t xml:space="preserve"> + 3e</w:t>
      </w:r>
      <w:r w:rsidRPr="00055B61">
        <w:rPr>
          <w:rFonts w:eastAsia="PMingLiU"/>
          <w:spacing w:val="-2"/>
          <w:vertAlign w:val="superscript"/>
          <w:lang w:val="pt-PT" w:eastAsia="en-US"/>
        </w:rPr>
        <w:sym w:font="Symbol" w:char="F02D"/>
      </w:r>
    </w:p>
    <w:p w:rsidR="00AF61A6" w:rsidRPr="00055B61" w:rsidRDefault="00AF61A6" w:rsidP="00AF61A6">
      <w:pPr>
        <w:tabs>
          <w:tab w:val="left" w:pos="360"/>
          <w:tab w:val="left" w:pos="720"/>
        </w:tabs>
        <w:jc w:val="both"/>
        <w:rPr>
          <w:rFonts w:eastAsia="PMingLiU"/>
          <w:spacing w:val="-2"/>
          <w:vertAlign w:val="subscript"/>
          <w:lang w:val="pt-PT" w:eastAsia="en-US"/>
        </w:rPr>
      </w:pPr>
      <w:r w:rsidRPr="00055B61">
        <w:rPr>
          <w:rFonts w:eastAsia="PMingLiU"/>
          <w:spacing w:val="-2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/>
          <w:lang w:val="pt-PT" w:eastAsia="en-US"/>
        </w:rPr>
        <w:t>K¨v‡_v‡W weRviY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/>
          <w:spacing w:val="-2"/>
          <w:lang w:val="pt-PT" w:eastAsia="en-US"/>
        </w:rPr>
        <w:t>Fe</w:t>
      </w:r>
      <w:r w:rsidRPr="00055B61">
        <w:rPr>
          <w:rFonts w:eastAsia="PMingLiU"/>
          <w:spacing w:val="-2"/>
          <w:lang w:val="pt-PT" w:eastAsia="en-US"/>
        </w:rPr>
        <w:fldChar w:fldCharType="begin"/>
      </w:r>
      <w:r w:rsidRPr="00055B61">
        <w:rPr>
          <w:rFonts w:eastAsia="PMingLiU"/>
          <w:spacing w:val="-2"/>
          <w:lang w:val="pt-PT" w:eastAsia="en-US"/>
        </w:rPr>
        <w:instrText xml:space="preserve"> eq \s(2+,(aq))</w:instrText>
      </w:r>
      <w:r w:rsidRPr="00055B61">
        <w:rPr>
          <w:rFonts w:eastAsia="PMingLiU"/>
          <w:spacing w:val="-2"/>
          <w:lang w:val="pt-PT" w:eastAsia="en-US"/>
        </w:rPr>
        <w:fldChar w:fldCharType="end"/>
      </w:r>
      <w:r w:rsidRPr="00055B61">
        <w:rPr>
          <w:rFonts w:eastAsia="PMingLiU"/>
          <w:spacing w:val="-2"/>
          <w:lang w:val="pt-PT" w:eastAsia="en-US"/>
        </w:rPr>
        <w:t xml:space="preserve"> + 2e</w:t>
      </w:r>
      <w:r w:rsidRPr="00055B61">
        <w:rPr>
          <w:rFonts w:eastAsia="PMingLiU"/>
          <w:spacing w:val="-2"/>
          <w:vertAlign w:val="superscript"/>
          <w:lang w:val="pt-PT" w:eastAsia="en-US"/>
        </w:rPr>
        <w:sym w:font="Symbol" w:char="F02D"/>
      </w:r>
      <w:r w:rsidRPr="00055B61">
        <w:rPr>
          <w:rFonts w:eastAsia="PMingLiU"/>
          <w:spacing w:val="-2"/>
          <w:lang w:val="pt-PT" w:eastAsia="en-US"/>
        </w:rPr>
        <w:t xml:space="preserve"> </w:t>
      </w:r>
      <w:r w:rsidRPr="00055B61">
        <w:rPr>
          <w:rFonts w:eastAsia="PMingLiU"/>
          <w:spacing w:val="-2"/>
          <w:lang w:val="pt-PT" w:eastAsia="en-US"/>
        </w:rPr>
        <w:sym w:font="Symbol" w:char="F0AE"/>
      </w:r>
      <w:r w:rsidRPr="00055B61">
        <w:rPr>
          <w:rFonts w:eastAsia="PMingLiU"/>
          <w:spacing w:val="-2"/>
          <w:lang w:val="pt-PT" w:eastAsia="en-US"/>
        </w:rPr>
        <w:t xml:space="preserve"> Fe</w:t>
      </w:r>
      <w:r w:rsidRPr="00055B61">
        <w:rPr>
          <w:rFonts w:eastAsia="PMingLiU"/>
          <w:spacing w:val="-2"/>
          <w:vertAlign w:val="subscript"/>
          <w:lang w:val="pt-PT" w:eastAsia="en-US"/>
        </w:rPr>
        <w:t>(s)</w:t>
      </w:r>
    </w:p>
    <w:p w:rsidR="00AF61A6" w:rsidRPr="00055B61" w:rsidRDefault="00AF61A6" w:rsidP="00AF61A6">
      <w:pPr>
        <w:spacing w:before="100"/>
        <w:jc w:val="both"/>
        <w:rPr>
          <w:rFonts w:ascii="SabrenaTonnyMJ" w:eastAsia="PMingLiU" w:hAnsi="SabrenaTonnyMJ"/>
          <w:lang w:val="pt-PT" w:eastAsia="en-US"/>
        </w:rPr>
      </w:pPr>
      <w:r w:rsidRPr="00055B61">
        <w:rPr>
          <w:rFonts w:ascii="SabrenaTonnyMJ" w:eastAsia="PMingLiU" w:hAnsi="SabrenaTonnyMJ"/>
          <w:lang w:val="pt-PT" w:eastAsia="en-US"/>
        </w:rPr>
        <w:t>N.</w:t>
      </w:r>
      <w:r w:rsidRPr="00055B61">
        <w:rPr>
          <w:rFonts w:ascii="SabrenaTonnyMJ" w:eastAsia="PMingLiU" w:hAnsi="SabrenaTonnyMJ"/>
          <w:lang w:val="pt-PT" w:eastAsia="en-US"/>
        </w:rPr>
        <w:tab/>
        <w:t>DÏxc‡Ki cÖwµqvwU Zwor we‡køl¨ †Kv‡li GKwU D`vniY| Zwor we‡køl¨ †Kvl Ges M¨vjfvwbK †Kv‡li g‡a¨ Zzjbvg~jK ˆewkó¨¸‡jv wb‡P Zz‡j aiv n‡jv :</w:t>
      </w:r>
    </w:p>
    <w:tbl>
      <w:tblPr>
        <w:tblW w:w="0" w:type="auto"/>
        <w:tblInd w:w="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2097"/>
        <w:gridCol w:w="2142"/>
      </w:tblGrid>
      <w:tr w:rsidR="00AF61A6" w:rsidRPr="00055B61" w:rsidTr="00AF61A6">
        <w:tc>
          <w:tcPr>
            <w:tcW w:w="2097" w:type="dxa"/>
            <w:shd w:val="clear" w:color="auto" w:fill="auto"/>
          </w:tcPr>
          <w:p w:rsidR="00AF61A6" w:rsidRPr="00055B61" w:rsidRDefault="00AF61A6" w:rsidP="00AF61A6">
            <w:pPr>
              <w:spacing w:before="40" w:after="20"/>
              <w:jc w:val="center"/>
              <w:rPr>
                <w:rFonts w:ascii="SabrenaTonnyMJ" w:eastAsia="PMingLiU" w:hAnsi="SabrenaTonnyMJ"/>
                <w:b/>
                <w:lang w:val="pt-PT" w:eastAsia="en-US"/>
              </w:rPr>
            </w:pPr>
            <w:r w:rsidRPr="00055B61">
              <w:rPr>
                <w:rFonts w:ascii="SabrenaTonnyMJ" w:eastAsia="PMingLiU" w:hAnsi="SabrenaTonnyMJ"/>
                <w:b/>
                <w:lang w:val="pt-PT" w:eastAsia="en-US"/>
              </w:rPr>
              <w:t>Zworwe‡køl¨ †Kvl</w:t>
            </w:r>
          </w:p>
        </w:tc>
        <w:tc>
          <w:tcPr>
            <w:tcW w:w="2142" w:type="dxa"/>
            <w:shd w:val="clear" w:color="auto" w:fill="auto"/>
          </w:tcPr>
          <w:p w:rsidR="00AF61A6" w:rsidRPr="00055B61" w:rsidRDefault="00AF61A6" w:rsidP="00AF61A6">
            <w:pPr>
              <w:spacing w:before="40" w:after="20"/>
              <w:jc w:val="center"/>
              <w:rPr>
                <w:rFonts w:ascii="SabrenaTonnyMJ" w:eastAsia="PMingLiU" w:hAnsi="SabrenaTonnyMJ"/>
                <w:b/>
                <w:lang w:val="pt-PT" w:eastAsia="en-US"/>
              </w:rPr>
            </w:pPr>
            <w:r w:rsidRPr="00055B61">
              <w:rPr>
                <w:rFonts w:ascii="SabrenaTonnyMJ" w:eastAsia="PMingLiU" w:hAnsi="SabrenaTonnyMJ"/>
                <w:b/>
                <w:lang w:val="pt-PT" w:eastAsia="en-US"/>
              </w:rPr>
              <w:t>M¨vjfvwbK †Kvl</w:t>
            </w:r>
          </w:p>
        </w:tc>
      </w:tr>
      <w:tr w:rsidR="00AF61A6" w:rsidRPr="00055B61" w:rsidTr="00AF61A6">
        <w:tc>
          <w:tcPr>
            <w:tcW w:w="2097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55"/>
              </w:tabs>
              <w:spacing w:before="40" w:after="20"/>
              <w:jc w:val="both"/>
              <w:rPr>
                <w:rFonts w:ascii="SabrenaTonnyMJ" w:eastAsia="PMingLiU" w:hAnsi="SabrenaTonnyMJ"/>
                <w:spacing w:val="-6"/>
                <w:lang w:eastAsia="en-US"/>
              </w:rPr>
            </w:pPr>
            <w:r w:rsidRPr="00055B61">
              <w:rPr>
                <w:rFonts w:eastAsia="PMingLiU"/>
                <w:spacing w:val="-6"/>
                <w:lang w:eastAsia="en-US"/>
              </w:rPr>
              <w:t>(i)</w:t>
            </w:r>
            <w:r w:rsidRPr="00055B61">
              <w:rPr>
                <w:rFonts w:eastAsia="PMingLiU"/>
                <w:spacing w:val="-6"/>
                <w:lang w:eastAsia="en-US"/>
              </w:rPr>
              <w:tab/>
            </w:r>
            <w:r w:rsidRPr="00055B61">
              <w:rPr>
                <w:rFonts w:ascii="SabrenaTonnyMJ" w:eastAsia="PMingLiU" w:hAnsi="SabrenaTonnyMJ"/>
                <w:spacing w:val="-6"/>
                <w:lang w:eastAsia="en-US"/>
              </w:rPr>
              <w:t xml:space="preserve">†h †Kv‡l Zwor we‡kølY Kiv nq Zv‡K Zwor we‡køl¨ †Kvl </w:t>
            </w:r>
            <w:r w:rsidRPr="00055B61">
              <w:rPr>
                <w:rFonts w:ascii="SabrenaTonnyMJ" w:eastAsia="PMingLiU" w:hAnsi="SabrenaTonnyMJ" w:cs="SabrenaTonnyMJ"/>
                <w:spacing w:val="-6"/>
                <w:lang w:eastAsia="en-US"/>
              </w:rPr>
              <w:t>ejv nq|</w:t>
            </w:r>
          </w:p>
        </w:tc>
        <w:tc>
          <w:tcPr>
            <w:tcW w:w="2142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35"/>
              </w:tabs>
              <w:spacing w:before="40" w:after="20"/>
              <w:jc w:val="both"/>
              <w:rPr>
                <w:rFonts w:ascii="SabrenaTonnyMJ" w:eastAsia="PMingLiU" w:hAnsi="SabrenaTonnyMJ"/>
                <w:spacing w:val="-6"/>
                <w:lang w:eastAsia="en-US"/>
              </w:rPr>
            </w:pPr>
            <w:r w:rsidRPr="00055B61">
              <w:rPr>
                <w:rFonts w:eastAsia="PMingLiU"/>
                <w:spacing w:val="-6"/>
                <w:lang w:eastAsia="en-US"/>
              </w:rPr>
              <w:t>(i)</w:t>
            </w:r>
            <w:r w:rsidRPr="00055B61">
              <w:rPr>
                <w:rFonts w:eastAsia="PMingLiU"/>
                <w:spacing w:val="-6"/>
                <w:lang w:eastAsia="en-US"/>
              </w:rPr>
              <w:tab/>
            </w:r>
            <w:r w:rsidRPr="00055B61">
              <w:rPr>
                <w:rFonts w:ascii="SabrenaTonnyMJ" w:eastAsia="PMingLiU" w:hAnsi="SabrenaTonnyMJ"/>
                <w:spacing w:val="-6"/>
                <w:lang w:eastAsia="en-US"/>
              </w:rPr>
              <w:t>M¨vjfvwbK †Kvl GK ai‡bi Zwor ivmvqwbK †Kvl hvi gva¨‡g ivmvqwbK kw³ †_‡K we`y¨rkw³ ˆZwi Kiv hvq|</w:t>
            </w:r>
          </w:p>
        </w:tc>
      </w:tr>
      <w:tr w:rsidR="00AF61A6" w:rsidRPr="00055B61" w:rsidTr="00AF61A6">
        <w:tc>
          <w:tcPr>
            <w:tcW w:w="2097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55"/>
              </w:tabs>
              <w:spacing w:before="40" w:after="20"/>
              <w:jc w:val="both"/>
              <w:rPr>
                <w:rFonts w:ascii="SabrenaTonnyMJ" w:eastAsia="PMingLiU" w:hAnsi="SabrenaTonnyMJ"/>
                <w:spacing w:val="-10"/>
                <w:lang w:eastAsia="en-US"/>
              </w:rPr>
            </w:pPr>
            <w:r w:rsidRPr="00055B61">
              <w:rPr>
                <w:rFonts w:eastAsia="PMingLiU"/>
                <w:spacing w:val="-10"/>
                <w:lang w:eastAsia="en-US"/>
              </w:rPr>
              <w:t>(ii)</w:t>
            </w:r>
            <w:r w:rsidRPr="00055B61">
              <w:rPr>
                <w:rFonts w:eastAsia="PMingLiU"/>
                <w:spacing w:val="-10"/>
                <w:lang w:eastAsia="en-US"/>
              </w:rPr>
              <w:tab/>
            </w:r>
            <w:r w:rsidRPr="00055B61">
              <w:rPr>
                <w:rFonts w:ascii="SabrenaTonnyMJ" w:eastAsia="PMingLiU" w:hAnsi="SabrenaTonnyMJ"/>
                <w:spacing w:val="-10"/>
                <w:lang w:eastAsia="en-US"/>
              </w:rPr>
              <w:t>we`y¨rkw³, ivmvqwbK kw³‡Z iƒcvšÍwiZ nq|</w:t>
            </w:r>
          </w:p>
        </w:tc>
        <w:tc>
          <w:tcPr>
            <w:tcW w:w="2142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35"/>
              </w:tabs>
              <w:spacing w:before="40" w:after="20"/>
              <w:jc w:val="both"/>
              <w:rPr>
                <w:rFonts w:ascii="SabrenaTonnyMJ" w:eastAsia="PMingLiU" w:hAnsi="SabrenaTonnyMJ"/>
                <w:spacing w:val="-10"/>
                <w:lang w:eastAsia="en-US"/>
              </w:rPr>
            </w:pPr>
            <w:r w:rsidRPr="00055B61">
              <w:rPr>
                <w:rFonts w:eastAsia="PMingLiU"/>
                <w:spacing w:val="-10"/>
                <w:lang w:eastAsia="en-US"/>
              </w:rPr>
              <w:t>(ii)</w:t>
            </w:r>
            <w:r w:rsidRPr="00055B61">
              <w:rPr>
                <w:rFonts w:eastAsia="PMingLiU"/>
                <w:spacing w:val="-10"/>
                <w:lang w:eastAsia="en-US"/>
              </w:rPr>
              <w:tab/>
            </w:r>
            <w:r w:rsidRPr="00055B61">
              <w:rPr>
                <w:rFonts w:ascii="SabrenaTonnyMJ" w:eastAsia="PMingLiU" w:hAnsi="SabrenaTonnyMJ"/>
                <w:spacing w:val="-10"/>
                <w:lang w:eastAsia="en-US"/>
              </w:rPr>
              <w:t xml:space="preserve">ivmvqwbK wewµqvi gva¨‡g we`y¨r Drcbœ nq| ZvB </w:t>
            </w:r>
            <w:r w:rsidRPr="00055B61">
              <w:rPr>
                <w:rFonts w:ascii="SabrenaTonnyMJ" w:eastAsia="PMingLiU" w:hAnsi="SabrenaTonnyMJ"/>
                <w:spacing w:val="-10"/>
                <w:lang w:eastAsia="en-US"/>
              </w:rPr>
              <w:lastRenderedPageBreak/>
              <w:t>ivmvqwbK kw³ we`y¨rkw³‡Z iƒcvšÍwiZ nq|</w:t>
            </w:r>
          </w:p>
        </w:tc>
      </w:tr>
      <w:tr w:rsidR="00AF61A6" w:rsidRPr="00055B61" w:rsidTr="00AF61A6">
        <w:tc>
          <w:tcPr>
            <w:tcW w:w="2097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55"/>
              </w:tabs>
              <w:spacing w:before="40" w:after="20"/>
              <w:jc w:val="both"/>
              <w:rPr>
                <w:rFonts w:ascii="SabrenaTonnyMJ" w:eastAsia="PMingLiU" w:hAnsi="SabrenaTonnyMJ"/>
                <w:lang w:eastAsia="en-US"/>
              </w:rPr>
            </w:pPr>
            <w:r w:rsidRPr="00055B61">
              <w:rPr>
                <w:rFonts w:eastAsia="PMingLiU"/>
                <w:lang w:eastAsia="en-US"/>
              </w:rPr>
              <w:lastRenderedPageBreak/>
              <w:t>(iii)</w:t>
            </w:r>
            <w:r w:rsidRPr="00055B61">
              <w:rPr>
                <w:rFonts w:eastAsia="PMingLiU"/>
                <w:lang w:eastAsia="en-US"/>
              </w:rPr>
              <w:tab/>
            </w:r>
            <w:r w:rsidRPr="00055B61">
              <w:rPr>
                <w:rFonts w:ascii="SabrenaTonnyMJ" w:eastAsia="PMingLiU" w:hAnsi="SabrenaTonnyMJ"/>
                <w:lang w:eastAsia="en-US"/>
              </w:rPr>
              <w:t>Zwor we‡kølY cÖwµqvq Drcbœ Avqbmg~n we`y¨‡Zi cÖev‡n mnvqZv K‡i|</w:t>
            </w:r>
          </w:p>
        </w:tc>
        <w:tc>
          <w:tcPr>
            <w:tcW w:w="2142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35"/>
              </w:tabs>
              <w:spacing w:before="40" w:after="20"/>
              <w:jc w:val="both"/>
              <w:rPr>
                <w:rFonts w:ascii="SabrenaTonnyMJ" w:eastAsia="PMingLiU" w:hAnsi="SabrenaTonnyMJ"/>
                <w:lang w:eastAsia="en-US"/>
              </w:rPr>
            </w:pPr>
            <w:r w:rsidRPr="00055B61">
              <w:rPr>
                <w:rFonts w:eastAsia="PMingLiU"/>
                <w:lang w:eastAsia="en-US"/>
              </w:rPr>
              <w:t>(iii)</w:t>
            </w:r>
            <w:r w:rsidRPr="00055B61">
              <w:rPr>
                <w:rFonts w:eastAsia="PMingLiU"/>
                <w:lang w:eastAsia="en-US"/>
              </w:rPr>
              <w:tab/>
            </w:r>
            <w:r w:rsidRPr="00055B61">
              <w:rPr>
                <w:rFonts w:ascii="SabrenaTonnyMJ" w:eastAsia="PMingLiU" w:hAnsi="SabrenaTonnyMJ"/>
                <w:spacing w:val="-6"/>
                <w:lang w:eastAsia="en-US"/>
              </w:rPr>
              <w:t>Zwor ivmvqwbK †Kv‡l RviY-weRviY wewµqvi gva¨‡g B‡jKUª‡bi cÖevn Kiv nq|</w:t>
            </w:r>
          </w:p>
        </w:tc>
      </w:tr>
      <w:tr w:rsidR="00AF61A6" w:rsidRPr="00055B61" w:rsidTr="00AF61A6">
        <w:tc>
          <w:tcPr>
            <w:tcW w:w="2097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55"/>
              </w:tabs>
              <w:spacing w:before="40" w:after="20"/>
              <w:jc w:val="both"/>
              <w:rPr>
                <w:rFonts w:ascii="SabrenaTonnyMJ" w:eastAsia="PMingLiU" w:hAnsi="SabrenaTonnyMJ"/>
                <w:spacing w:val="-10"/>
                <w:lang w:eastAsia="en-US"/>
              </w:rPr>
            </w:pPr>
            <w:r w:rsidRPr="00055B61">
              <w:rPr>
                <w:rFonts w:eastAsia="PMingLiU"/>
                <w:spacing w:val="-10"/>
                <w:lang w:eastAsia="en-US"/>
              </w:rPr>
              <w:t>(iv)</w:t>
            </w:r>
            <w:r w:rsidRPr="00055B61">
              <w:rPr>
                <w:rFonts w:eastAsia="PMingLiU"/>
                <w:spacing w:val="-10"/>
                <w:lang w:eastAsia="en-US"/>
              </w:rPr>
              <w:tab/>
            </w:r>
            <w:r w:rsidRPr="00055B61">
              <w:rPr>
                <w:rFonts w:ascii="SabrenaTonnyMJ" w:eastAsia="PMingLiU" w:hAnsi="SabrenaTonnyMJ"/>
                <w:spacing w:val="-10"/>
                <w:lang w:eastAsia="en-US"/>
              </w:rPr>
              <w:t>we`y¨‡Zi cÖevn, A¨vbvq‡bi cÖev‡ni w`‡K nq|</w:t>
            </w:r>
          </w:p>
        </w:tc>
        <w:tc>
          <w:tcPr>
            <w:tcW w:w="2142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35"/>
              </w:tabs>
              <w:spacing w:before="40" w:after="20"/>
              <w:jc w:val="both"/>
              <w:rPr>
                <w:rFonts w:ascii="SabrenaTonnyMJ" w:eastAsia="PMingLiU" w:hAnsi="SabrenaTonnyMJ"/>
                <w:spacing w:val="-10"/>
                <w:lang w:eastAsia="en-US"/>
              </w:rPr>
            </w:pPr>
            <w:r w:rsidRPr="00055B61">
              <w:rPr>
                <w:rFonts w:eastAsia="PMingLiU"/>
                <w:spacing w:val="-10"/>
                <w:lang w:eastAsia="en-US"/>
              </w:rPr>
              <w:t>(iv)</w:t>
            </w:r>
            <w:r w:rsidRPr="00055B61">
              <w:rPr>
                <w:rFonts w:eastAsia="PMingLiU"/>
                <w:spacing w:val="-10"/>
                <w:lang w:eastAsia="en-US"/>
              </w:rPr>
              <w:tab/>
            </w:r>
            <w:r w:rsidRPr="00055B61">
              <w:rPr>
                <w:rFonts w:ascii="SabrenaTonnyMJ" w:eastAsia="PMingLiU" w:hAnsi="SabrenaTonnyMJ"/>
                <w:spacing w:val="-10"/>
                <w:lang w:eastAsia="en-US"/>
              </w:rPr>
              <w:t>we`y¨‡Zi cÖev‡ni wecixZ w`‡K B‡jKUª‡bi cÖevn nq|</w:t>
            </w:r>
          </w:p>
        </w:tc>
      </w:tr>
      <w:tr w:rsidR="00AF61A6" w:rsidRPr="00055B61" w:rsidTr="00AF61A6">
        <w:tc>
          <w:tcPr>
            <w:tcW w:w="2097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55"/>
              </w:tabs>
              <w:spacing w:before="40" w:after="20"/>
              <w:jc w:val="both"/>
              <w:rPr>
                <w:rFonts w:ascii="SabrenaTonnyMJ" w:eastAsia="PMingLiU" w:hAnsi="SabrenaTonnyMJ"/>
                <w:lang w:val="pt-PT" w:eastAsia="en-US"/>
              </w:rPr>
            </w:pPr>
            <w:r w:rsidRPr="00055B61">
              <w:rPr>
                <w:rFonts w:eastAsia="PMingLiU"/>
                <w:lang w:val="pt-PT" w:eastAsia="en-US"/>
              </w:rPr>
              <w:t>(v)</w:t>
            </w:r>
            <w:r w:rsidRPr="00055B61">
              <w:rPr>
                <w:rFonts w:eastAsia="PMingLiU"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/>
                <w:lang w:val="pt-PT" w:eastAsia="en-US"/>
              </w:rPr>
              <w:t>wKQz c`v‡_©i wkí Drcv`‡bi Drm wn‡m‡e e¨eüZ nq|</w:t>
            </w:r>
          </w:p>
        </w:tc>
        <w:tc>
          <w:tcPr>
            <w:tcW w:w="2142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35"/>
              </w:tabs>
              <w:spacing w:before="40" w:after="20"/>
              <w:jc w:val="both"/>
              <w:rPr>
                <w:rFonts w:ascii="SabrenaTonnyMJ" w:eastAsia="PMingLiU" w:hAnsi="SabrenaTonnyMJ"/>
                <w:lang w:eastAsia="en-US"/>
              </w:rPr>
            </w:pPr>
            <w:r w:rsidRPr="00055B61">
              <w:rPr>
                <w:rFonts w:eastAsia="PMingLiU"/>
                <w:lang w:eastAsia="en-US"/>
              </w:rPr>
              <w:t>(v)</w:t>
            </w:r>
            <w:r w:rsidRPr="00055B61">
              <w:rPr>
                <w:rFonts w:eastAsia="PMingLiU"/>
                <w:lang w:eastAsia="en-US"/>
              </w:rPr>
              <w:tab/>
            </w:r>
            <w:r w:rsidRPr="00055B61">
              <w:rPr>
                <w:rFonts w:ascii="SabrenaTonnyMJ" w:eastAsia="PMingLiU" w:hAnsi="SabrenaTonnyMJ"/>
                <w:lang w:eastAsia="en-US"/>
              </w:rPr>
              <w:t>GwU kw³i GK cÖKvi Drm|</w:t>
            </w:r>
          </w:p>
        </w:tc>
      </w:tr>
    </w:tbl>
    <w:p w:rsidR="00AF61A6" w:rsidRPr="00055B61" w:rsidRDefault="00AF61A6" w:rsidP="00AF61A6">
      <w:pPr>
        <w:tabs>
          <w:tab w:val="right" w:pos="4572"/>
        </w:tabs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shd w:val="clear" w:color="auto" w:fill="000000"/>
          <w:lang w:val="pt-PT" w:eastAsia="en-US"/>
        </w:rPr>
        <w:t xml:space="preserve">cÖkœ-5 </w:t>
      </w:r>
      <w:r w:rsidRPr="00055B61">
        <w:rPr>
          <w:rFonts w:ascii="SabrenaTonnyMJ" w:eastAsia="PMingLiU" w:hAnsi="SabrenaTonnyMJ" w:cs="SabrenaTonnyMJ"/>
          <w:shd w:val="clear" w:color="auto" w:fill="000000"/>
          <w:lang w:val="pt-PT" w:eastAsia="en-US"/>
        </w:rPr>
        <w:sym w:font="Wingdings 3" w:char="F0EE"/>
      </w:r>
      <w:r w:rsidRPr="00055B61">
        <w:rPr>
          <w:rFonts w:ascii="SabrenaTonnyMJ" w:hAnsi="SabrenaTonnyMJ" w:cs="SabrenaTonnyMJ"/>
          <w:lang w:val="pt-PT" w:eastAsia="en-US"/>
        </w:rPr>
        <w:t xml:space="preserve">  </w:t>
      </w:r>
    </w:p>
    <w:p w:rsidR="00AF61A6" w:rsidRPr="00055B61" w:rsidRDefault="00AF61A6" w:rsidP="00AF61A6">
      <w:pPr>
        <w:tabs>
          <w:tab w:val="right" w:pos="4572"/>
        </w:tabs>
        <w:jc w:val="center"/>
        <w:rPr>
          <w:rFonts w:ascii="SabrenaTonnyMJ" w:hAnsi="SabrenaTonnyMJ" w:cs="SabrenaTonnyMJ"/>
          <w:lang w:val="pt-PT" w:eastAsia="en-US"/>
        </w:rPr>
      </w:pPr>
      <w:bookmarkStart w:id="4" w:name="_MON_1498477032"/>
      <w:bookmarkStart w:id="5" w:name="_MON_1498477365"/>
      <w:bookmarkEnd w:id="4"/>
      <w:bookmarkEnd w:id="5"/>
      <w:r w:rsidRPr="00055B61">
        <w:rPr>
          <w:rFonts w:ascii="SabrenaTonnyMJ" w:eastAsia="PMingLiU" w:hAnsi="SabrenaTonnyMJ" w:cs="SabrenaTonnyMJ"/>
          <w:noProof/>
          <w:lang w:eastAsia="en-US"/>
        </w:rPr>
        <w:drawing>
          <wp:inline distT="0" distB="0" distL="0" distR="0" wp14:anchorId="3D07F34B" wp14:editId="750D5B29">
            <wp:extent cx="1924050" cy="1276350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4680" w:type="dxa"/>
        <w:tblInd w:w="108" w:type="dxa"/>
        <w:tblLook w:val="01E0" w:firstRow="1" w:lastRow="1" w:firstColumn="1" w:lastColumn="1" w:noHBand="0" w:noVBand="0"/>
      </w:tblPr>
      <w:tblGrid>
        <w:gridCol w:w="520"/>
        <w:gridCol w:w="4160"/>
      </w:tblGrid>
      <w:tr w:rsidR="00AF61A6" w:rsidRPr="00055B61" w:rsidTr="00AF61A6">
        <w:tc>
          <w:tcPr>
            <w:tcW w:w="402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1C6F28B6" wp14:editId="6F79887C">
                  <wp:extent cx="238125" cy="40005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8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33"/>
                <w:tab w:val="right" w:pos="4008"/>
              </w:tabs>
              <w:ind w:right="243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B‡jK‡Uªv‡cøwUs Kv‡K e‡j?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AF61A6" w:rsidRPr="00055B61" w:rsidRDefault="00AF61A6" w:rsidP="00AF61A6">
            <w:pPr>
              <w:tabs>
                <w:tab w:val="left" w:pos="333"/>
                <w:tab w:val="right" w:pos="4008"/>
              </w:tabs>
              <w:ind w:right="243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L.</w:t>
            </w:r>
            <w:r w:rsidRPr="00055B61">
              <w:rPr>
                <w:rFonts w:ascii="SabrenaTonnyMJ" w:hAnsi="SabrenaTonnyMJ" w:cs="SabrenaTonnyMJ"/>
                <w:spacing w:val="-2"/>
                <w:lang w:val="pt-PT" w:eastAsia="en-US"/>
              </w:rPr>
              <w:tab/>
              <w:t>avZe cwievnx‡K B‡jKUªbxq cwievnx ejv nq †Kb?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33"/>
                <w:tab w:val="right" w:pos="4008"/>
              </w:tabs>
              <w:ind w:right="243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Dc‡ii †Kv‡l msNwUZ wewµqv e¨vL¨v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33"/>
                <w:tab w:val="right" w:pos="4008"/>
              </w:tabs>
              <w:ind w:right="243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N.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 xml:space="preserve">DÏxc‡Ki †KvlwU‡Z </w:t>
            </w:r>
            <w:r w:rsidRPr="00055B61">
              <w:rPr>
                <w:rFonts w:eastAsia="PMingLiU" w:cs="SabrenaTonnyMJ"/>
                <w:lang w:val="pt-PT" w:eastAsia="en-US"/>
              </w:rPr>
              <w:t>CaF</w:t>
            </w:r>
            <w:r w:rsidRPr="00055B61">
              <w:rPr>
                <w:rFonts w:eastAsia="PMingLiU" w:cs="SabrenaTonnyMJ"/>
                <w:vertAlign w:val="subscript"/>
                <w:lang w:val="pt-PT" w:eastAsia="en-US"/>
              </w:rPr>
              <w:t>2</w:t>
            </w:r>
            <w:r w:rsidRPr="00055B61">
              <w:rPr>
                <w:rFonts w:eastAsia="PMingLiU" w:cs="SabrenaTonnyMJ"/>
                <w:lang w:val="pt-PT" w:eastAsia="en-US"/>
              </w:rPr>
              <w:t xml:space="preserve"> 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Gi cwie‡Z© Zwor we‡køl¨ wnmv‡e eªvBb Ges A¨v‡bvW gviKvix n‡j A¨v‡bvW I K¨v‡_v‡W msNwUZ wewµqv¸‡jv Av‡jvPbv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after="60"/>
        <w:jc w:val="center"/>
        <w:rPr>
          <w:rFonts w:ascii="KongshoMJ" w:eastAsia="PMingLiU" w:hAnsi="KongshoMJ" w:cs="KalindiMJ"/>
          <w:b/>
          <w:color w:val="999999"/>
          <w:lang w:val="pt-PT"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val="pt-PT" w:eastAsia="en-US"/>
        </w:rPr>
        <w:t xml:space="preserve">  5bs cª‡kœi mgvavb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tabs>
          <w:tab w:val="right" w:pos="4572"/>
        </w:tabs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K</w:t>
      </w:r>
      <w:r w:rsidRPr="00055B61">
        <w:rPr>
          <w:rFonts w:ascii="Symbol" w:eastAsia="PMingLiU" w:hAnsi="Symbol" w:cs="SabrenaTonnyMJ"/>
          <w:lang w:eastAsia="en-US"/>
        </w:rPr>
        <w:t>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Zwor we‡køl‡Yi mvnv‡h¨ †Kv‡bv avZzi Dci Ab¨ avZzi cÖ‡jc †`Iqvi cÖwµqv‡K B‡jK‡Uªv‡cøwUs </w:t>
      </w:r>
      <w:r w:rsidRPr="00055B61">
        <w:rPr>
          <w:lang w:val="pt-PT" w:eastAsia="en-US"/>
        </w:rPr>
        <w:t xml:space="preserve">(electroplating) </w:t>
      </w:r>
      <w:r w:rsidRPr="00055B61">
        <w:rPr>
          <w:rFonts w:ascii="SabrenaTonnyMJ" w:hAnsi="SabrenaTonnyMJ" w:cs="SabrenaTonnyMJ"/>
          <w:lang w:val="pt-PT" w:eastAsia="en-US"/>
        </w:rPr>
        <w:t>ejv nq|</w:t>
      </w:r>
    </w:p>
    <w:p w:rsidR="00AF61A6" w:rsidRPr="00055B61" w:rsidRDefault="00AF61A6" w:rsidP="00AF61A6">
      <w:pPr>
        <w:tabs>
          <w:tab w:val="right" w:pos="4572"/>
        </w:tabs>
        <w:spacing w:before="100"/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rFonts w:ascii="SabrenaTonnyMJ" w:hAnsi="SabrenaTonnyMJ" w:cs="SabrenaTonnyMJ"/>
          <w:lang w:val="pt-PT" w:eastAsia="en-US"/>
        </w:rPr>
        <w:t>L.</w:t>
      </w:r>
      <w:r w:rsidRPr="00055B61">
        <w:rPr>
          <w:rFonts w:ascii="SabrenaTonnyMJ" w:hAnsi="SabrenaTonnyMJ" w:cs="SabrenaTonnyMJ"/>
          <w:lang w:val="pt-PT" w:eastAsia="en-US"/>
        </w:rPr>
        <w:tab/>
        <w:t>avZe cwievnx‡Z gy³ B‡jKUª‡bi Dcw¯’wZi Kvi‡Y G‡`i‡K B‡jKUªbxq cwievnx ejv nq|</w:t>
      </w:r>
    </w:p>
    <w:p w:rsidR="00AF61A6" w:rsidRPr="00055B61" w:rsidRDefault="00AF61A6" w:rsidP="00AF61A6">
      <w:pPr>
        <w:tabs>
          <w:tab w:val="right" w:pos="4572"/>
        </w:tabs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rFonts w:ascii="SabrenaTonnyMJ" w:hAnsi="SabrenaTonnyMJ" w:cs="SabrenaTonnyMJ"/>
          <w:lang w:val="pt-PT" w:eastAsia="en-US"/>
        </w:rPr>
        <w:tab/>
        <w:t>mvaviYZ †hmKj cwievnx B‡jKUªb cÖev‡ni gva¨‡g we`y¨r  cÖevwnZ K‡i Zv‡`i‡K B‡jKUªbxq cwievnx e‡j| mKj avZz‡ZB ch©vß cwigv‡Y gy³ B‡jKUªb Dcw¯’Z _v‡K| GRb¨, avZe cwievnx‡K B‡jKUªbxq cwievnx e‡j|</w:t>
      </w:r>
    </w:p>
    <w:p w:rsidR="00AF61A6" w:rsidRPr="00055B61" w:rsidRDefault="00AF61A6" w:rsidP="00AF61A6">
      <w:pPr>
        <w:tabs>
          <w:tab w:val="right" w:pos="4572"/>
        </w:tabs>
        <w:spacing w:before="100"/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rFonts w:ascii="SabrenaTonnyMJ" w:hAnsi="SabrenaTonnyMJ" w:cs="SabrenaTonnyMJ"/>
          <w:lang w:val="pt-PT" w:eastAsia="en-US"/>
        </w:rPr>
        <w:t>M.</w:t>
      </w:r>
      <w:r w:rsidRPr="00055B61">
        <w:rPr>
          <w:rFonts w:ascii="SabrenaTonnyMJ" w:hAnsi="SabrenaTonnyMJ" w:cs="SabrenaTonnyMJ"/>
          <w:lang w:val="pt-PT" w:eastAsia="en-US"/>
        </w:rPr>
        <w:tab/>
        <w:t>Dc‡ii †KvlwU GKwU Zwor we‡køl¨ †Kvl| G‡Z msNwUZ wewµqv wb‡P e¨vL¨v Kiv n‡jv</w:t>
      </w:r>
      <w:r w:rsidRPr="00055B61">
        <w:rPr>
          <w:rFonts w:ascii="SabrenaTonnyMJ" w:hAnsi="SabrenaTonnyMJ" w:cs="SabrenaTonnyMJ"/>
          <w:lang w:eastAsia="en-US"/>
        </w:rPr>
        <w:sym w:font="Symbol" w:char="F02D"/>
      </w:r>
    </w:p>
    <w:p w:rsidR="00AF61A6" w:rsidRPr="00055B61" w:rsidRDefault="00AF61A6" w:rsidP="00AF61A6">
      <w:pPr>
        <w:tabs>
          <w:tab w:val="right" w:pos="4572"/>
        </w:tabs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rFonts w:ascii="SabrenaTonnyMJ" w:hAnsi="SabrenaTonnyMJ" w:cs="SabrenaTonnyMJ"/>
          <w:lang w:val="pt-PT" w:eastAsia="en-US"/>
        </w:rPr>
        <w:tab/>
        <w:t xml:space="preserve">wP‡Îi †Kv‡l weMwjZ </w:t>
      </w:r>
      <w:r w:rsidRPr="00055B61">
        <w:rPr>
          <w:lang w:val="pt-PT" w:eastAsia="en-US"/>
        </w:rPr>
        <w:t>CaF</w:t>
      </w:r>
      <w:r w:rsidRPr="00055B61">
        <w:rPr>
          <w:vertAlign w:val="subscript"/>
          <w:lang w:val="pt-PT" w:eastAsia="en-US"/>
        </w:rPr>
        <w:t>2</w:t>
      </w:r>
      <w:r w:rsidRPr="00055B61">
        <w:rPr>
          <w:lang w:val="pt-PT" w:eastAsia="en-US"/>
        </w:rPr>
        <w:t xml:space="preserve"> </w:t>
      </w:r>
      <w:r w:rsidRPr="00055B61">
        <w:rPr>
          <w:rFonts w:ascii="SabrenaTonnyMJ" w:hAnsi="SabrenaTonnyMJ" w:cs="SabrenaTonnyMJ"/>
          <w:lang w:val="pt-PT" w:eastAsia="en-US"/>
        </w:rPr>
        <w:t xml:space="preserve">AvqwbZ Ae¯’vq Av‡Q Ges Zwor cwien‡b mÿg| KviY </w:t>
      </w:r>
      <w:r w:rsidRPr="00055B61">
        <w:rPr>
          <w:lang w:val="pt-PT" w:eastAsia="en-US"/>
        </w:rPr>
        <w:t>CaF</w:t>
      </w:r>
      <w:r w:rsidRPr="00055B61">
        <w:rPr>
          <w:vertAlign w:val="subscript"/>
          <w:lang w:val="pt-PT" w:eastAsia="en-US"/>
        </w:rPr>
        <w:t>2</w:t>
      </w:r>
      <w:r w:rsidRPr="00055B61">
        <w:rPr>
          <w:lang w:val="pt-PT" w:eastAsia="en-US"/>
        </w:rPr>
        <w:t xml:space="preserve"> </w:t>
      </w:r>
      <w:r w:rsidRPr="00055B61">
        <w:rPr>
          <w:rFonts w:ascii="SabrenaTonnyMJ" w:hAnsi="SabrenaTonnyMJ" w:cs="SabrenaTonnyMJ"/>
          <w:lang w:val="pt-PT" w:eastAsia="en-US"/>
        </w:rPr>
        <w:t xml:space="preserve">GKwU AvqwbK †hŠM| weMwjZ Ae¯’vq </w:t>
      </w:r>
      <w:r w:rsidRPr="00055B61">
        <w:rPr>
          <w:lang w:val="pt-PT" w:eastAsia="en-US"/>
        </w:rPr>
        <w:t>CaF</w:t>
      </w:r>
      <w:r w:rsidRPr="00055B61">
        <w:rPr>
          <w:vertAlign w:val="subscript"/>
          <w:lang w:val="pt-PT" w:eastAsia="en-US"/>
        </w:rPr>
        <w:t>2</w:t>
      </w:r>
      <w:r w:rsidRPr="00055B61">
        <w:rPr>
          <w:rFonts w:ascii="SabrenaTonnyMJ" w:hAnsi="SabrenaTonnyMJ" w:cs="SabrenaTonnyMJ"/>
          <w:lang w:val="pt-PT" w:eastAsia="en-US"/>
        </w:rPr>
        <w:t xml:space="preserve">, </w:t>
      </w:r>
      <w:r w:rsidRPr="00055B61">
        <w:rPr>
          <w:lang w:val="pt-PT" w:eastAsia="en-US"/>
        </w:rPr>
        <w:t>Ca</w:t>
      </w:r>
      <w:r w:rsidRPr="00055B61">
        <w:rPr>
          <w:vertAlign w:val="superscript"/>
          <w:lang w:val="pt-PT" w:eastAsia="en-US"/>
        </w:rPr>
        <w:t>2+</w:t>
      </w:r>
      <w:r w:rsidRPr="00055B61">
        <w:rPr>
          <w:lang w:val="pt-PT" w:eastAsia="en-US"/>
        </w:rPr>
        <w:t xml:space="preserve"> </w:t>
      </w:r>
      <w:r w:rsidRPr="00055B61">
        <w:rPr>
          <w:rFonts w:ascii="SabrenaTonnyMJ" w:hAnsi="SabrenaTonnyMJ" w:cs="SabrenaTonnyMJ"/>
          <w:lang w:val="pt-PT" w:eastAsia="en-US"/>
        </w:rPr>
        <w:t xml:space="preserve">I </w:t>
      </w:r>
      <w:r w:rsidRPr="00055B61">
        <w:rPr>
          <w:lang w:val="pt-PT" w:eastAsia="en-US"/>
        </w:rPr>
        <w:t>F</w:t>
      </w:r>
      <w:r w:rsidRPr="00055B61">
        <w:rPr>
          <w:vertAlign w:val="superscript"/>
          <w:lang w:eastAsia="en-US"/>
        </w:rPr>
        <w:sym w:font="Symbol" w:char="F02D"/>
      </w:r>
      <w:r w:rsidRPr="00055B61">
        <w:rPr>
          <w:lang w:val="pt-PT" w:eastAsia="en-US"/>
        </w:rPr>
        <w:t xml:space="preserve"> </w:t>
      </w:r>
      <w:r w:rsidRPr="00055B61">
        <w:rPr>
          <w:rFonts w:ascii="SabrenaTonnyMJ" w:hAnsi="SabrenaTonnyMJ" w:cs="SabrenaTonnyMJ"/>
          <w:lang w:val="pt-PT" w:eastAsia="en-US"/>
        </w:rPr>
        <w:t>Avqb Drcbœ K‡i hv wbgœiƒ‡c †`Lv‡bv hvq|</w:t>
      </w:r>
    </w:p>
    <w:p w:rsidR="00AF61A6" w:rsidRPr="00055B61" w:rsidRDefault="00AF61A6" w:rsidP="00AF61A6">
      <w:pPr>
        <w:tabs>
          <w:tab w:val="right" w:pos="4572"/>
        </w:tabs>
        <w:jc w:val="both"/>
        <w:rPr>
          <w:lang w:val="pt-PT" w:eastAsia="en-US"/>
        </w:rPr>
      </w:pPr>
      <w:r w:rsidRPr="00055B61">
        <w:rPr>
          <w:rFonts w:ascii="SabrenaTonnyMJ" w:hAnsi="SabrenaTonnyMJ" w:cs="SabrenaTonnyMJ"/>
          <w:lang w:val="pt-PT" w:eastAsia="en-US"/>
        </w:rPr>
        <w:tab/>
      </w:r>
      <w:r w:rsidRPr="00055B61">
        <w:rPr>
          <w:lang w:val="pt-PT" w:eastAsia="en-US"/>
        </w:rPr>
        <w:t>CaF</w:t>
      </w:r>
      <w:r w:rsidRPr="00055B61">
        <w:rPr>
          <w:vertAlign w:val="subscript"/>
          <w:lang w:val="pt-PT" w:eastAsia="en-US"/>
        </w:rPr>
        <w:t>2</w:t>
      </w:r>
      <w:r w:rsidRPr="00055B61">
        <w:rPr>
          <w:lang w:val="pt-PT" w:eastAsia="en-US"/>
        </w:rPr>
        <w:t xml:space="preserve"> </w:t>
      </w:r>
      <w:r w:rsidRPr="00055B61">
        <w:rPr>
          <w:rFonts w:eastAsia="PMingLiU" w:cs="SabrenaTonnyMJ"/>
          <w:bCs/>
          <w:spacing w:val="-10"/>
          <w:lang w:val="pt-PT" w:eastAsia="en-US"/>
        </w:rPr>
        <w:fldChar w:fldCharType="begin"/>
      </w:r>
      <w:r w:rsidRPr="00055B61">
        <w:rPr>
          <w:rFonts w:eastAsia="PMingLiU" w:cs="SabrenaTonnyMJ"/>
          <w:bCs/>
          <w:spacing w:val="-10"/>
          <w:lang w:val="pt-PT" w:eastAsia="en-US"/>
        </w:rPr>
        <w:instrText xml:space="preserve"> eq \o(</w:instrText>
      </w:r>
      <w:r w:rsidRPr="00055B61">
        <w:rPr>
          <w:rFonts w:eastAsia="PMingLiU" w:cs="SabrenaTonnyMJ"/>
          <w:bCs/>
          <w:spacing w:val="-10"/>
          <w:lang w:val="pt-PT" w:eastAsia="en-US"/>
        </w:rPr>
        <w:sym w:font="Symbol" w:char="F0BE"/>
      </w:r>
      <w:r w:rsidRPr="00055B61">
        <w:rPr>
          <w:rFonts w:eastAsia="PMingLiU" w:cs="SabrenaTonnyMJ"/>
          <w:bCs/>
          <w:spacing w:val="-10"/>
          <w:lang w:val="pt-PT" w:eastAsia="en-US"/>
        </w:rPr>
        <w:sym w:font="Symbol" w:char="F0AE"/>
      </w:r>
      <w:r w:rsidRPr="00055B61">
        <w:rPr>
          <w:rFonts w:eastAsia="PMingLiU" w:cs="SabrenaTonnyMJ"/>
          <w:bCs/>
          <w:spacing w:val="-10"/>
          <w:lang w:val="pt-PT" w:eastAsia="en-US"/>
        </w:rPr>
        <w:instrText>)</w:instrText>
      </w:r>
      <w:r w:rsidRPr="00055B61">
        <w:rPr>
          <w:rFonts w:eastAsia="PMingLiU" w:cs="SabrenaTonnyMJ"/>
          <w:bCs/>
          <w:spacing w:val="-10"/>
          <w:lang w:val="pt-PT" w:eastAsia="en-US"/>
        </w:rPr>
        <w:fldChar w:fldCharType="end"/>
      </w:r>
      <w:r w:rsidRPr="00055B61">
        <w:rPr>
          <w:rFonts w:eastAsia="PMingLiU" w:cs="SabrenaTonnyMJ"/>
          <w:bCs/>
          <w:spacing w:val="-10"/>
          <w:lang w:val="pt-PT" w:eastAsia="en-US"/>
        </w:rPr>
        <w:t xml:space="preserve">  </w:t>
      </w:r>
      <w:r w:rsidRPr="00055B61">
        <w:rPr>
          <w:lang w:val="pt-PT" w:eastAsia="en-US"/>
        </w:rPr>
        <w:t>Ca</w:t>
      </w:r>
      <w:r w:rsidRPr="00055B61">
        <w:rPr>
          <w:vertAlign w:val="superscript"/>
          <w:lang w:val="pt-PT" w:eastAsia="en-US"/>
        </w:rPr>
        <w:t>2+</w:t>
      </w:r>
      <w:r w:rsidRPr="00055B61">
        <w:rPr>
          <w:lang w:val="pt-PT" w:eastAsia="en-US"/>
        </w:rPr>
        <w:t>(aq) + 2F</w:t>
      </w:r>
      <w:r w:rsidRPr="00055B61">
        <w:rPr>
          <w:vertAlign w:val="superscript"/>
          <w:lang w:eastAsia="en-US"/>
        </w:rPr>
        <w:sym w:font="Symbol" w:char="F02D"/>
      </w:r>
      <w:r w:rsidRPr="00055B61">
        <w:rPr>
          <w:lang w:val="pt-PT" w:eastAsia="en-US"/>
        </w:rPr>
        <w:t>(aq)</w:t>
      </w:r>
    </w:p>
    <w:p w:rsidR="00AF61A6" w:rsidRPr="00055B61" w:rsidRDefault="00AF61A6" w:rsidP="00AF61A6">
      <w:pPr>
        <w:tabs>
          <w:tab w:val="right" w:pos="4572"/>
        </w:tabs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lang w:val="pt-PT" w:eastAsia="en-US"/>
        </w:rPr>
        <w:tab/>
      </w:r>
      <w:r w:rsidRPr="00055B61">
        <w:rPr>
          <w:rFonts w:ascii="SabrenaTonnyMJ" w:hAnsi="SabrenaTonnyMJ" w:cs="SabrenaTonnyMJ"/>
          <w:lang w:val="pt-PT" w:eastAsia="en-US"/>
        </w:rPr>
        <w:t xml:space="preserve">A¨v‡bvW I K¨v‡_v‡Wi mv‡_ e¨vUvwii `yB cÖvšÍ mshy³ Kiv n‡j A¨v‡bv‡W RviY msNwUZ nq Ges †d¬vivBW Avqb B‡jKUªb Z¨vM K‡i †d¬vwib </w:t>
      </w:r>
      <w:r w:rsidRPr="00055B61">
        <w:rPr>
          <w:lang w:val="pt-PT" w:eastAsia="en-US"/>
        </w:rPr>
        <w:t xml:space="preserve">(F) </w:t>
      </w:r>
      <w:r w:rsidRPr="00055B61">
        <w:rPr>
          <w:rFonts w:ascii="SabrenaTonnyMJ" w:hAnsi="SabrenaTonnyMJ" w:cs="SabrenaTonnyMJ"/>
          <w:lang w:val="pt-PT" w:eastAsia="en-US"/>
        </w:rPr>
        <w:t>cigvYy‡Z cwiYZ nq| Giƒc `ywU †d¬vwib cigvYy G‡K Ac‡ii mv‡_ hy³ n‡q †d¬vwib M¨vm Drcbœ nq|</w:t>
      </w:r>
    </w:p>
    <w:p w:rsidR="00AF61A6" w:rsidRPr="00055B61" w:rsidRDefault="00AF61A6" w:rsidP="00AF61A6">
      <w:pPr>
        <w:tabs>
          <w:tab w:val="right" w:pos="4572"/>
        </w:tabs>
        <w:jc w:val="both"/>
        <w:rPr>
          <w:rFonts w:ascii="SabrenaTonnyMJ" w:hAnsi="SabrenaTonnyMJ" w:cs="SabrenaTonnyMJ"/>
          <w:b/>
          <w:lang w:val="pt-PT" w:eastAsia="en-US"/>
        </w:rPr>
      </w:pPr>
      <w:r w:rsidRPr="00055B61">
        <w:rPr>
          <w:rFonts w:ascii="SabrenaTonnyMJ" w:hAnsi="SabrenaTonnyMJ" w:cs="SabrenaTonnyMJ"/>
          <w:lang w:val="pt-PT" w:eastAsia="en-US"/>
        </w:rPr>
        <w:tab/>
      </w:r>
      <w:r w:rsidRPr="00055B61">
        <w:rPr>
          <w:rFonts w:ascii="SabrenaTonnyMJ" w:hAnsi="SabrenaTonnyMJ" w:cs="SabrenaTonnyMJ"/>
          <w:b/>
          <w:lang w:val="pt-PT" w:eastAsia="en-US"/>
        </w:rPr>
        <w:t xml:space="preserve">A¨v‡bvW wewµqv : </w:t>
      </w:r>
    </w:p>
    <w:p w:rsidR="00AF61A6" w:rsidRPr="00055B61" w:rsidRDefault="00AF61A6" w:rsidP="00AF61A6">
      <w:pPr>
        <w:tabs>
          <w:tab w:val="right" w:pos="4572"/>
        </w:tabs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rFonts w:ascii="SabrenaTonnyMJ" w:hAnsi="SabrenaTonnyMJ" w:cs="SabrenaTonnyMJ"/>
          <w:lang w:val="pt-PT" w:eastAsia="en-US"/>
        </w:rPr>
        <w:tab/>
      </w:r>
      <w:r w:rsidRPr="00055B61">
        <w:rPr>
          <w:lang w:val="pt-PT" w:eastAsia="en-US"/>
        </w:rPr>
        <w:t>2F</w:t>
      </w:r>
      <w:r w:rsidRPr="00055B61">
        <w:rPr>
          <w:vertAlign w:val="superscript"/>
          <w:lang w:eastAsia="en-US"/>
        </w:rPr>
        <w:sym w:font="Symbol" w:char="F02D"/>
      </w:r>
      <w:r w:rsidRPr="00055B61">
        <w:rPr>
          <w:lang w:val="pt-PT" w:eastAsia="en-US"/>
        </w:rPr>
        <w:t xml:space="preserve">(aq) </w:t>
      </w:r>
      <w:r w:rsidRPr="00055B61">
        <w:rPr>
          <w:lang w:eastAsia="en-US"/>
        </w:rPr>
        <w:sym w:font="Symbol" w:char="F02D"/>
      </w:r>
      <w:r w:rsidRPr="00055B61">
        <w:rPr>
          <w:lang w:val="pt-PT" w:eastAsia="en-US"/>
        </w:rPr>
        <w:t xml:space="preserve"> 2e</w:t>
      </w:r>
      <w:r w:rsidRPr="00055B61">
        <w:rPr>
          <w:vertAlign w:val="superscript"/>
          <w:lang w:eastAsia="en-US"/>
        </w:rPr>
        <w:sym w:font="Symbol" w:char="F02D"/>
      </w:r>
      <w:r w:rsidRPr="00055B61">
        <w:rPr>
          <w:lang w:val="pt-PT" w:eastAsia="en-US"/>
        </w:rPr>
        <w:t xml:space="preserve"> </w:t>
      </w:r>
      <w:r w:rsidRPr="00055B61">
        <w:rPr>
          <w:rFonts w:eastAsia="PMingLiU" w:cs="SabrenaTonnyMJ"/>
          <w:bCs/>
          <w:spacing w:val="-10"/>
          <w:lang w:val="pt-PT" w:eastAsia="en-US"/>
        </w:rPr>
        <w:fldChar w:fldCharType="begin"/>
      </w:r>
      <w:r w:rsidRPr="00055B61">
        <w:rPr>
          <w:rFonts w:eastAsia="PMingLiU" w:cs="SabrenaTonnyMJ"/>
          <w:bCs/>
          <w:spacing w:val="-10"/>
          <w:lang w:val="pt-PT" w:eastAsia="en-US"/>
        </w:rPr>
        <w:instrText xml:space="preserve"> eq \o(</w:instrText>
      </w:r>
      <w:r w:rsidRPr="00055B61">
        <w:rPr>
          <w:rFonts w:eastAsia="PMingLiU" w:cs="SabrenaTonnyMJ"/>
          <w:bCs/>
          <w:spacing w:val="-10"/>
          <w:lang w:val="pt-PT" w:eastAsia="en-US"/>
        </w:rPr>
        <w:sym w:font="Symbol" w:char="F0BE"/>
      </w:r>
      <w:r w:rsidRPr="00055B61">
        <w:rPr>
          <w:rFonts w:eastAsia="PMingLiU" w:cs="SabrenaTonnyMJ"/>
          <w:bCs/>
          <w:spacing w:val="-10"/>
          <w:lang w:val="pt-PT" w:eastAsia="en-US"/>
        </w:rPr>
        <w:sym w:font="Symbol" w:char="F0AE"/>
      </w:r>
      <w:r w:rsidRPr="00055B61">
        <w:rPr>
          <w:rFonts w:eastAsia="PMingLiU" w:cs="SabrenaTonnyMJ"/>
          <w:bCs/>
          <w:spacing w:val="-10"/>
          <w:lang w:val="pt-PT" w:eastAsia="en-US"/>
        </w:rPr>
        <w:instrText>)</w:instrText>
      </w:r>
      <w:r w:rsidRPr="00055B61">
        <w:rPr>
          <w:rFonts w:eastAsia="PMingLiU" w:cs="SabrenaTonnyMJ"/>
          <w:bCs/>
          <w:spacing w:val="-10"/>
          <w:lang w:val="pt-PT" w:eastAsia="en-US"/>
        </w:rPr>
        <w:fldChar w:fldCharType="end"/>
      </w:r>
      <w:r w:rsidRPr="00055B61">
        <w:rPr>
          <w:rFonts w:eastAsia="PMingLiU" w:cs="SabrenaTonnyMJ"/>
          <w:bCs/>
          <w:spacing w:val="-10"/>
          <w:lang w:val="pt-PT" w:eastAsia="en-US"/>
        </w:rPr>
        <w:t xml:space="preserve">  </w:t>
      </w:r>
      <w:r w:rsidRPr="00055B61">
        <w:rPr>
          <w:lang w:val="pt-PT" w:eastAsia="en-US"/>
        </w:rPr>
        <w:t>2F</w:t>
      </w:r>
      <w:r w:rsidRPr="00055B61">
        <w:rPr>
          <w:rFonts w:ascii="SabrenaTonnyMJ" w:hAnsi="SabrenaTonnyMJ" w:cs="SabrenaTonnyMJ"/>
          <w:lang w:val="pt-PT" w:eastAsia="en-US"/>
        </w:rPr>
        <w:t>(RviY)</w:t>
      </w:r>
    </w:p>
    <w:p w:rsidR="00AF61A6" w:rsidRPr="00055B61" w:rsidRDefault="00AF61A6" w:rsidP="00AF61A6">
      <w:pPr>
        <w:tabs>
          <w:tab w:val="right" w:pos="4572"/>
        </w:tabs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rFonts w:ascii="SabrenaTonnyMJ" w:hAnsi="SabrenaTonnyMJ" w:cs="SabrenaTonnyMJ"/>
          <w:lang w:val="pt-PT" w:eastAsia="en-US"/>
        </w:rPr>
        <w:tab/>
      </w:r>
      <w:r w:rsidRPr="00055B61">
        <w:rPr>
          <w:lang w:val="pt-PT" w:eastAsia="en-US"/>
        </w:rPr>
        <w:t xml:space="preserve">2F </w:t>
      </w:r>
      <w:r w:rsidRPr="00055B61">
        <w:rPr>
          <w:rFonts w:eastAsia="PMingLiU" w:cs="SabrenaTonnyMJ"/>
          <w:bCs/>
          <w:spacing w:val="-10"/>
          <w:lang w:val="pt-PT" w:eastAsia="en-US"/>
        </w:rPr>
        <w:fldChar w:fldCharType="begin"/>
      </w:r>
      <w:r w:rsidRPr="00055B61">
        <w:rPr>
          <w:rFonts w:eastAsia="PMingLiU" w:cs="SabrenaTonnyMJ"/>
          <w:bCs/>
          <w:spacing w:val="-10"/>
          <w:lang w:val="pt-PT" w:eastAsia="en-US"/>
        </w:rPr>
        <w:instrText xml:space="preserve"> eq \o(</w:instrText>
      </w:r>
      <w:r w:rsidRPr="00055B61">
        <w:rPr>
          <w:rFonts w:eastAsia="PMingLiU" w:cs="SabrenaTonnyMJ"/>
          <w:bCs/>
          <w:spacing w:val="-10"/>
          <w:lang w:val="pt-PT" w:eastAsia="en-US"/>
        </w:rPr>
        <w:sym w:font="Symbol" w:char="F0BE"/>
      </w:r>
      <w:r w:rsidRPr="00055B61">
        <w:rPr>
          <w:rFonts w:eastAsia="PMingLiU" w:cs="SabrenaTonnyMJ"/>
          <w:bCs/>
          <w:spacing w:val="-10"/>
          <w:lang w:val="pt-PT" w:eastAsia="en-US"/>
        </w:rPr>
        <w:sym w:font="Symbol" w:char="F0AE"/>
      </w:r>
      <w:r w:rsidRPr="00055B61">
        <w:rPr>
          <w:rFonts w:eastAsia="PMingLiU" w:cs="SabrenaTonnyMJ"/>
          <w:bCs/>
          <w:spacing w:val="-10"/>
          <w:lang w:val="pt-PT" w:eastAsia="en-US"/>
        </w:rPr>
        <w:instrText>)</w:instrText>
      </w:r>
      <w:r w:rsidRPr="00055B61">
        <w:rPr>
          <w:rFonts w:eastAsia="PMingLiU" w:cs="SabrenaTonnyMJ"/>
          <w:bCs/>
          <w:spacing w:val="-10"/>
          <w:lang w:val="pt-PT" w:eastAsia="en-US"/>
        </w:rPr>
        <w:fldChar w:fldCharType="end"/>
      </w:r>
      <w:r w:rsidRPr="00055B61">
        <w:rPr>
          <w:rFonts w:eastAsia="PMingLiU" w:cs="SabrenaTonnyMJ"/>
          <w:bCs/>
          <w:spacing w:val="-10"/>
          <w:lang w:val="pt-PT" w:eastAsia="en-US"/>
        </w:rPr>
        <w:t xml:space="preserve">  </w:t>
      </w:r>
      <w:r w:rsidRPr="00055B61">
        <w:rPr>
          <w:lang w:val="pt-PT" w:eastAsia="en-US"/>
        </w:rPr>
        <w:t>F</w:t>
      </w:r>
      <w:r w:rsidRPr="00055B61">
        <w:rPr>
          <w:vertAlign w:val="subscript"/>
          <w:lang w:val="pt-PT" w:eastAsia="en-US"/>
        </w:rPr>
        <w:t>2(aq)</w:t>
      </w:r>
    </w:p>
    <w:p w:rsidR="00AF61A6" w:rsidRPr="00055B61" w:rsidRDefault="00AF61A6" w:rsidP="00AF61A6">
      <w:pPr>
        <w:tabs>
          <w:tab w:val="right" w:pos="4572"/>
        </w:tabs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rFonts w:ascii="SabrenaTonnyMJ" w:hAnsi="SabrenaTonnyMJ" w:cs="SabrenaTonnyMJ"/>
          <w:lang w:val="pt-PT" w:eastAsia="en-US"/>
        </w:rPr>
        <w:tab/>
        <w:t>A¨v‡bv‡W `vb Kiv B‡jKUªb¸‡jv K¨v‡_v‡W hvq Ges K¨vjwmqvg Avqb‡K weRvwiZ K‡i K¨vjwmqvg avZz Drcbœ K‡i|</w:t>
      </w:r>
    </w:p>
    <w:p w:rsidR="00AF61A6" w:rsidRPr="00055B61" w:rsidRDefault="00AF61A6" w:rsidP="00AF61A6">
      <w:pPr>
        <w:tabs>
          <w:tab w:val="right" w:pos="4572"/>
        </w:tabs>
        <w:jc w:val="both"/>
        <w:rPr>
          <w:lang w:val="pt-PT" w:eastAsia="en-US"/>
        </w:rPr>
      </w:pPr>
      <w:r w:rsidRPr="00055B61">
        <w:rPr>
          <w:rFonts w:ascii="SabrenaTonnyMJ" w:hAnsi="SabrenaTonnyMJ" w:cs="SabrenaTonnyMJ"/>
          <w:lang w:val="pt-PT" w:eastAsia="en-US"/>
        </w:rPr>
        <w:lastRenderedPageBreak/>
        <w:tab/>
      </w:r>
      <w:r w:rsidRPr="00055B61">
        <w:rPr>
          <w:rFonts w:ascii="SabrenaTonnyMJ" w:hAnsi="SabrenaTonnyMJ" w:cs="SabrenaTonnyMJ"/>
          <w:b/>
          <w:lang w:val="pt-PT" w:eastAsia="en-US"/>
        </w:rPr>
        <w:t>K¨v‡_v‡W wewµqv :</w:t>
      </w:r>
      <w:r w:rsidRPr="00055B61">
        <w:rPr>
          <w:rFonts w:ascii="SabrenaTonnyMJ" w:hAnsi="SabrenaTonnyMJ" w:cs="SabrenaTonnyMJ"/>
          <w:lang w:val="pt-PT" w:eastAsia="en-US"/>
        </w:rPr>
        <w:t xml:space="preserve"> </w:t>
      </w:r>
      <w:r w:rsidRPr="00055B61">
        <w:rPr>
          <w:lang w:val="pt-PT" w:eastAsia="en-US"/>
        </w:rPr>
        <w:t>Ca</w:t>
      </w:r>
      <w:r w:rsidRPr="00055B61">
        <w:rPr>
          <w:vertAlign w:val="superscript"/>
          <w:lang w:val="pt-PT" w:eastAsia="en-US"/>
        </w:rPr>
        <w:t>2+</w:t>
      </w:r>
      <w:r w:rsidRPr="00055B61">
        <w:rPr>
          <w:lang w:val="pt-PT" w:eastAsia="en-US"/>
        </w:rPr>
        <w:t xml:space="preserve"> + 2e</w:t>
      </w:r>
      <w:r w:rsidRPr="00055B61">
        <w:rPr>
          <w:vertAlign w:val="superscript"/>
          <w:lang w:eastAsia="en-US"/>
        </w:rPr>
        <w:sym w:font="Symbol" w:char="F02D"/>
      </w:r>
      <w:r w:rsidRPr="00055B61">
        <w:rPr>
          <w:lang w:val="pt-PT" w:eastAsia="en-US"/>
        </w:rPr>
        <w:t xml:space="preserve"> </w:t>
      </w:r>
      <w:r w:rsidRPr="00055B61">
        <w:rPr>
          <w:rFonts w:eastAsia="PMingLiU" w:cs="SabrenaTonnyMJ"/>
          <w:bCs/>
          <w:spacing w:val="-10"/>
          <w:lang w:val="pt-PT" w:eastAsia="en-US"/>
        </w:rPr>
        <w:fldChar w:fldCharType="begin"/>
      </w:r>
      <w:r w:rsidRPr="00055B61">
        <w:rPr>
          <w:rFonts w:eastAsia="PMingLiU" w:cs="SabrenaTonnyMJ"/>
          <w:bCs/>
          <w:spacing w:val="-10"/>
          <w:lang w:val="pt-PT" w:eastAsia="en-US"/>
        </w:rPr>
        <w:instrText xml:space="preserve"> eq \o(</w:instrText>
      </w:r>
      <w:r w:rsidRPr="00055B61">
        <w:rPr>
          <w:rFonts w:eastAsia="PMingLiU" w:cs="SabrenaTonnyMJ"/>
          <w:bCs/>
          <w:spacing w:val="-10"/>
          <w:lang w:val="pt-PT" w:eastAsia="en-US"/>
        </w:rPr>
        <w:sym w:font="Symbol" w:char="F0BE"/>
      </w:r>
      <w:r w:rsidRPr="00055B61">
        <w:rPr>
          <w:rFonts w:eastAsia="PMingLiU" w:cs="SabrenaTonnyMJ"/>
          <w:bCs/>
          <w:spacing w:val="-10"/>
          <w:lang w:val="pt-PT" w:eastAsia="en-US"/>
        </w:rPr>
        <w:sym w:font="Symbol" w:char="F0AE"/>
      </w:r>
      <w:r w:rsidRPr="00055B61">
        <w:rPr>
          <w:rFonts w:eastAsia="PMingLiU" w:cs="SabrenaTonnyMJ"/>
          <w:bCs/>
          <w:spacing w:val="-10"/>
          <w:lang w:val="pt-PT" w:eastAsia="en-US"/>
        </w:rPr>
        <w:instrText>)</w:instrText>
      </w:r>
      <w:r w:rsidRPr="00055B61">
        <w:rPr>
          <w:rFonts w:eastAsia="PMingLiU" w:cs="SabrenaTonnyMJ"/>
          <w:bCs/>
          <w:spacing w:val="-10"/>
          <w:lang w:val="pt-PT" w:eastAsia="en-US"/>
        </w:rPr>
        <w:fldChar w:fldCharType="end"/>
      </w:r>
      <w:r w:rsidRPr="00055B61">
        <w:rPr>
          <w:rFonts w:eastAsia="PMingLiU" w:cs="SabrenaTonnyMJ"/>
          <w:bCs/>
          <w:spacing w:val="-10"/>
          <w:lang w:val="pt-PT" w:eastAsia="en-US"/>
        </w:rPr>
        <w:t xml:space="preserve">  </w:t>
      </w:r>
      <w:r w:rsidRPr="00055B61">
        <w:rPr>
          <w:lang w:val="pt-PT" w:eastAsia="en-US"/>
        </w:rPr>
        <w:t xml:space="preserve">Ca </w:t>
      </w:r>
      <w:r w:rsidRPr="00055B61">
        <w:rPr>
          <w:rFonts w:ascii="SabrenaTonnyMJ" w:hAnsi="SabrenaTonnyMJ" w:cs="SabrenaTonnyMJ"/>
          <w:lang w:val="pt-PT" w:eastAsia="en-US"/>
        </w:rPr>
        <w:t>(weRviY)</w:t>
      </w:r>
    </w:p>
    <w:p w:rsidR="00AF61A6" w:rsidRPr="00055B61" w:rsidRDefault="00AF61A6" w:rsidP="00AF61A6">
      <w:pPr>
        <w:tabs>
          <w:tab w:val="right" w:pos="4572"/>
        </w:tabs>
        <w:spacing w:before="100"/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rFonts w:ascii="SabrenaTonnyMJ" w:hAnsi="SabrenaTonnyMJ" w:cs="SabrenaTonnyMJ"/>
          <w:lang w:val="pt-PT" w:eastAsia="en-US"/>
        </w:rPr>
        <w:t>N.</w:t>
      </w:r>
      <w:r w:rsidRPr="00055B61">
        <w:rPr>
          <w:rFonts w:ascii="SabrenaTonnyMJ" w:hAnsi="SabrenaTonnyMJ" w:cs="SabrenaTonnyMJ"/>
          <w:lang w:val="pt-PT" w:eastAsia="en-US"/>
        </w:rPr>
        <w:tab/>
        <w:t xml:space="preserve">DÏxc‡Ki †KvlwU‡Z </w:t>
      </w:r>
      <w:r w:rsidRPr="00055B61">
        <w:rPr>
          <w:lang w:val="pt-PT" w:eastAsia="en-US"/>
        </w:rPr>
        <w:t>CaF</w:t>
      </w:r>
      <w:r w:rsidRPr="00055B61">
        <w:rPr>
          <w:vertAlign w:val="subscript"/>
          <w:lang w:val="pt-PT" w:eastAsia="en-US"/>
        </w:rPr>
        <w:t>2</w:t>
      </w:r>
      <w:r w:rsidRPr="00055B61">
        <w:rPr>
          <w:lang w:val="pt-PT" w:eastAsia="en-US"/>
        </w:rPr>
        <w:t xml:space="preserve"> </w:t>
      </w:r>
      <w:r w:rsidRPr="00055B61">
        <w:rPr>
          <w:rFonts w:ascii="SabrenaTonnyMJ" w:hAnsi="SabrenaTonnyMJ" w:cs="SabrenaTonnyMJ"/>
          <w:lang w:val="pt-PT" w:eastAsia="en-US"/>
        </w:rPr>
        <w:t>Gi cwie‡Z© eªvBb `ªeY e¨envi Kiv n‡j Zworwe‡køl‡Y ZworØv‡i Kx c`v_© Drcbœ n‡e Zv wbf©i K‡i ZworØv‡ii cÖK…wZ Ges `ªe‡Yi NbgvÎvi Dci|</w:t>
      </w:r>
    </w:p>
    <w:p w:rsidR="00AF61A6" w:rsidRPr="00055B61" w:rsidRDefault="00AF61A6" w:rsidP="00AF61A6">
      <w:pPr>
        <w:tabs>
          <w:tab w:val="right" w:pos="4572"/>
        </w:tabs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rFonts w:ascii="SabrenaTonnyMJ" w:hAnsi="SabrenaTonnyMJ" w:cs="SabrenaTonnyMJ"/>
          <w:lang w:val="pt-PT" w:eastAsia="en-US"/>
        </w:rPr>
        <w:tab/>
        <w:t xml:space="preserve">Zworwe‡køl¨ wn‡m‡e eªvBb Ges A¨v‡bvW wn‡m‡e gviKvwi e¨eüZ nj we`y¨r cÖev‡ni mgq FYvZ¥K †mvwWqvg I nvB‡Wªv‡Rb Avqb K¨v‡_v‡Wi w`‡K AvK…ó nq| gviKvwi ZworØv‡i nvB‡Wªv‡Rb Avq‡bi Zzjbvq †mvwWqvg Avq‡bi weRvwiZ nIqvi cÖeYZv A‡bK †ewk| ZvB, K¨v‡_v‡W </w:t>
      </w:r>
      <w:r w:rsidRPr="00055B61">
        <w:rPr>
          <w:lang w:val="pt-PT" w:eastAsia="en-US"/>
        </w:rPr>
        <w:t>Na</w:t>
      </w:r>
      <w:r w:rsidRPr="00055B61">
        <w:rPr>
          <w:vertAlign w:val="superscript"/>
          <w:lang w:val="pt-PT" w:eastAsia="en-US"/>
        </w:rPr>
        <w:t>+</w:t>
      </w:r>
      <w:r w:rsidRPr="00055B61">
        <w:rPr>
          <w:lang w:val="pt-PT" w:eastAsia="en-US"/>
        </w:rPr>
        <w:t xml:space="preserve"> </w:t>
      </w:r>
      <w:r w:rsidRPr="00055B61">
        <w:rPr>
          <w:rFonts w:ascii="SabrenaTonnyMJ" w:hAnsi="SabrenaTonnyMJ" w:cs="SabrenaTonnyMJ"/>
          <w:lang w:val="pt-PT" w:eastAsia="en-US"/>
        </w:rPr>
        <w:t>Avqb weRvwiZ nq Ges Drcv` †mvwWqvg gviKvwi‡Z `ªexf‚Z nq|</w:t>
      </w:r>
    </w:p>
    <w:p w:rsidR="00AF61A6" w:rsidRPr="00055B61" w:rsidRDefault="00AF61A6" w:rsidP="00AF61A6">
      <w:pPr>
        <w:tabs>
          <w:tab w:val="right" w:pos="4572"/>
        </w:tabs>
        <w:jc w:val="both"/>
        <w:rPr>
          <w:lang w:val="pt-PT" w:eastAsia="en-US"/>
        </w:rPr>
      </w:pPr>
      <w:r w:rsidRPr="00055B61">
        <w:rPr>
          <w:rFonts w:ascii="SabrenaTonnyMJ" w:hAnsi="SabrenaTonnyMJ" w:cs="SabrenaTonnyMJ"/>
          <w:lang w:val="pt-PT" w:eastAsia="en-US"/>
        </w:rPr>
        <w:tab/>
      </w:r>
      <w:r w:rsidRPr="00055B61">
        <w:rPr>
          <w:rFonts w:ascii="SabrenaTonnyMJ" w:hAnsi="SabrenaTonnyMJ" w:cs="SabrenaTonnyMJ"/>
          <w:b/>
          <w:lang w:val="pt-PT" w:eastAsia="en-US"/>
        </w:rPr>
        <w:t>K¨v‡_v‡W wewµqv :</w:t>
      </w:r>
      <w:r w:rsidRPr="00055B61">
        <w:rPr>
          <w:rFonts w:ascii="SabrenaTonnyMJ" w:hAnsi="SabrenaTonnyMJ" w:cs="SabrenaTonnyMJ"/>
          <w:lang w:val="pt-PT" w:eastAsia="en-US"/>
        </w:rPr>
        <w:t xml:space="preserve"> </w:t>
      </w:r>
      <w:r w:rsidRPr="00055B61">
        <w:rPr>
          <w:lang w:val="pt-PT" w:eastAsia="en-US"/>
        </w:rPr>
        <w:t>Na</w:t>
      </w:r>
      <w:r w:rsidRPr="00055B61">
        <w:rPr>
          <w:vertAlign w:val="superscript"/>
          <w:lang w:val="pt-PT" w:eastAsia="en-US"/>
        </w:rPr>
        <w:t>+</w:t>
      </w:r>
      <w:r w:rsidRPr="00055B61">
        <w:rPr>
          <w:lang w:val="pt-PT" w:eastAsia="en-US"/>
        </w:rPr>
        <w:t>+e</w:t>
      </w:r>
      <w:r w:rsidRPr="00055B61">
        <w:rPr>
          <w:vertAlign w:val="superscript"/>
          <w:lang w:eastAsia="en-US"/>
        </w:rPr>
        <w:sym w:font="Symbol" w:char="F02D"/>
      </w:r>
      <w:r w:rsidRPr="00055B61">
        <w:rPr>
          <w:lang w:val="pt-PT" w:eastAsia="en-US"/>
        </w:rPr>
        <w:t xml:space="preserve"> </w:t>
      </w:r>
      <w:r w:rsidRPr="00055B61">
        <w:rPr>
          <w:rFonts w:eastAsia="PMingLiU" w:cs="SabrenaTonnyMJ"/>
          <w:bCs/>
          <w:spacing w:val="-10"/>
          <w:lang w:val="pt-PT" w:eastAsia="en-US"/>
        </w:rPr>
        <w:fldChar w:fldCharType="begin"/>
      </w:r>
      <w:r w:rsidRPr="00055B61">
        <w:rPr>
          <w:rFonts w:eastAsia="PMingLiU" w:cs="SabrenaTonnyMJ"/>
          <w:bCs/>
          <w:spacing w:val="-10"/>
          <w:lang w:val="pt-PT" w:eastAsia="en-US"/>
        </w:rPr>
        <w:instrText xml:space="preserve"> eq \o(</w:instrText>
      </w:r>
      <w:r w:rsidRPr="00055B61">
        <w:rPr>
          <w:rFonts w:eastAsia="PMingLiU" w:cs="SabrenaTonnyMJ"/>
          <w:bCs/>
          <w:spacing w:val="-10"/>
          <w:lang w:val="pt-PT" w:eastAsia="en-US"/>
        </w:rPr>
        <w:sym w:font="Symbol" w:char="F0BE"/>
      </w:r>
      <w:r w:rsidRPr="00055B61">
        <w:rPr>
          <w:rFonts w:eastAsia="PMingLiU" w:cs="SabrenaTonnyMJ"/>
          <w:bCs/>
          <w:spacing w:val="-10"/>
          <w:lang w:val="pt-PT" w:eastAsia="en-US"/>
        </w:rPr>
        <w:sym w:font="Symbol" w:char="F0AE"/>
      </w:r>
      <w:r w:rsidRPr="00055B61">
        <w:rPr>
          <w:rFonts w:eastAsia="PMingLiU" w:cs="SabrenaTonnyMJ"/>
          <w:bCs/>
          <w:spacing w:val="-10"/>
          <w:lang w:val="pt-PT" w:eastAsia="en-US"/>
        </w:rPr>
        <w:instrText>)</w:instrText>
      </w:r>
      <w:r w:rsidRPr="00055B61">
        <w:rPr>
          <w:rFonts w:eastAsia="PMingLiU" w:cs="SabrenaTonnyMJ"/>
          <w:bCs/>
          <w:spacing w:val="-10"/>
          <w:lang w:val="pt-PT" w:eastAsia="en-US"/>
        </w:rPr>
        <w:fldChar w:fldCharType="end"/>
      </w:r>
      <w:r w:rsidRPr="00055B61">
        <w:rPr>
          <w:rFonts w:eastAsia="PMingLiU" w:cs="SabrenaTonnyMJ"/>
          <w:bCs/>
          <w:spacing w:val="-10"/>
          <w:lang w:val="pt-PT" w:eastAsia="en-US"/>
        </w:rPr>
        <w:t xml:space="preserve">  </w:t>
      </w:r>
      <w:r w:rsidRPr="00055B61">
        <w:rPr>
          <w:lang w:val="pt-PT" w:eastAsia="en-US"/>
        </w:rPr>
        <w:t>Na</w:t>
      </w:r>
    </w:p>
    <w:p w:rsidR="00AF61A6" w:rsidRPr="00055B61" w:rsidRDefault="00AF61A6" w:rsidP="00AF61A6">
      <w:pPr>
        <w:tabs>
          <w:tab w:val="right" w:pos="4572"/>
        </w:tabs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lang w:val="pt-PT" w:eastAsia="en-US"/>
        </w:rPr>
        <w:tab/>
        <w:t xml:space="preserve">Na + Hg </w:t>
      </w:r>
      <w:r w:rsidRPr="00055B61">
        <w:rPr>
          <w:rFonts w:eastAsia="PMingLiU" w:cs="SabrenaTonnyMJ"/>
          <w:bCs/>
          <w:spacing w:val="-10"/>
          <w:lang w:val="pt-PT" w:eastAsia="en-US"/>
        </w:rPr>
        <w:fldChar w:fldCharType="begin"/>
      </w:r>
      <w:r w:rsidRPr="00055B61">
        <w:rPr>
          <w:rFonts w:eastAsia="PMingLiU" w:cs="SabrenaTonnyMJ"/>
          <w:bCs/>
          <w:spacing w:val="-10"/>
          <w:lang w:val="pt-PT" w:eastAsia="en-US"/>
        </w:rPr>
        <w:instrText xml:space="preserve"> eq \o(</w:instrText>
      </w:r>
      <w:r w:rsidRPr="00055B61">
        <w:rPr>
          <w:rFonts w:eastAsia="PMingLiU" w:cs="SabrenaTonnyMJ"/>
          <w:bCs/>
          <w:spacing w:val="-10"/>
          <w:lang w:val="pt-PT" w:eastAsia="en-US"/>
        </w:rPr>
        <w:sym w:font="Symbol" w:char="F0BE"/>
      </w:r>
      <w:r w:rsidRPr="00055B61">
        <w:rPr>
          <w:rFonts w:eastAsia="PMingLiU" w:cs="SabrenaTonnyMJ"/>
          <w:bCs/>
          <w:spacing w:val="-10"/>
          <w:lang w:val="pt-PT" w:eastAsia="en-US"/>
        </w:rPr>
        <w:sym w:font="Symbol" w:char="F0AE"/>
      </w:r>
      <w:r w:rsidRPr="00055B61">
        <w:rPr>
          <w:rFonts w:eastAsia="PMingLiU" w:cs="SabrenaTonnyMJ"/>
          <w:bCs/>
          <w:spacing w:val="-10"/>
          <w:lang w:val="pt-PT" w:eastAsia="en-US"/>
        </w:rPr>
        <w:instrText>)</w:instrText>
      </w:r>
      <w:r w:rsidRPr="00055B61">
        <w:rPr>
          <w:rFonts w:eastAsia="PMingLiU" w:cs="SabrenaTonnyMJ"/>
          <w:bCs/>
          <w:spacing w:val="-10"/>
          <w:lang w:val="pt-PT" w:eastAsia="en-US"/>
        </w:rPr>
        <w:fldChar w:fldCharType="end"/>
      </w:r>
      <w:r w:rsidRPr="00055B61">
        <w:rPr>
          <w:rFonts w:eastAsia="PMingLiU" w:cs="SabrenaTonnyMJ"/>
          <w:bCs/>
          <w:spacing w:val="-10"/>
          <w:lang w:val="pt-PT" w:eastAsia="en-US"/>
        </w:rPr>
        <w:t xml:space="preserve">  </w:t>
      </w:r>
      <w:r w:rsidRPr="00055B61">
        <w:rPr>
          <w:lang w:val="pt-PT" w:eastAsia="en-US"/>
        </w:rPr>
        <w:t>Na</w:t>
      </w:r>
      <w:r w:rsidRPr="00055B61">
        <w:rPr>
          <w:lang w:eastAsia="en-US"/>
        </w:rPr>
        <w:sym w:font="Symbol" w:char="F02D"/>
      </w:r>
      <w:r w:rsidRPr="00055B61">
        <w:rPr>
          <w:lang w:val="pt-PT" w:eastAsia="en-US"/>
        </w:rPr>
        <w:t xml:space="preserve">Hg </w:t>
      </w:r>
      <w:r w:rsidRPr="00055B61">
        <w:rPr>
          <w:rFonts w:ascii="SabrenaTonnyMJ" w:hAnsi="SabrenaTonnyMJ" w:cs="SabrenaTonnyMJ"/>
          <w:lang w:val="pt-PT" w:eastAsia="en-US"/>
        </w:rPr>
        <w:t>`ªeY</w:t>
      </w:r>
    </w:p>
    <w:p w:rsidR="00AF61A6" w:rsidRPr="00055B61" w:rsidRDefault="00AF61A6" w:rsidP="00AF61A6">
      <w:pPr>
        <w:tabs>
          <w:tab w:val="right" w:pos="4572"/>
        </w:tabs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rFonts w:ascii="SabrenaTonnyMJ" w:hAnsi="SabrenaTonnyMJ" w:cs="SabrenaTonnyMJ"/>
          <w:lang w:val="pt-PT" w:eastAsia="en-US"/>
        </w:rPr>
        <w:tab/>
      </w:r>
      <w:r w:rsidRPr="00055B61">
        <w:rPr>
          <w:lang w:val="pt-PT" w:eastAsia="en-US"/>
        </w:rPr>
        <w:t xml:space="preserve">Na </w:t>
      </w:r>
      <w:r w:rsidRPr="00055B61">
        <w:rPr>
          <w:lang w:eastAsia="en-US"/>
        </w:rPr>
        <w:sym w:font="Symbol" w:char="F02D"/>
      </w:r>
      <w:r w:rsidRPr="00055B61">
        <w:rPr>
          <w:lang w:val="pt-PT" w:eastAsia="en-US"/>
        </w:rPr>
        <w:t xml:space="preserve"> Hg </w:t>
      </w:r>
      <w:r w:rsidRPr="00055B61">
        <w:rPr>
          <w:rFonts w:ascii="SabrenaTonnyMJ" w:hAnsi="SabrenaTonnyMJ" w:cs="SabrenaTonnyMJ"/>
          <w:lang w:val="pt-PT" w:eastAsia="en-US"/>
        </w:rPr>
        <w:t>`ªeY Ab¨ GKwU cv‡Î cvwb †hvM Ki‡j wb‡gœv³ wewµqvq †mvwWqvg nvB‡Wªv·vBW I nvB‡Wªv‡Rb M¨vm Drcbœ nq| mswkøó ivmvqwbK wewµqvwU wbgœiƒc</w:t>
      </w:r>
      <w:r w:rsidRPr="00055B61">
        <w:rPr>
          <w:rFonts w:ascii="SabrenaTonnyMJ" w:hAnsi="SabrenaTonnyMJ" w:cs="SabrenaTonnyMJ"/>
          <w:lang w:eastAsia="en-US"/>
        </w:rPr>
        <w:sym w:font="Symbol" w:char="F02D"/>
      </w:r>
    </w:p>
    <w:p w:rsidR="00AF61A6" w:rsidRPr="00055B61" w:rsidRDefault="00AF61A6" w:rsidP="00AF61A6">
      <w:pPr>
        <w:tabs>
          <w:tab w:val="right" w:pos="4572"/>
        </w:tabs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rFonts w:ascii="SabrenaTonnyMJ" w:hAnsi="SabrenaTonnyMJ" w:cs="SabrenaTonnyMJ"/>
          <w:lang w:val="pt-PT" w:eastAsia="en-US"/>
        </w:rPr>
        <w:tab/>
      </w:r>
      <w:r w:rsidRPr="00055B61">
        <w:rPr>
          <w:lang w:val="pt-PT" w:eastAsia="en-US"/>
        </w:rPr>
        <w:t xml:space="preserve">Na </w:t>
      </w:r>
      <w:r w:rsidRPr="00055B61">
        <w:rPr>
          <w:lang w:eastAsia="en-US"/>
        </w:rPr>
        <w:sym w:font="Symbol" w:char="F02D"/>
      </w:r>
      <w:r w:rsidRPr="00055B61">
        <w:rPr>
          <w:lang w:val="pt-PT" w:eastAsia="en-US"/>
        </w:rPr>
        <w:t xml:space="preserve"> Hg + H</w:t>
      </w:r>
      <w:r w:rsidRPr="00055B61">
        <w:rPr>
          <w:vertAlign w:val="subscript"/>
          <w:lang w:val="pt-PT" w:eastAsia="en-US"/>
        </w:rPr>
        <w:t>2</w:t>
      </w:r>
      <w:r w:rsidRPr="00055B61">
        <w:rPr>
          <w:lang w:val="pt-PT" w:eastAsia="en-US"/>
        </w:rPr>
        <w:t xml:space="preserve">O  </w:t>
      </w:r>
      <w:r w:rsidRPr="00055B61">
        <w:rPr>
          <w:rFonts w:eastAsia="PMingLiU" w:cs="SabrenaTonnyMJ"/>
          <w:bCs/>
          <w:spacing w:val="-10"/>
          <w:lang w:val="pt-PT" w:eastAsia="en-US"/>
        </w:rPr>
        <w:fldChar w:fldCharType="begin"/>
      </w:r>
      <w:r w:rsidRPr="00055B61">
        <w:rPr>
          <w:rFonts w:eastAsia="PMingLiU" w:cs="SabrenaTonnyMJ"/>
          <w:bCs/>
          <w:spacing w:val="-10"/>
          <w:lang w:val="pt-PT" w:eastAsia="en-US"/>
        </w:rPr>
        <w:instrText xml:space="preserve"> eq \o(</w:instrText>
      </w:r>
      <w:r w:rsidRPr="00055B61">
        <w:rPr>
          <w:rFonts w:eastAsia="PMingLiU" w:cs="SabrenaTonnyMJ"/>
          <w:bCs/>
          <w:spacing w:val="-10"/>
          <w:lang w:val="pt-PT" w:eastAsia="en-US"/>
        </w:rPr>
        <w:sym w:font="Symbol" w:char="F0BE"/>
      </w:r>
      <w:r w:rsidRPr="00055B61">
        <w:rPr>
          <w:rFonts w:eastAsia="PMingLiU" w:cs="SabrenaTonnyMJ"/>
          <w:bCs/>
          <w:spacing w:val="-10"/>
          <w:lang w:val="pt-PT" w:eastAsia="en-US"/>
        </w:rPr>
        <w:sym w:font="Symbol" w:char="F0AE"/>
      </w:r>
      <w:r w:rsidRPr="00055B61">
        <w:rPr>
          <w:rFonts w:eastAsia="PMingLiU" w:cs="SabrenaTonnyMJ"/>
          <w:bCs/>
          <w:spacing w:val="-10"/>
          <w:lang w:val="pt-PT" w:eastAsia="en-US"/>
        </w:rPr>
        <w:instrText>)</w:instrText>
      </w:r>
      <w:r w:rsidRPr="00055B61">
        <w:rPr>
          <w:rFonts w:eastAsia="PMingLiU" w:cs="SabrenaTonnyMJ"/>
          <w:bCs/>
          <w:spacing w:val="-10"/>
          <w:lang w:val="pt-PT" w:eastAsia="en-US"/>
        </w:rPr>
        <w:fldChar w:fldCharType="end"/>
      </w:r>
      <w:r w:rsidRPr="00055B61">
        <w:rPr>
          <w:rFonts w:eastAsia="PMingLiU" w:cs="SabrenaTonnyMJ"/>
          <w:bCs/>
          <w:spacing w:val="-10"/>
          <w:lang w:val="pt-PT" w:eastAsia="en-US"/>
        </w:rPr>
        <w:t xml:space="preserve">  </w:t>
      </w:r>
      <w:r w:rsidRPr="00055B61">
        <w:rPr>
          <w:lang w:val="pt-PT" w:eastAsia="en-US"/>
        </w:rPr>
        <w:t>NaOH + Hg + H</w:t>
      </w:r>
      <w:r w:rsidRPr="00055B61">
        <w:rPr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tabs>
          <w:tab w:val="right" w:pos="4572"/>
        </w:tabs>
        <w:spacing w:before="100"/>
        <w:jc w:val="both"/>
        <w:rPr>
          <w:rFonts w:eastAsia="PMingLiU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shd w:val="clear" w:color="auto" w:fill="000000"/>
          <w:lang w:val="pt-PT" w:eastAsia="en-US"/>
        </w:rPr>
        <w:t xml:space="preserve">cÖkœ-6 </w:t>
      </w:r>
      <w:r w:rsidRPr="00055B61">
        <w:rPr>
          <w:rFonts w:ascii="SabrenaTonnyMJ" w:eastAsia="PMingLiU" w:hAnsi="SabrenaTonnyMJ" w:cs="SabrenaTonnyMJ"/>
          <w:shd w:val="clear" w:color="auto" w:fill="000000"/>
          <w:lang w:val="pt-PT" w:eastAsia="en-US"/>
        </w:rPr>
        <w:sym w:font="Wingdings 3" w:char="F0EE"/>
      </w:r>
      <w:r w:rsidRPr="00055B61">
        <w:rPr>
          <w:rFonts w:ascii="SabrenaTonnyMJ" w:eastAsia="PMingLiU" w:hAnsi="SabrenaTonnyMJ" w:cs="SabrenaTonnyMJ"/>
          <w:shd w:val="clear" w:color="auto" w:fill="000000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A¨vj‡K‡bi 1g m`m¨ </w:t>
      </w:r>
      <w:r w:rsidRPr="00055B61">
        <w:rPr>
          <w:rFonts w:eastAsia="PMingLiU" w:cs="SabrenaTonnyMJ"/>
          <w:bCs/>
          <w:lang w:val="pt-PT" w:eastAsia="en-US"/>
        </w:rPr>
        <w:t>‘A’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Gi Ac~Y© `n‡b welv³ M¨vm Drcbœ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noProof/>
                <w:lang w:eastAsia="en-US"/>
              </w:rPr>
              <w:drawing>
                <wp:inline distT="0" distB="0" distL="0" distR="0" wp14:anchorId="2475E9FF" wp14:editId="5A9E934F">
                  <wp:extent cx="238125" cy="40005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33"/>
                <w:tab w:val="right" w:pos="4077"/>
              </w:tabs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  <w:t>†gvjvwiwU Kv‡K e‡j?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  <w:t>1</w:t>
            </w:r>
          </w:p>
          <w:p w:rsidR="00AF61A6" w:rsidRPr="00055B61" w:rsidRDefault="00AF61A6" w:rsidP="00AF61A6">
            <w:pPr>
              <w:tabs>
                <w:tab w:val="left" w:pos="333"/>
                <w:tab w:val="right" w:pos="4077"/>
              </w:tabs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  <w:t>Zv‡cvrcv`x wewµqvq ZvcgvÎv cwieZ©‡bi cÖfve e¨vL¨v Ki|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33"/>
                <w:tab w:val="right" w:pos="4077"/>
              </w:tabs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eastAsia="PMingLiU" w:cs="SabrenaTonnyMJ"/>
                <w:bCs/>
                <w:lang w:val="pt-PT" w:eastAsia="en-US"/>
              </w:rPr>
              <w:t>C</w:t>
            </w:r>
            <w:r w:rsidRPr="00055B61">
              <w:rPr>
                <w:rFonts w:eastAsia="PMingLiU" w:cs="SabrenaTonnyMJ"/>
                <w:bCs/>
                <w:lang w:val="pt-PT" w:eastAsia="en-US"/>
              </w:rPr>
              <w:sym w:font="Symbol" w:char="F02D"/>
            </w:r>
            <w:r w:rsidRPr="00055B61">
              <w:rPr>
                <w:rFonts w:eastAsia="PMingLiU" w:cs="SabrenaTonnyMJ"/>
                <w:bCs/>
                <w:lang w:val="pt-PT" w:eastAsia="en-US"/>
              </w:rPr>
              <w:t>H, O = O, H</w:t>
            </w:r>
            <w:r w:rsidRPr="00055B61">
              <w:rPr>
                <w:rFonts w:eastAsia="PMingLiU" w:cs="SabrenaTonnyMJ"/>
                <w:bCs/>
                <w:lang w:val="pt-PT" w:eastAsia="en-US"/>
              </w:rPr>
              <w:sym w:font="Symbol" w:char="F02D"/>
            </w:r>
            <w:r w:rsidRPr="00055B61">
              <w:rPr>
                <w:rFonts w:eastAsia="PMingLiU" w:cs="SabrenaTonnyMJ"/>
                <w:bCs/>
                <w:lang w:val="pt-PT" w:eastAsia="en-US"/>
              </w:rPr>
              <w:t>O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 xml:space="preserve"> eÜb kw³ h_vµ‡g </w:t>
            </w:r>
            <w:r w:rsidRPr="00055B61">
              <w:rPr>
                <w:rFonts w:eastAsia="PMingLiU" w:cs="SabrenaTonnyMJ"/>
                <w:bCs/>
                <w:lang w:val="pt-PT" w:eastAsia="en-US"/>
              </w:rPr>
              <w:t>414, 498, 464 KJ/mole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 xml:space="preserve"> Ges DÏxc‡Ki wewµqvwU‡Z </w:t>
            </w:r>
            <w:r w:rsidRPr="00055B61">
              <w:rPr>
                <w:rFonts w:eastAsia="PMingLiU" w:cs="SabrenaTonnyMJ"/>
                <w:bCs/>
                <w:lang w:val="pt-PT" w:eastAsia="en-US"/>
              </w:rPr>
              <w:t>890 KJ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 xml:space="preserve"> Zvckw³ Drcbœ n‡j, </w:t>
            </w:r>
            <w:r w:rsidRPr="00055B61">
              <w:rPr>
                <w:rFonts w:eastAsia="PMingLiU" w:cs="SabrenaTonnyMJ"/>
                <w:bCs/>
                <w:lang w:val="pt-PT" w:eastAsia="en-US"/>
              </w:rPr>
              <w:t>C = O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 xml:space="preserve"> eÜb kw³ wbY©q Ki|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33"/>
                <w:tab w:val="right" w:pos="4077"/>
              </w:tabs>
              <w:ind w:right="243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N.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  <w:t>DÏxc‡Ki wewµqvwU ¯^v¯’¨, cwi‡ek I A_©bxwZi Rb¨ ÿwZKi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sym w:font="Symbol" w:char="F02D"/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 xml:space="preserve"> we‡kølY Ki|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after="60"/>
        <w:jc w:val="center"/>
        <w:rPr>
          <w:rFonts w:ascii="KongshoMJ" w:eastAsia="PMingLiU" w:hAnsi="KongshoMJ" w:cs="KalindiMJ"/>
          <w:b/>
          <w:color w:val="999999"/>
          <w:lang w:val="pt-PT"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val="pt-PT" w:eastAsia="en-US"/>
        </w:rPr>
        <w:t xml:space="preserve">  6bs cª‡kœi mgvavb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tabs>
          <w:tab w:val="right" w:pos="4572"/>
        </w:tabs>
        <w:spacing w:line="250" w:lineRule="auto"/>
        <w:jc w:val="both"/>
        <w:rPr>
          <w:rFonts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K</w:t>
      </w:r>
      <w:r w:rsidRPr="00055B61">
        <w:rPr>
          <w:rFonts w:ascii="Symbol" w:eastAsia="PMingLiU" w:hAnsi="Symbol" w:cs="SabrenaTonnyMJ"/>
          <w:lang w:eastAsia="en-US"/>
        </w:rPr>
        <w:t>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wbw`©ó ZvcgvÎvq cÖwZ wjUvi `ªe‡Y `ªexf‚Z `ª‡ei †gvjmsL¨v‡K `ªe‡Yi †gvjvwiwU e‡j|</w:t>
      </w:r>
    </w:p>
    <w:p w:rsidR="00AF61A6" w:rsidRPr="00055B61" w:rsidRDefault="00AF61A6" w:rsidP="00AF61A6">
      <w:pPr>
        <w:tabs>
          <w:tab w:val="right" w:pos="4572"/>
        </w:tabs>
        <w:spacing w:before="100" w:line="250" w:lineRule="auto"/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rFonts w:ascii="SabrenaTonnyMJ" w:hAnsi="SabrenaTonnyMJ" w:cs="SabrenaTonnyMJ"/>
          <w:lang w:val="pt-PT" w:eastAsia="en-US"/>
        </w:rPr>
        <w:t>L.</w:t>
      </w:r>
      <w:r w:rsidRPr="00055B61">
        <w:rPr>
          <w:rFonts w:ascii="SabrenaTonnyMJ" w:hAnsi="SabrenaTonnyMJ" w:cs="SabrenaTonnyMJ"/>
          <w:lang w:val="pt-PT" w:eastAsia="en-US"/>
        </w:rPr>
        <w:tab/>
        <w:t xml:space="preserve">Zv‡cvrcv`x wewµqvi mvg¨ve¯’vq ZvcgvÎv e„w× Ki‡j wewµqvi mvg¨ve¯’v evg w`‡K AMÖmi nq Ges wewµqvi mvg¨ve¯’vq ZvcgvÎv n«vm Ki‡j mvg¨ve¯’v Wvb w`‡K AMÖmi n‡e| †h mKj DfgyLx wewµqvq Zv‡ci cwieZ©b nq †m mKj wewµqvi mvg¨ve¯’vi Dci Zv‡ci cÖfve _v‡K| myZivs Zv‡cvrcv`x wewµqvi Dci ZvcgvÎvi cwieZ©‡bi cÖfve i‡q‡Q| </w:t>
      </w:r>
    </w:p>
    <w:p w:rsidR="00AF61A6" w:rsidRPr="00055B61" w:rsidRDefault="00AF61A6" w:rsidP="00AF61A6">
      <w:pPr>
        <w:tabs>
          <w:tab w:val="right" w:pos="4572"/>
        </w:tabs>
        <w:spacing w:before="100" w:line="250" w:lineRule="auto"/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rFonts w:ascii="SabrenaTonnyMJ" w:hAnsi="SabrenaTonnyMJ" w:cs="SabrenaTonnyMJ"/>
          <w:lang w:val="pt-PT" w:eastAsia="en-US"/>
        </w:rPr>
        <w:t>M.</w:t>
      </w:r>
      <w:r w:rsidRPr="00055B61">
        <w:rPr>
          <w:rFonts w:ascii="SabrenaTonnyMJ" w:hAnsi="SabrenaTonnyMJ" w:cs="SabrenaTonnyMJ"/>
          <w:lang w:val="pt-PT" w:eastAsia="en-US"/>
        </w:rPr>
        <w:tab/>
        <w:t xml:space="preserve">DÏxc‡K A¨vj‡K‡bi 1g m`m¨ </w:t>
      </w:r>
      <w:r w:rsidRPr="00055B61">
        <w:rPr>
          <w:rFonts w:cs="SabrenaTonnyMJ"/>
          <w:lang w:val="pt-PT" w:eastAsia="en-US"/>
        </w:rPr>
        <w:t xml:space="preserve">A </w:t>
      </w:r>
      <w:r w:rsidRPr="00055B61">
        <w:rPr>
          <w:rFonts w:ascii="SabrenaTonnyMJ" w:hAnsi="SabrenaTonnyMJ" w:cs="SabrenaTonnyMJ"/>
          <w:lang w:val="pt-PT" w:eastAsia="en-US"/>
        </w:rPr>
        <w:t>Z_v wg‡_‡bi Ac~Y© `n‡b msNwUZ ivmvqwbK wewµqvwU wbgœiƒcÑ</w:t>
      </w:r>
    </w:p>
    <w:p w:rsidR="00AF61A6" w:rsidRPr="00055B61" w:rsidRDefault="00AF61A6" w:rsidP="00AF61A6">
      <w:pPr>
        <w:tabs>
          <w:tab w:val="right" w:pos="4572"/>
        </w:tabs>
        <w:spacing w:line="250" w:lineRule="auto"/>
        <w:jc w:val="both"/>
        <w:rPr>
          <w:rFonts w:eastAsia="PMingLiU" w:cs="SabrenaTonnyMJ"/>
          <w:bCs/>
          <w:lang w:val="pt-PT" w:eastAsia="en-US"/>
        </w:rPr>
      </w:pPr>
      <w:r w:rsidRPr="00055B61">
        <w:rPr>
          <w:rFonts w:ascii="SabrenaTonnyMJ" w:hAnsi="SabrenaTonnyMJ" w:cs="SabrenaTonnyMJ"/>
          <w:lang w:val="pt-PT" w:eastAsia="en-US"/>
        </w:rPr>
        <w:tab/>
      </w:r>
      <w:r w:rsidRPr="00055B61">
        <w:rPr>
          <w:rFonts w:cs="SabrenaTonnyMJ"/>
          <w:lang w:val="pt-PT" w:eastAsia="en-US"/>
        </w:rPr>
        <w:t>CH</w:t>
      </w:r>
      <w:r w:rsidRPr="00055B61">
        <w:rPr>
          <w:rFonts w:cs="SabrenaTonnyMJ"/>
          <w:vertAlign w:val="subscript"/>
          <w:lang w:val="pt-PT" w:eastAsia="en-US"/>
        </w:rPr>
        <w:t>4</w:t>
      </w:r>
      <w:r w:rsidRPr="00055B61">
        <w:rPr>
          <w:rFonts w:cs="SabrenaTonnyMJ"/>
          <w:lang w:val="pt-PT" w:eastAsia="en-US"/>
        </w:rPr>
        <w:t>(g) + 2O</w:t>
      </w:r>
      <w:r w:rsidRPr="00055B61">
        <w:rPr>
          <w:rFonts w:cs="SabrenaTonnyMJ"/>
          <w:vertAlign w:val="subscript"/>
          <w:lang w:val="pt-PT" w:eastAsia="en-US"/>
        </w:rPr>
        <w:t>2</w:t>
      </w:r>
      <w:r w:rsidRPr="00055B61">
        <w:rPr>
          <w:rFonts w:cs="SabrenaTonnyMJ"/>
          <w:lang w:val="pt-PT" w:eastAsia="en-US"/>
        </w:rPr>
        <w:t xml:space="preserve">(g) </w:t>
      </w:r>
      <w:r w:rsidRPr="00055B61">
        <w:rPr>
          <w:rFonts w:eastAsia="PMingLiU" w:cs="SabrenaTonnyMJ"/>
          <w:bCs/>
          <w:lang w:val="pt-PT" w:eastAsia="en-US"/>
        </w:rPr>
        <w:fldChar w:fldCharType="begin"/>
      </w:r>
      <w:r w:rsidRPr="00055B61">
        <w:rPr>
          <w:rFonts w:eastAsia="PMingLiU" w:cs="SabrenaTonnyMJ"/>
          <w:bCs/>
          <w:lang w:val="pt-PT" w:eastAsia="en-US"/>
        </w:rPr>
        <w:instrText xml:space="preserve"> eq \o(</w:instrText>
      </w:r>
      <w:r w:rsidRPr="00055B61">
        <w:rPr>
          <w:rFonts w:eastAsia="PMingLiU" w:cs="SabrenaTonnyMJ"/>
          <w:bCs/>
          <w:lang w:val="pt-PT" w:eastAsia="en-US"/>
        </w:rPr>
        <w:sym w:font="Symbol" w:char="F0BE"/>
      </w:r>
      <w:r w:rsidRPr="00055B61">
        <w:rPr>
          <w:rFonts w:eastAsia="PMingLiU" w:cs="SabrenaTonnyMJ"/>
          <w:bCs/>
          <w:lang w:val="pt-PT" w:eastAsia="en-US"/>
        </w:rPr>
        <w:sym w:font="Symbol" w:char="F0BE"/>
      </w:r>
      <w:r w:rsidRPr="00055B61">
        <w:rPr>
          <w:rFonts w:eastAsia="PMingLiU" w:cs="SabrenaTonnyMJ"/>
          <w:bCs/>
          <w:lang w:val="pt-PT" w:eastAsia="en-US"/>
        </w:rPr>
        <w:sym w:font="Symbol" w:char="F0AE"/>
      </w:r>
      <w:r w:rsidRPr="00055B61">
        <w:rPr>
          <w:rFonts w:eastAsia="PMingLiU" w:cs="SabrenaTonnyMJ"/>
          <w:bCs/>
          <w:lang w:val="pt-PT" w:eastAsia="en-US"/>
        </w:rPr>
        <w:instrText>)</w:instrText>
      </w:r>
      <w:r w:rsidRPr="00055B61">
        <w:rPr>
          <w:rFonts w:eastAsia="PMingLiU" w:cs="SabrenaTonnyMJ"/>
          <w:bCs/>
          <w:lang w:val="pt-PT" w:eastAsia="en-US"/>
        </w:rPr>
        <w:fldChar w:fldCharType="end"/>
      </w:r>
      <w:r w:rsidRPr="00055B61">
        <w:rPr>
          <w:rFonts w:eastAsia="PMingLiU" w:cs="SabrenaTonnyMJ"/>
          <w:bCs/>
          <w:lang w:val="pt-PT" w:eastAsia="en-US"/>
        </w:rPr>
        <w:t xml:space="preserve"> CO</w:t>
      </w:r>
      <w:r w:rsidRPr="00055B61">
        <w:rPr>
          <w:rFonts w:eastAsia="PMingLiU" w:cs="SabrenaTonnyMJ"/>
          <w:bCs/>
          <w:vertAlign w:val="subscript"/>
          <w:lang w:val="pt-PT" w:eastAsia="en-US"/>
        </w:rPr>
        <w:t>2</w:t>
      </w:r>
      <w:r w:rsidRPr="00055B61">
        <w:rPr>
          <w:rFonts w:eastAsia="PMingLiU" w:cs="SabrenaTonnyMJ"/>
          <w:bCs/>
          <w:lang w:val="pt-PT" w:eastAsia="en-US"/>
        </w:rPr>
        <w:t>(g) + 2H</w:t>
      </w:r>
      <w:r w:rsidRPr="00055B61">
        <w:rPr>
          <w:rFonts w:eastAsia="PMingLiU" w:cs="SabrenaTonnyMJ"/>
          <w:bCs/>
          <w:vertAlign w:val="subscript"/>
          <w:lang w:val="pt-PT" w:eastAsia="en-US"/>
        </w:rPr>
        <w:t>2</w:t>
      </w:r>
      <w:r w:rsidRPr="00055B61">
        <w:rPr>
          <w:rFonts w:eastAsia="PMingLiU" w:cs="SabrenaTonnyMJ"/>
          <w:bCs/>
          <w:lang w:val="pt-PT" w:eastAsia="en-US"/>
        </w:rPr>
        <w:t xml:space="preserve">O(g); </w:t>
      </w:r>
      <w:r w:rsidRPr="00055B61">
        <w:rPr>
          <w:rFonts w:eastAsia="PMingLiU" w:cs="SabrenaTonnyMJ"/>
          <w:bCs/>
          <w:lang w:val="pt-PT" w:eastAsia="en-US"/>
        </w:rPr>
        <w:sym w:font="Symbol" w:char="F044"/>
      </w:r>
      <w:r w:rsidRPr="00055B61">
        <w:rPr>
          <w:rFonts w:eastAsia="PMingLiU" w:cs="SabrenaTonnyMJ"/>
          <w:bCs/>
          <w:lang w:val="pt-PT" w:eastAsia="en-US"/>
        </w:rPr>
        <w:t xml:space="preserve">H = </w:t>
      </w:r>
      <w:r w:rsidRPr="00055B61">
        <w:rPr>
          <w:rFonts w:eastAsia="PMingLiU" w:cs="SabrenaTonnyMJ"/>
          <w:bCs/>
          <w:lang w:val="pt-PT" w:eastAsia="en-US"/>
        </w:rPr>
        <w:sym w:font="Symbol" w:char="F02D"/>
      </w:r>
      <w:r w:rsidRPr="00055B61">
        <w:rPr>
          <w:rFonts w:eastAsia="PMingLiU" w:cs="SabrenaTonnyMJ"/>
          <w:bCs/>
          <w:lang w:val="pt-PT" w:eastAsia="en-US"/>
        </w:rPr>
        <w:t xml:space="preserve"> 890</w:t>
      </w:r>
      <w:r w:rsidRPr="00055B61">
        <w:rPr>
          <w:rFonts w:cs="SabrenaTonnyMJ"/>
          <w:lang w:val="pt-PT" w:eastAsia="en-US"/>
        </w:rPr>
        <w:t xml:space="preserve"> kJ</w:t>
      </w:r>
      <w:r w:rsidRPr="00055B61">
        <w:rPr>
          <w:rFonts w:eastAsia="PMingLiU" w:cs="SabrenaTonnyMJ"/>
          <w:bCs/>
          <w:lang w:val="pt-PT" w:eastAsia="en-US"/>
        </w:rPr>
        <w:t xml:space="preserve"> /mole</w:t>
      </w:r>
    </w:p>
    <w:p w:rsidR="00AF61A6" w:rsidRPr="00055B61" w:rsidRDefault="00AF61A6" w:rsidP="00AF61A6">
      <w:pPr>
        <w:tabs>
          <w:tab w:val="right" w:pos="4572"/>
        </w:tabs>
        <w:spacing w:line="250" w:lineRule="auto"/>
        <w:jc w:val="both"/>
        <w:rPr>
          <w:rFonts w:cs="SabrenaTonnyMJ"/>
          <w:lang w:val="pt-PT" w:eastAsia="en-US"/>
        </w:rPr>
      </w:pPr>
      <w:r w:rsidRPr="00055B61">
        <w:rPr>
          <w:rFonts w:eastAsia="PMingLiU" w:cs="SabrenaTonnyMJ"/>
          <w:bCs/>
          <w:spacing w:val="-10"/>
          <w:lang w:val="pt-PT" w:eastAsia="en-US"/>
        </w:rPr>
        <w:tab/>
      </w:r>
      <w:r w:rsidRPr="00055B61">
        <w:rPr>
          <w:rFonts w:ascii="SabrenaTonnyMJ" w:hAnsi="SabrenaTonnyMJ" w:cs="SabrenaTonnyMJ"/>
          <w:lang w:val="pt-PT" w:eastAsia="en-US"/>
        </w:rPr>
        <w:t xml:space="preserve">wewµqvq GK †gvj </w:t>
      </w:r>
      <w:r w:rsidRPr="00055B61">
        <w:rPr>
          <w:rFonts w:cs="SabrenaTonnyMJ"/>
          <w:lang w:val="pt-PT" w:eastAsia="en-US"/>
        </w:rPr>
        <w:t xml:space="preserve">C-H </w:t>
      </w:r>
      <w:r w:rsidRPr="00055B61">
        <w:rPr>
          <w:rFonts w:ascii="SabrenaTonnyMJ" w:hAnsi="SabrenaTonnyMJ" w:cs="SabrenaTonnyMJ"/>
          <w:lang w:val="pt-PT" w:eastAsia="en-US"/>
        </w:rPr>
        <w:t xml:space="preserve">Ges `yB †gvj </w:t>
      </w:r>
      <w:r w:rsidRPr="00055B61">
        <w:rPr>
          <w:rFonts w:cs="SabrenaTonnyMJ"/>
          <w:lang w:val="pt-PT" w:eastAsia="en-US"/>
        </w:rPr>
        <w:t xml:space="preserve">O = O </w:t>
      </w:r>
      <w:r w:rsidRPr="00055B61">
        <w:rPr>
          <w:rFonts w:ascii="SabrenaTonnyMJ" w:hAnsi="SabrenaTonnyMJ" w:cs="SabrenaTonnyMJ"/>
          <w:lang w:val="pt-PT" w:eastAsia="en-US"/>
        </w:rPr>
        <w:t xml:space="preserve">eÜb fv‡O| GRb¨, cÖ‡qvRbxq kw³ </w:t>
      </w:r>
      <w:r w:rsidRPr="00055B61">
        <w:rPr>
          <w:rFonts w:cs="SabrenaTonnyMJ"/>
          <w:lang w:val="pt-PT" w:eastAsia="en-US"/>
        </w:rPr>
        <w:t xml:space="preserve">= 414 + (2 </w:t>
      </w:r>
      <w:r w:rsidRPr="00055B61">
        <w:rPr>
          <w:rFonts w:cs="SabrenaTonnyMJ"/>
          <w:lang w:val="pt-PT" w:eastAsia="en-US"/>
        </w:rPr>
        <w:sym w:font="Symbol" w:char="F0B4"/>
      </w:r>
      <w:r w:rsidRPr="00055B61">
        <w:rPr>
          <w:rFonts w:cs="SabrenaTonnyMJ"/>
          <w:lang w:val="pt-PT" w:eastAsia="en-US"/>
        </w:rPr>
        <w:t xml:space="preserve"> 498) = 1410 kJ/mole ..........(i)</w:t>
      </w:r>
    </w:p>
    <w:p w:rsidR="00AF61A6" w:rsidRPr="00055B61" w:rsidRDefault="00AF61A6" w:rsidP="00AF61A6">
      <w:pPr>
        <w:tabs>
          <w:tab w:val="right" w:pos="4572"/>
        </w:tabs>
        <w:spacing w:line="250" w:lineRule="auto"/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rFonts w:cs="SabrenaTonnyMJ"/>
          <w:lang w:val="pt-PT" w:eastAsia="en-US"/>
        </w:rPr>
        <w:tab/>
      </w:r>
      <w:r w:rsidRPr="00055B61">
        <w:rPr>
          <w:rFonts w:ascii="SabrenaTonnyMJ" w:hAnsi="SabrenaTonnyMJ" w:cs="SabrenaTonnyMJ"/>
          <w:lang w:val="pt-PT" w:eastAsia="en-US"/>
        </w:rPr>
        <w:t xml:space="preserve">Avevi, wewµqvq GK †gvj </w:t>
      </w:r>
      <w:r w:rsidRPr="00055B61">
        <w:rPr>
          <w:rFonts w:cs="SabrenaTonnyMJ"/>
          <w:lang w:val="pt-PT" w:eastAsia="en-US"/>
        </w:rPr>
        <w:t xml:space="preserve">C = O </w:t>
      </w:r>
      <w:r w:rsidRPr="00055B61">
        <w:rPr>
          <w:rFonts w:ascii="SabrenaTonnyMJ" w:hAnsi="SabrenaTonnyMJ" w:cs="SabrenaTonnyMJ"/>
          <w:lang w:val="pt-PT" w:eastAsia="en-US"/>
        </w:rPr>
        <w:t xml:space="preserve">Ges `yB †gvj </w:t>
      </w:r>
      <w:r w:rsidRPr="00055B61">
        <w:rPr>
          <w:rFonts w:cs="SabrenaTonnyMJ"/>
          <w:lang w:val="pt-PT" w:eastAsia="en-US"/>
        </w:rPr>
        <w:t xml:space="preserve">O-H </w:t>
      </w:r>
      <w:r w:rsidRPr="00055B61">
        <w:rPr>
          <w:rFonts w:ascii="SabrenaTonnyMJ" w:hAnsi="SabrenaTonnyMJ" w:cs="SabrenaTonnyMJ"/>
          <w:lang w:val="pt-PT" w:eastAsia="en-US"/>
        </w:rPr>
        <w:t>eÜb m„wó nq|</w:t>
      </w:r>
    </w:p>
    <w:p w:rsidR="00AF61A6" w:rsidRPr="00055B61" w:rsidRDefault="00AF61A6" w:rsidP="00AF61A6">
      <w:pPr>
        <w:tabs>
          <w:tab w:val="left" w:pos="1710"/>
        </w:tabs>
        <w:spacing w:line="250" w:lineRule="auto"/>
        <w:jc w:val="both"/>
        <w:rPr>
          <w:rFonts w:cs="SabrenaTonnyMJ"/>
          <w:lang w:val="pt-PT" w:eastAsia="en-US"/>
        </w:rPr>
      </w:pPr>
      <w:r w:rsidRPr="00055B61">
        <w:rPr>
          <w:rFonts w:ascii="SabrenaTonnyMJ" w:hAnsi="SabrenaTonnyMJ" w:cs="SabrenaTonnyMJ"/>
          <w:lang w:val="pt-PT" w:eastAsia="en-US"/>
        </w:rPr>
        <w:tab/>
        <w:t>G‡Z Drcvw`Z kw³</w:t>
      </w:r>
      <w:r w:rsidRPr="00055B61">
        <w:rPr>
          <w:rFonts w:ascii="SabrenaTonnyMJ" w:hAnsi="SabrenaTonnyMJ" w:cs="SabrenaTonnyMJ"/>
          <w:lang w:val="pt-PT" w:eastAsia="en-US"/>
        </w:rPr>
        <w:tab/>
        <w:t xml:space="preserve">= </w:t>
      </w:r>
      <w:r w:rsidRPr="00055B61">
        <w:rPr>
          <w:rFonts w:cs="SabrenaTonnyMJ"/>
          <w:lang w:val="pt-PT" w:eastAsia="en-US"/>
        </w:rPr>
        <w:t>[(C = O) + 2 (464)] kJ /mole</w:t>
      </w:r>
    </w:p>
    <w:p w:rsidR="00AF61A6" w:rsidRPr="00055B61" w:rsidRDefault="00AF61A6" w:rsidP="00AF61A6">
      <w:pPr>
        <w:tabs>
          <w:tab w:val="left" w:pos="1710"/>
        </w:tabs>
        <w:spacing w:line="250" w:lineRule="auto"/>
        <w:jc w:val="both"/>
        <w:rPr>
          <w:rFonts w:cs="SabrenaTonnyMJ"/>
          <w:lang w:val="pt-PT" w:eastAsia="en-US"/>
        </w:rPr>
      </w:pPr>
      <w:r w:rsidRPr="00055B61">
        <w:rPr>
          <w:rFonts w:cs="SabrenaTonnyMJ"/>
          <w:lang w:val="pt-PT" w:eastAsia="en-US"/>
        </w:rPr>
        <w:tab/>
      </w:r>
      <w:r w:rsidRPr="00055B61">
        <w:rPr>
          <w:rFonts w:cs="SabrenaTonnyMJ"/>
          <w:lang w:val="pt-PT" w:eastAsia="en-US"/>
        </w:rPr>
        <w:tab/>
        <w:t>= [928 + (C = O)] kJ /mole........... (ii)</w:t>
      </w:r>
    </w:p>
    <w:p w:rsidR="00AF61A6" w:rsidRPr="00055B61" w:rsidRDefault="00AF61A6" w:rsidP="00AF61A6">
      <w:pPr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rFonts w:cs="SabrenaTonnyMJ"/>
          <w:lang w:val="pt-PT" w:eastAsia="en-US"/>
        </w:rPr>
        <w:tab/>
        <w:t xml:space="preserve"> </w:t>
      </w:r>
      <w:r w:rsidRPr="00055B61">
        <w:rPr>
          <w:rFonts w:ascii="SabrenaTonnyMJ" w:hAnsi="SabrenaTonnyMJ" w:cs="SabrenaTonnyMJ"/>
          <w:lang w:val="pt-PT" w:eastAsia="en-US"/>
        </w:rPr>
        <w:t xml:space="preserve">Avgiv Rvwb, wewµqvq Zv‡ci cwieZ©b, </w:t>
      </w:r>
      <w:r w:rsidRPr="00055B61">
        <w:rPr>
          <w:rFonts w:cs="SabrenaTonnyMJ"/>
          <w:lang w:val="pt-PT" w:eastAsia="en-US"/>
        </w:rPr>
        <w:sym w:font="Symbol" w:char="F044"/>
      </w:r>
      <w:r w:rsidRPr="00055B61">
        <w:rPr>
          <w:rFonts w:cs="SabrenaTonnyMJ"/>
          <w:lang w:val="pt-PT" w:eastAsia="en-US"/>
        </w:rPr>
        <w:t xml:space="preserve">H = </w:t>
      </w:r>
      <w:r w:rsidRPr="00055B61">
        <w:rPr>
          <w:rFonts w:ascii="SabrenaTonnyMJ" w:hAnsi="SabrenaTonnyMJ" w:cs="SabrenaTonnyMJ"/>
          <w:lang w:val="pt-PT" w:eastAsia="en-US"/>
        </w:rPr>
        <w:t>(cyivZb eÜb fvOvi Rb¨ cÖ‡qvRbxq kw³-bZzb eÜb MwVZ nIqvq Drcvw`Z kw³)</w:t>
      </w:r>
    </w:p>
    <w:p w:rsidR="00AF61A6" w:rsidRPr="00055B61" w:rsidRDefault="00AF61A6" w:rsidP="00AF61A6">
      <w:pPr>
        <w:jc w:val="both"/>
        <w:rPr>
          <w:rFonts w:cs="SabrenaTonnyMJ"/>
          <w:lang w:val="pt-PT" w:eastAsia="en-US"/>
        </w:rPr>
      </w:pPr>
      <w:r w:rsidRPr="00055B61">
        <w:rPr>
          <w:rFonts w:ascii="SabrenaTonnyMJ" w:hAnsi="SabrenaTonnyMJ" w:cs="SabrenaTonnyMJ"/>
          <w:lang w:val="pt-PT" w:eastAsia="en-US"/>
        </w:rPr>
        <w:tab/>
        <w:t xml:space="preserve">ev, </w:t>
      </w:r>
      <w:r w:rsidRPr="00055B61">
        <w:rPr>
          <w:rFonts w:cs="SabrenaTonnyMJ"/>
          <w:lang w:val="pt-PT" w:eastAsia="en-US"/>
        </w:rPr>
        <w:t xml:space="preserve">890 = 1410 </w:t>
      </w:r>
      <w:r w:rsidRPr="00055B61">
        <w:rPr>
          <w:rFonts w:cs="SabrenaTonnyMJ"/>
          <w:lang w:val="pt-PT" w:eastAsia="en-US"/>
        </w:rPr>
        <w:sym w:font="Symbol" w:char="F02D"/>
      </w:r>
      <w:r w:rsidRPr="00055B61">
        <w:rPr>
          <w:rFonts w:cs="SabrenaTonnyMJ"/>
          <w:lang w:val="pt-PT" w:eastAsia="en-US"/>
        </w:rPr>
        <w:t xml:space="preserve"> [928 + (C = O)</w:t>
      </w:r>
    </w:p>
    <w:p w:rsidR="00AF61A6" w:rsidRPr="00055B61" w:rsidRDefault="00AF61A6" w:rsidP="00AF61A6">
      <w:pPr>
        <w:jc w:val="both"/>
        <w:rPr>
          <w:rFonts w:cs="SabrenaTonnyMJ"/>
          <w:lang w:val="pt-PT" w:eastAsia="en-US"/>
        </w:rPr>
      </w:pPr>
      <w:r w:rsidRPr="00055B61">
        <w:rPr>
          <w:rFonts w:cs="SabrenaTonnyMJ"/>
          <w:lang w:val="pt-PT" w:eastAsia="en-US"/>
        </w:rPr>
        <w:tab/>
      </w:r>
      <w:r w:rsidRPr="00055B61">
        <w:rPr>
          <w:rFonts w:ascii="SabrenaTonnyMJ" w:hAnsi="SabrenaTonnyMJ" w:cs="SabrenaTonnyMJ"/>
          <w:lang w:val="pt-PT" w:eastAsia="en-US"/>
        </w:rPr>
        <w:t xml:space="preserve">ev, </w:t>
      </w:r>
      <w:r w:rsidRPr="00055B61">
        <w:rPr>
          <w:rFonts w:cs="SabrenaTonnyMJ"/>
          <w:lang w:val="pt-PT" w:eastAsia="en-US"/>
        </w:rPr>
        <w:t xml:space="preserve">890 </w:t>
      </w:r>
      <w:r w:rsidRPr="00055B61">
        <w:rPr>
          <w:rFonts w:cs="SabrenaTonnyMJ"/>
          <w:lang w:val="pt-PT" w:eastAsia="en-US"/>
        </w:rPr>
        <w:sym w:font="Symbol" w:char="F02D"/>
      </w:r>
      <w:r w:rsidRPr="00055B61">
        <w:rPr>
          <w:rFonts w:cs="SabrenaTonnyMJ"/>
          <w:lang w:val="pt-PT" w:eastAsia="en-US"/>
        </w:rPr>
        <w:t xml:space="preserve"> 1410 + 928 = (C = O)</w:t>
      </w:r>
    </w:p>
    <w:p w:rsidR="00AF61A6" w:rsidRPr="00055B61" w:rsidRDefault="00AF61A6" w:rsidP="00AF61A6">
      <w:pPr>
        <w:jc w:val="both"/>
        <w:rPr>
          <w:rFonts w:cs="SabrenaTonnyMJ"/>
          <w:lang w:val="pt-PT" w:eastAsia="en-US"/>
        </w:rPr>
      </w:pPr>
      <w:r w:rsidRPr="00055B61">
        <w:rPr>
          <w:rFonts w:cs="SabrenaTonnyMJ"/>
          <w:lang w:val="pt-PT" w:eastAsia="en-US"/>
        </w:rPr>
        <w:tab/>
      </w:r>
      <w:r w:rsidRPr="00055B61">
        <w:rPr>
          <w:rFonts w:ascii="Microsoft JhengHei" w:eastAsia="Microsoft JhengHei" w:hAnsi="Microsoft JhengHei" w:cs="SabrenaTonnyMJ" w:hint="eastAsia"/>
          <w:lang w:val="pt-PT" w:eastAsia="en-US"/>
        </w:rPr>
        <w:t>∴</w:t>
      </w:r>
      <w:r w:rsidRPr="00055B61">
        <w:rPr>
          <w:rFonts w:cs="SabrenaTonnyMJ"/>
          <w:lang w:val="pt-PT" w:eastAsia="en-US"/>
        </w:rPr>
        <w:t xml:space="preserve"> (C = O) = 408 kJ /mole</w:t>
      </w:r>
    </w:p>
    <w:p w:rsidR="00AF61A6" w:rsidRPr="00055B61" w:rsidRDefault="00AF61A6" w:rsidP="00AF61A6">
      <w:pPr>
        <w:spacing w:line="250" w:lineRule="auto"/>
        <w:jc w:val="both"/>
        <w:rPr>
          <w:rFonts w:cs="SabrenaTonnyMJ"/>
          <w:lang w:val="pt-PT" w:eastAsia="en-US"/>
        </w:rPr>
      </w:pPr>
      <w:r w:rsidRPr="00055B61">
        <w:rPr>
          <w:rFonts w:cs="SabrenaTonnyMJ"/>
          <w:lang w:val="pt-PT" w:eastAsia="en-US"/>
        </w:rPr>
        <w:tab/>
      </w:r>
      <w:r w:rsidRPr="00055B61">
        <w:rPr>
          <w:rFonts w:ascii="SabrenaTonnyMJ" w:hAnsi="SabrenaTonnyMJ" w:cs="SabrenaTonnyMJ"/>
          <w:spacing w:val="-6"/>
          <w:lang w:val="pt-PT" w:eastAsia="en-US"/>
        </w:rPr>
        <w:t xml:space="preserve">myZivs, </w:t>
      </w:r>
      <w:r w:rsidRPr="00055B61">
        <w:rPr>
          <w:rFonts w:ascii="SabrenaTonnyMJ" w:hAnsi="SabrenaTonnyMJ" w:cs="SabrenaTonnyMJ"/>
          <w:spacing w:val="-10"/>
          <w:lang w:val="pt-PT" w:eastAsia="en-US"/>
        </w:rPr>
        <w:t>DÏxc‡Ki wewµqvwU‡Z</w:t>
      </w:r>
      <w:r w:rsidRPr="00055B61">
        <w:rPr>
          <w:rFonts w:ascii="SabrenaTonnyMJ" w:hAnsi="SabrenaTonnyMJ" w:cs="SabrenaTonnyMJ"/>
          <w:lang w:val="pt-PT" w:eastAsia="en-US"/>
        </w:rPr>
        <w:t xml:space="preserve"> </w:t>
      </w:r>
      <w:r w:rsidRPr="00055B61">
        <w:rPr>
          <w:rFonts w:eastAsia="Microsoft JhengHei" w:cs="SabrenaTonnyMJ"/>
          <w:lang w:val="pt-PT" w:eastAsia="en-US"/>
        </w:rPr>
        <w:t xml:space="preserve">C = O </w:t>
      </w:r>
      <w:r w:rsidRPr="00055B61">
        <w:rPr>
          <w:rFonts w:ascii="SabrenaTonnyMJ" w:hAnsi="SabrenaTonnyMJ" w:cs="SabrenaTonnyMJ"/>
          <w:lang w:val="pt-PT" w:eastAsia="en-US"/>
        </w:rPr>
        <w:t xml:space="preserve">eÜbkw³ </w:t>
      </w:r>
      <w:r w:rsidRPr="00055B61">
        <w:rPr>
          <w:rFonts w:cs="SabrenaTonnyMJ"/>
          <w:lang w:val="pt-PT" w:eastAsia="en-US"/>
        </w:rPr>
        <w:t>408 kJ/mole</w:t>
      </w:r>
      <w:r w:rsidRPr="00055B61">
        <w:rPr>
          <w:rFonts w:ascii="SabrenaTonnyMJ" w:hAnsi="SabrenaTonnyMJ" w:cs="SabrenaTonnyMJ"/>
          <w:lang w:val="pt-PT" w:eastAsia="en-US"/>
        </w:rPr>
        <w:t>|</w:t>
      </w:r>
    </w:p>
    <w:p w:rsidR="00AF61A6" w:rsidRPr="00055B61" w:rsidRDefault="00AF61A6" w:rsidP="00AF61A6">
      <w:pPr>
        <w:tabs>
          <w:tab w:val="right" w:pos="4572"/>
        </w:tabs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rFonts w:ascii="SabrenaTonnyMJ" w:hAnsi="SabrenaTonnyMJ" w:cs="SabrenaTonnyMJ"/>
          <w:lang w:val="pt-PT" w:eastAsia="en-US"/>
        </w:rPr>
        <w:lastRenderedPageBreak/>
        <w:t>N.</w:t>
      </w:r>
      <w:r w:rsidRPr="00055B61">
        <w:rPr>
          <w:rFonts w:ascii="SabrenaTonnyMJ" w:hAnsi="SabrenaTonnyMJ" w:cs="SabrenaTonnyMJ"/>
          <w:lang w:val="pt-PT" w:eastAsia="en-US"/>
        </w:rPr>
        <w:tab/>
        <w:t xml:space="preserve">DÏxc‡Ki wewµqvwU‡Z Drcv` M¨vm n‡jv </w:t>
      </w:r>
      <w:r w:rsidRPr="00055B61">
        <w:rPr>
          <w:rFonts w:cs="SabrenaTonnyMJ"/>
          <w:lang w:val="pt-PT" w:eastAsia="en-US"/>
        </w:rPr>
        <w:t>CO</w:t>
      </w:r>
      <w:r w:rsidRPr="00055B61">
        <w:rPr>
          <w:rFonts w:cs="SabrenaTonnyMJ"/>
          <w:vertAlign w:val="subscript"/>
          <w:lang w:val="pt-PT" w:eastAsia="en-US"/>
        </w:rPr>
        <w:t>2</w:t>
      </w:r>
      <w:r w:rsidRPr="00055B61">
        <w:rPr>
          <w:rFonts w:cs="SabrenaTonnyMJ"/>
          <w:lang w:val="pt-PT" w:eastAsia="en-US"/>
        </w:rPr>
        <w:t xml:space="preserve"> </w:t>
      </w:r>
      <w:r w:rsidRPr="00055B61">
        <w:rPr>
          <w:rFonts w:ascii="SabrenaTonnyMJ" w:hAnsi="SabrenaTonnyMJ" w:cs="SabrenaTonnyMJ"/>
          <w:lang w:val="pt-PT" w:eastAsia="en-US"/>
        </w:rPr>
        <w:t xml:space="preserve">hv ¯^v¯’¨, cwi‡ek I A_©bxwZi Rb¨ ÿwZKi|   </w:t>
      </w:r>
      <w:r w:rsidRPr="00055B61">
        <w:rPr>
          <w:rFonts w:cs="SabrenaTonnyMJ"/>
          <w:lang w:val="pt-PT" w:eastAsia="en-US"/>
        </w:rPr>
        <w:t>CO</w:t>
      </w:r>
      <w:r w:rsidRPr="00055B61">
        <w:rPr>
          <w:rFonts w:cs="SabrenaTonnyMJ"/>
          <w:vertAlign w:val="subscript"/>
          <w:lang w:val="pt-PT" w:eastAsia="en-US"/>
        </w:rPr>
        <w:t>2</w:t>
      </w:r>
      <w:r w:rsidRPr="00055B61">
        <w:rPr>
          <w:rFonts w:cs="SabrenaTonnyMJ"/>
          <w:lang w:val="pt-PT" w:eastAsia="en-US"/>
        </w:rPr>
        <w:t xml:space="preserve"> </w:t>
      </w:r>
      <w:r w:rsidRPr="00055B61">
        <w:rPr>
          <w:rFonts w:ascii="SabrenaTonnyMJ" w:hAnsi="SabrenaTonnyMJ" w:cs="SabrenaTonnyMJ"/>
          <w:lang w:val="pt-PT" w:eastAsia="en-US"/>
        </w:rPr>
        <w:t>M¨v‡mi ÿwZKi cÖfve wb‡P we‡kølY Kiv n‡jv</w:t>
      </w:r>
      <w:r w:rsidRPr="00055B61">
        <w:rPr>
          <w:rFonts w:ascii="SabrenaTonnyMJ" w:hAnsi="SabrenaTonnyMJ" w:cs="SabrenaTonnyMJ"/>
          <w:lang w:val="pt-PT" w:eastAsia="en-US"/>
        </w:rPr>
        <w:sym w:font="Symbol" w:char="F02D"/>
      </w:r>
    </w:p>
    <w:p w:rsidR="00AF61A6" w:rsidRPr="00055B61" w:rsidRDefault="00AF61A6" w:rsidP="00AF61A6">
      <w:pPr>
        <w:tabs>
          <w:tab w:val="right" w:pos="4572"/>
        </w:tabs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rFonts w:ascii="SabrenaTonnyMJ" w:hAnsi="SabrenaTonnyMJ" w:cs="SabrenaTonnyMJ"/>
          <w:lang w:val="pt-PT" w:eastAsia="en-US"/>
        </w:rPr>
        <w:tab/>
        <w:t xml:space="preserve">Kve©b WvBA·vBW‡K wMÖb nvDm M¨vm ejv nq| mv‡jvKms‡kølY wewµqvq evqy‡Z wg‡k hvIqv </w:t>
      </w:r>
      <w:r w:rsidRPr="00055B61">
        <w:rPr>
          <w:rFonts w:cs="SabrenaTonnyMJ"/>
          <w:lang w:val="pt-PT" w:eastAsia="en-US"/>
        </w:rPr>
        <w:t>CO</w:t>
      </w:r>
      <w:r w:rsidRPr="00055B61">
        <w:rPr>
          <w:rFonts w:cs="SabrenaTonnyMJ"/>
          <w:vertAlign w:val="subscript"/>
          <w:lang w:val="pt-PT" w:eastAsia="en-US"/>
        </w:rPr>
        <w:t>2</w:t>
      </w:r>
      <w:r w:rsidRPr="00055B61">
        <w:rPr>
          <w:rFonts w:cs="SabrenaTonnyMJ"/>
          <w:lang w:val="pt-PT" w:eastAsia="en-US"/>
        </w:rPr>
        <w:t xml:space="preserve"> </w:t>
      </w:r>
      <w:r w:rsidRPr="00055B61">
        <w:rPr>
          <w:rFonts w:ascii="SabrenaTonnyMJ" w:hAnsi="SabrenaTonnyMJ" w:cs="SabrenaTonnyMJ"/>
          <w:lang w:val="pt-PT" w:eastAsia="en-US"/>
        </w:rPr>
        <w:t xml:space="preserve">M¨vm e¨eüZ nq e‡U, wKš‘, Avgiv Dw™¢`Kz‡ji wbab K‡i Avgv‡`i AZ¨vaywbK Rxeb e¨e¯’vi Pvwn`v †gUv‡bvi Rb¨ R¡vjvwbi e¨envi e„w× KiwQ| G‡Z K‡i evqygÊ‡j </w:t>
      </w:r>
      <w:r w:rsidRPr="00055B61">
        <w:rPr>
          <w:rFonts w:cs="SabrenaTonnyMJ"/>
          <w:lang w:val="pt-PT" w:eastAsia="en-US"/>
        </w:rPr>
        <w:t>CO</w:t>
      </w:r>
      <w:r w:rsidRPr="00055B61">
        <w:rPr>
          <w:rFonts w:cs="SabrenaTonnyMJ"/>
          <w:vertAlign w:val="subscript"/>
          <w:lang w:val="pt-PT" w:eastAsia="en-US"/>
        </w:rPr>
        <w:t>2</w:t>
      </w:r>
      <w:r w:rsidRPr="00055B61">
        <w:rPr>
          <w:rFonts w:cs="SabrenaTonnyMJ"/>
          <w:lang w:val="pt-PT" w:eastAsia="en-US"/>
        </w:rPr>
        <w:t>-</w:t>
      </w:r>
      <w:r w:rsidRPr="00055B61">
        <w:rPr>
          <w:rFonts w:ascii="SabrenaTonnyMJ" w:hAnsi="SabrenaTonnyMJ" w:cs="SabrenaTonnyMJ"/>
          <w:lang w:val="pt-PT" w:eastAsia="en-US"/>
        </w:rPr>
        <w:t xml:space="preserve">Gi cwigvY A¯^vfvweKfv‡e †e‡o hv‡”Q| hw`I </w:t>
      </w:r>
      <w:r w:rsidRPr="00055B61">
        <w:rPr>
          <w:rFonts w:cs="SabrenaTonnyMJ"/>
          <w:lang w:val="pt-PT" w:eastAsia="en-US"/>
        </w:rPr>
        <w:t>CO</w:t>
      </w:r>
      <w:r w:rsidRPr="00055B61">
        <w:rPr>
          <w:rFonts w:cs="SabrenaTonnyMJ"/>
          <w:vertAlign w:val="subscript"/>
          <w:lang w:val="pt-PT" w:eastAsia="en-US"/>
        </w:rPr>
        <w:t>2</w:t>
      </w:r>
      <w:r w:rsidRPr="00055B61">
        <w:rPr>
          <w:rFonts w:ascii="SabrenaTonnyMJ" w:hAnsi="SabrenaTonnyMJ" w:cs="SabrenaTonnyMJ"/>
          <w:lang w:val="pt-PT" w:eastAsia="en-US"/>
        </w:rPr>
        <w:t xml:space="preserve"> evqyi Ab¨ Dcv`v‡bi mv‡_ wewµqv K‡i bv| Z‡e, </w:t>
      </w:r>
      <w:r w:rsidRPr="00055B61">
        <w:rPr>
          <w:rFonts w:cs="SabrenaTonnyMJ"/>
          <w:lang w:val="pt-PT" w:eastAsia="en-US"/>
        </w:rPr>
        <w:t>CO</w:t>
      </w:r>
      <w:r w:rsidRPr="00055B61">
        <w:rPr>
          <w:rFonts w:cs="SabrenaTonnyMJ"/>
          <w:vertAlign w:val="subscript"/>
          <w:lang w:val="pt-PT" w:eastAsia="en-US"/>
        </w:rPr>
        <w:t>2</w:t>
      </w:r>
      <w:r w:rsidRPr="00055B61">
        <w:rPr>
          <w:rFonts w:ascii="SabrenaTonnyMJ" w:hAnsi="SabrenaTonnyMJ" w:cs="SabrenaTonnyMJ"/>
          <w:lang w:val="pt-PT" w:eastAsia="en-US"/>
        </w:rPr>
        <w:t xml:space="preserve"> M¨v‡mi Zvc aviY-ÿgZv †ewk, A_©vr </w:t>
      </w:r>
      <w:r w:rsidRPr="00055B61">
        <w:rPr>
          <w:rFonts w:cs="SabrenaTonnyMJ"/>
          <w:lang w:val="pt-PT" w:eastAsia="en-US"/>
        </w:rPr>
        <w:t>CO</w:t>
      </w:r>
      <w:r w:rsidRPr="00055B61">
        <w:rPr>
          <w:rFonts w:cs="SabrenaTonnyMJ"/>
          <w:vertAlign w:val="subscript"/>
          <w:lang w:val="pt-PT" w:eastAsia="en-US"/>
        </w:rPr>
        <w:t>2</w:t>
      </w:r>
      <w:r w:rsidRPr="00055B61">
        <w:rPr>
          <w:rFonts w:ascii="SabrenaTonnyMJ" w:hAnsi="SabrenaTonnyMJ" w:cs="SabrenaTonnyMJ"/>
          <w:lang w:val="pt-PT" w:eastAsia="en-US"/>
        </w:rPr>
        <w:t xml:space="preserve"> Zvc †kvlY K‡i Zv a‡i ivL‡Z cv‡i|</w:t>
      </w:r>
    </w:p>
    <w:p w:rsidR="00AF61A6" w:rsidRPr="00055B61" w:rsidRDefault="00AF61A6" w:rsidP="00AF61A6">
      <w:pPr>
        <w:tabs>
          <w:tab w:val="right" w:pos="4572"/>
        </w:tabs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rFonts w:ascii="SabrenaTonnyMJ" w:hAnsi="SabrenaTonnyMJ" w:cs="SabrenaTonnyMJ"/>
          <w:lang w:val="pt-PT" w:eastAsia="en-US"/>
        </w:rPr>
        <w:tab/>
        <w:t xml:space="preserve">Avevi, </w:t>
      </w:r>
      <w:r w:rsidRPr="00055B61">
        <w:rPr>
          <w:rFonts w:cs="SabrenaTonnyMJ"/>
          <w:lang w:val="pt-PT" w:eastAsia="en-US"/>
        </w:rPr>
        <w:t>CO</w:t>
      </w:r>
      <w:r w:rsidRPr="00055B61">
        <w:rPr>
          <w:rFonts w:cs="SabrenaTonnyMJ"/>
          <w:vertAlign w:val="subscript"/>
          <w:lang w:val="pt-PT" w:eastAsia="en-US"/>
        </w:rPr>
        <w:t>2</w:t>
      </w:r>
      <w:r w:rsidRPr="00055B61">
        <w:rPr>
          <w:rFonts w:ascii="SabrenaTonnyMJ" w:hAnsi="SabrenaTonnyMJ" w:cs="SabrenaTonnyMJ"/>
          <w:lang w:val="pt-PT" w:eastAsia="en-US"/>
        </w:rPr>
        <w:t xml:space="preserve"> M¨vm IR‡b fvix nIqvq f‚c„‡ôi KvQvKvwQ Ae¯’vb K‡i| hvi `iæY w`‡b w`‡b c„w_exi ZvcgvÎv †e‡o hv‡”Q, hv‡K ˆewk¦K Dòvqb ejv nq| </w:t>
      </w:r>
      <w:r w:rsidRPr="00055B61">
        <w:rPr>
          <w:rFonts w:cs="SabrenaTonnyMJ"/>
          <w:lang w:val="pt-PT" w:eastAsia="en-US"/>
        </w:rPr>
        <w:t>CO</w:t>
      </w:r>
      <w:r w:rsidRPr="00055B61">
        <w:rPr>
          <w:rFonts w:cs="SabrenaTonnyMJ"/>
          <w:vertAlign w:val="subscript"/>
          <w:lang w:val="pt-PT" w:eastAsia="en-US"/>
        </w:rPr>
        <w:t>2</w:t>
      </w:r>
      <w:r w:rsidRPr="00055B61">
        <w:rPr>
          <w:rFonts w:ascii="SabrenaTonnyMJ" w:hAnsi="SabrenaTonnyMJ" w:cs="SabrenaTonnyMJ"/>
          <w:lang w:val="pt-PT" w:eastAsia="en-US"/>
        </w:rPr>
        <w:t xml:space="preserve"> M¨v‡mi G ai‡bi ZvcgvÎv e„w×i NUbv ÔwMÖb nvDm cÖfveÕ e‡j cwiwPZ| ˆewk¦K Dòvq‡bi d‡j †giæ AÂ‡ji eid M‡j cvwb‡Z cwiYZ n‡q AbvKvw•¶Z eb¨vi m„wó Ki‡Q| ZvQvov, </w:t>
      </w:r>
      <w:r w:rsidRPr="00055B61">
        <w:rPr>
          <w:rFonts w:cs="SabrenaTonnyMJ"/>
          <w:lang w:val="pt-PT" w:eastAsia="en-US"/>
        </w:rPr>
        <w:t>CO</w:t>
      </w:r>
      <w:r w:rsidRPr="00055B61">
        <w:rPr>
          <w:rFonts w:cs="SabrenaTonnyMJ"/>
          <w:vertAlign w:val="subscript"/>
          <w:lang w:val="pt-PT" w:eastAsia="en-US"/>
        </w:rPr>
        <w:t>2</w:t>
      </w:r>
      <w:r w:rsidRPr="00055B61">
        <w:rPr>
          <w:rFonts w:ascii="SabrenaTonnyMJ" w:hAnsi="SabrenaTonnyMJ" w:cs="SabrenaTonnyMJ"/>
          <w:lang w:val="pt-PT" w:eastAsia="en-US"/>
        </w:rPr>
        <w:t xml:space="preserve"> M¨vm, evqygÊ‡ji wewfbœ Dcv`v‡bi fvimvg¨ bó K‡i GwmWe„wó I d‡Uv‡KwgK¨vj †auvqvi m„wó Ki‡Q| d‡Uv‡KwgK¨vj †auvqvi </w:t>
      </w:r>
      <w:r w:rsidRPr="00055B61">
        <w:rPr>
          <w:rFonts w:ascii="SabrenaTonnyMJ" w:hAnsi="SabrenaTonnyMJ" w:cs="SabrenaTonnyMJ"/>
          <w:w w:val="90"/>
          <w:lang w:val="pt-PT" w:eastAsia="en-US"/>
        </w:rPr>
        <w:t>Dcv`vbmg~n ¯^v¯’¨ I cwi‡e‡ki Dci gvivZ¥K ÿwZKi cÖfve †d‡j|</w:t>
      </w:r>
    </w:p>
    <w:p w:rsidR="00AF61A6" w:rsidRPr="00055B61" w:rsidRDefault="00AF61A6" w:rsidP="00AF61A6">
      <w:pPr>
        <w:tabs>
          <w:tab w:val="right" w:pos="4572"/>
        </w:tabs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rFonts w:ascii="SabrenaTonnyMJ" w:hAnsi="SabrenaTonnyMJ" w:cs="SabrenaTonnyMJ"/>
          <w:lang w:val="pt-PT" w:eastAsia="en-US"/>
        </w:rPr>
        <w:tab/>
        <w:t>myZivs, ejv hvq †h, DÏxc‡Ki wg‡_‡bi `nb wewµqvwU ¯^v¯’¨, cwi‡ek I A_©bxwZi Rb¨ gvivZ¥K ÿwZi KviY|</w:t>
      </w: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spacing w:before="60" w:after="40"/>
        <w:jc w:val="right"/>
        <w:rPr>
          <w:rFonts w:ascii="SabrenaTonnyMJ" w:eastAsia="PMingLiU" w:hAnsi="SabrenaTonnyMJ" w:cs="SabrenaTonnyMJ"/>
          <w:lang w:val="pt-PT" w:eastAsia="en-US"/>
        </w:rPr>
        <w:sectPr w:rsidR="00AF61A6" w:rsidRPr="00055B61" w:rsidSect="00055B61">
          <w:type w:val="continuous"/>
          <w:pgSz w:w="12240" w:h="15840" w:code="1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ep="1" w:space="144"/>
          <w:docGrid w:linePitch="360"/>
        </w:sectPr>
      </w:pP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spacing w:before="160" w:after="100"/>
        <w:jc w:val="right"/>
        <w:rPr>
          <w:rFonts w:ascii="SabrenaTonnyMJ" w:eastAsia="PMingLiU" w:hAnsi="SabrenaTonnyMJ" w:cs="SabrenaTonnyMJ"/>
          <w:lang w:eastAsia="en-US"/>
        </w:rPr>
        <w:sectPr w:rsidR="00AF61A6" w:rsidRPr="00055B61" w:rsidSect="00055B61">
          <w:type w:val="continuous"/>
          <w:pgSz w:w="12240" w:h="15840" w:code="1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ep="1" w:space="720"/>
          <w:docGrid w:linePitch="360"/>
        </w:sectPr>
      </w:pPr>
    </w:p>
    <w:p w:rsidR="00AF61A6" w:rsidRPr="00055B61" w:rsidRDefault="00AF61A6" w:rsidP="00AF61A6">
      <w:pPr>
        <w:tabs>
          <w:tab w:val="left" w:pos="360"/>
          <w:tab w:val="left" w:pos="720"/>
        </w:tabs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eastAsia="en-US"/>
        </w:rPr>
        <w:lastRenderedPageBreak/>
        <w:t xml:space="preserve">cÖkœ -7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 wb‡Pi DÏxcKwU co Ges cÖkœ¸‡jvi DËi `vI :</w:t>
      </w:r>
    </w:p>
    <w:p w:rsidR="00AF61A6" w:rsidRPr="00055B61" w:rsidRDefault="00AF61A6" w:rsidP="00AF61A6">
      <w:pPr>
        <w:tabs>
          <w:tab w:val="left" w:pos="360"/>
          <w:tab w:val="left" w:pos="720"/>
          <w:tab w:val="right" w:pos="4608"/>
        </w:tabs>
        <w:spacing w:after="60" w:line="235" w:lineRule="auto"/>
        <w:jc w:val="both"/>
        <w:rPr>
          <w:rFonts w:eastAsia="PMingLiU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 xml:space="preserve">nvB‡Wªv‡Rb I †K¬vwib AYy M¨vmxq Ae¯’vq wewµqv K‡i nvB‡Wªv‡Rb †K¬vivBW M¨vm Drcbœ K‡i| </w:t>
      </w:r>
      <w:r w:rsidRPr="00055B61">
        <w:rPr>
          <w:rFonts w:eastAsia="PMingLiU" w:cs="SabrenaTonnyMJ"/>
          <w:bCs/>
          <w:lang w:eastAsia="en-US"/>
        </w:rPr>
        <w:t xml:space="preserve">H 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- </w:t>
      </w:r>
      <w:r w:rsidRPr="00055B61">
        <w:rPr>
          <w:rFonts w:eastAsia="PMingLiU" w:cs="SabrenaTonnyMJ"/>
          <w:bCs/>
          <w:lang w:eastAsia="en-US"/>
        </w:rPr>
        <w:t xml:space="preserve">H, Cl 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- </w:t>
      </w:r>
      <w:r w:rsidRPr="00055B61">
        <w:rPr>
          <w:rFonts w:eastAsia="PMingLiU" w:cs="SabrenaTonnyMJ"/>
          <w:bCs/>
          <w:lang w:eastAsia="en-US"/>
        </w:rPr>
        <w:t xml:space="preserve">Cl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bCs/>
          <w:lang w:eastAsia="en-US"/>
        </w:rPr>
        <w:t xml:space="preserve">  C 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- </w:t>
      </w:r>
      <w:r w:rsidRPr="00055B61">
        <w:rPr>
          <w:rFonts w:eastAsia="PMingLiU" w:cs="SabrenaTonnyMJ"/>
          <w:bCs/>
          <w:lang w:eastAsia="en-US"/>
        </w:rPr>
        <w:t>Cl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Gi eÜb kw³mg~n h_vµ‡g </w:t>
      </w:r>
      <w:r w:rsidRPr="00055B61">
        <w:rPr>
          <w:rFonts w:eastAsia="PMingLiU" w:cs="SabrenaTonnyMJ"/>
          <w:bCs/>
          <w:lang w:eastAsia="en-US"/>
        </w:rPr>
        <w:t>435 kJ, 244 kJ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055B61">
        <w:rPr>
          <w:rFonts w:eastAsia="PMingLiU" w:cs="SabrenaTonnyMJ"/>
          <w:bCs/>
          <w:lang w:eastAsia="en-US"/>
        </w:rPr>
        <w:t>431 kJ</w:t>
      </w:r>
      <w:r w:rsidRPr="00055B61">
        <w:rPr>
          <w:rFonts w:ascii="SabrenaTonnyMJ" w:eastAsia="PMingLiU" w:hAnsi="SabrenaTonnyMJ" w:cs="SabrenaTonnyMJ"/>
          <w:bCs/>
          <w:lang w:eastAsia="en-US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spacing w:line="235" w:lineRule="auto"/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2AFF135B" wp14:editId="16965A29">
                  <wp:extent cx="238125" cy="4000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line="235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eastAsia="PMingLiU" w:cs="SabrenaTonnyMJ"/>
                <w:bCs/>
                <w:lang w:val="pt-PT" w:eastAsia="en-US"/>
              </w:rPr>
              <w:t>kJ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 Kx?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35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Zv‡cvrcv`x wewµqvi †ÿ‡Î 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sym w:font="Symbol" w:char="F044"/>
            </w:r>
            <w:r w:rsidRPr="00055B61">
              <w:rPr>
                <w:rFonts w:eastAsia="PMingLiU" w:cs="SabrenaTonnyMJ"/>
                <w:lang w:val="pt-PT" w:eastAsia="en-US"/>
              </w:rPr>
              <w:t>H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 Gi gvb FYvZ¥K nq †Kb? e¨vL¨v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35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DÏxc‡Ki wewµqvi </w:t>
            </w:r>
            <w:r w:rsidRPr="00055B61">
              <w:rPr>
                <w:rFonts w:eastAsia="PMingLiU" w:cs="SabrenaTonnyMJ"/>
                <w:lang w:val="pt-PT" w:eastAsia="en-US"/>
              </w:rPr>
              <w:t xml:space="preserve">300 </w:t>
            </w:r>
            <w:r w:rsidRPr="00055B61">
              <w:rPr>
                <w:rFonts w:eastAsia="PMingLiU" w:cs="SabrenaTonnyMJ"/>
                <w:bCs/>
                <w:lang w:val="pt-PT" w:eastAsia="en-US"/>
              </w:rPr>
              <w:t>kJ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 Zvc Drcbœ Ki‡Z KZ MÖvg †K¬vwi‡bi cÖ‡qvRb n‡e Zv wbY©q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35" w:lineRule="auto"/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N.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ÔDÏxc‡Ki wewµqvwU GKwU Z‡cvrcv`x wewµqvÕ- Dw³wUi h_v_©Zv hvPvB Ki Ges Zvc ivmvqwbK mgxKi‡Yi Av‡jv‡K mgxKiYwUi Zvrch© †jL|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before="40" w:after="60" w:line="235" w:lineRule="auto"/>
        <w:jc w:val="center"/>
        <w:rPr>
          <w:rFonts w:ascii="KongshoMJ" w:eastAsia="PMingLiU" w:hAnsi="KongshoMJ" w:cs="SabrenaTonnyMJ"/>
          <w:b/>
          <w:color w:val="808080"/>
          <w:lang w:val="pt-PT"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val="pt-PT" w:eastAsia="en-US"/>
        </w:rPr>
        <w:t xml:space="preserve">  7bs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tabs>
          <w:tab w:val="left" w:pos="450"/>
          <w:tab w:val="left" w:pos="810"/>
          <w:tab w:val="right" w:pos="3960"/>
          <w:tab w:val="right" w:pos="8640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bCs/>
          <w:spacing w:val="-2"/>
          <w:lang w:val="pt-PT" w:eastAsia="en-US"/>
        </w:rPr>
        <w:t>kJ</w:t>
      </w:r>
      <w:r w:rsidRPr="00055B61">
        <w:rPr>
          <w:rFonts w:ascii="SabrenaTonnyMJ" w:eastAsia="PMingLiU" w:hAnsi="SabrenaTonnyMJ" w:cs="SabrenaTonnyMJ"/>
          <w:spacing w:val="-2"/>
          <w:lang w:val="pt-PT" w:eastAsia="en-US"/>
        </w:rPr>
        <w:t xml:space="preserve"> n‡jv AvšÍR©vwZK c×wZ‡Z Zvc ev kw³ ev Kv‡Ri GKK|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20"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L.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Zv‡cvrcv`x wewµqvq wewµq‡Ki eÜb fvOvi cÖ‡qvRbxq kw³ Drcv‡`i eÜb m„wó‡Z wbM©Z kw³ A‡cÿv †ewk nq| wewµqvq Zvc wbM©Z n‡j ¯^vfvweKfv‡eB Drcv‡`i kw³ wewµq‡Ki kw³i †P‡q Kg n‡q hvq| AZGe, G‡ÿ‡Î 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-Gi gvb Aek¨B Ô-Õ nq| G Kvi‡YB Zv‡cvrcv`x wewµqvq 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-Gi gvb FYvZ¥K|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20"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M.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DÏxc‡Ki wewµqvq nvB‡Wªv‡Rb I †K¬vwib AYy M¨vmxq Ae¯’vq wewµqv K‡i nvB‡Wªv‡Rb †K¬vivBW M¨vm Drcbœ K‡i|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30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 xml:space="preserve">H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- </w:t>
      </w:r>
      <w:r w:rsidRPr="00055B61">
        <w:rPr>
          <w:rFonts w:eastAsia="PMingLiU" w:cs="SabrenaTonnyMJ"/>
          <w:lang w:val="pt-PT" w:eastAsia="en-US"/>
        </w:rPr>
        <w:t xml:space="preserve">H + Cl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- </w:t>
      </w:r>
      <w:r w:rsidRPr="00055B61">
        <w:rPr>
          <w:rFonts w:eastAsia="PMingLiU" w:cs="SabrenaTonnyMJ"/>
          <w:lang w:val="pt-PT" w:eastAsia="en-US"/>
        </w:rPr>
        <w:t xml:space="preserve">Cl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2H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- </w:t>
      </w:r>
      <w:r w:rsidRPr="00055B61">
        <w:rPr>
          <w:rFonts w:eastAsia="PMingLiU" w:cs="SabrenaTonnyMJ"/>
          <w:lang w:val="pt-PT" w:eastAsia="en-US"/>
        </w:rPr>
        <w:t>Cl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30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†`Lv hvq, wewµqvq GK †gvj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ascii="SabrenaTonnyMJ" w:eastAsia="PMingLiU" w:hAnsi="SabrenaTonnyMJ" w:cs="SabrenaTonnyMJ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Ges GK †gvj 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ascii="SabrenaTonnyMJ" w:eastAsia="PMingLiU" w:hAnsi="SabrenaTonnyMJ" w:cs="SabrenaTonnyMJ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eÜb fv‡O| GRb¨, cÖ‡qvRbxq kw³ </w:t>
      </w:r>
      <w:r w:rsidRPr="00055B61">
        <w:rPr>
          <w:rFonts w:eastAsia="PMingLiU" w:cs="SabrenaTonnyMJ"/>
          <w:lang w:val="pt-PT" w:eastAsia="en-US"/>
        </w:rPr>
        <w:t xml:space="preserve">= (435 + 244)kJ 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2997"/>
          <w:tab w:val="right" w:pos="8640"/>
        </w:tabs>
        <w:spacing w:line="230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>= 679 kJ.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30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Avevi, G wewµqv `yB †gvj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ascii="SabrenaTonnyMJ" w:eastAsia="PMingLiU" w:hAnsi="SabrenaTonnyMJ" w:cs="SabrenaTonnyMJ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eÜb m„wó n‡Z wbM©Z kw³ </w:t>
      </w:r>
      <w:r w:rsidRPr="00055B61">
        <w:rPr>
          <w:rFonts w:eastAsia="PMingLiU" w:cs="SabrenaTonnyMJ"/>
          <w:lang w:val="pt-PT" w:eastAsia="en-US"/>
        </w:rPr>
        <w:t xml:space="preserve">= (431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t xml:space="preserve"> 2) kJ. = 862 kJ.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30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G‡ÿ‡Î Drcbœ Zvc </w:t>
      </w:r>
      <w:r w:rsidRPr="00055B61">
        <w:rPr>
          <w:rFonts w:eastAsia="PMingLiU" w:cs="SabrenaTonnyMJ"/>
          <w:lang w:val="pt-PT" w:eastAsia="en-US"/>
        </w:rPr>
        <w:t xml:space="preserve">= (862 </w:t>
      </w:r>
      <w:r w:rsidRPr="00055B61">
        <w:rPr>
          <w:rFonts w:ascii="SabrenaTonnyMJ" w:eastAsia="PMingLiU" w:hAnsi="SabrenaTonnyMJ" w:cs="SabrenaTonnyMJ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t xml:space="preserve"> 679) kJ = 183 kJ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30" w:lineRule="auto"/>
        <w:jc w:val="both"/>
        <w:rPr>
          <w:rFonts w:ascii="SabrenaTonnyMJ" w:eastAsia="PMingLiU" w:hAnsi="SabrenaTonnyMJ" w:cs="SabrenaTonnyMJ"/>
          <w:w w:val="90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w w:val="90"/>
          <w:lang w:val="pt-PT" w:eastAsia="en-US"/>
        </w:rPr>
        <w:t xml:space="preserve">GLb, </w:t>
      </w:r>
      <w:r w:rsidRPr="00055B61">
        <w:rPr>
          <w:rFonts w:eastAsia="PMingLiU" w:cs="SabrenaTonnyMJ"/>
          <w:w w:val="90"/>
          <w:lang w:val="pt-PT" w:eastAsia="en-US"/>
        </w:rPr>
        <w:t xml:space="preserve">183kJ </w:t>
      </w:r>
      <w:r w:rsidRPr="00055B61">
        <w:rPr>
          <w:rFonts w:ascii="SabrenaTonnyMJ" w:eastAsia="PMingLiU" w:hAnsi="SabrenaTonnyMJ" w:cs="SabrenaTonnyMJ"/>
          <w:w w:val="90"/>
          <w:lang w:val="pt-PT" w:eastAsia="en-US"/>
        </w:rPr>
        <w:t xml:space="preserve">Zvc Drcbœ Ki‡Z †K¬vwi‡bi cÖ‡qvRb = </w:t>
      </w:r>
      <w:r w:rsidRPr="00055B61">
        <w:rPr>
          <w:rFonts w:eastAsia="PMingLiU" w:cs="SabrenaTonnyMJ"/>
          <w:w w:val="90"/>
          <w:lang w:val="pt-PT" w:eastAsia="en-US"/>
        </w:rPr>
        <w:t>71g</w:t>
      </w:r>
      <w:r w:rsidRPr="00055B61">
        <w:rPr>
          <w:rFonts w:ascii="SabrenaTonnyMJ" w:eastAsia="PMingLiU" w:hAnsi="SabrenaTonnyMJ" w:cs="SabrenaTonnyMJ"/>
          <w:w w:val="90"/>
          <w:lang w:val="pt-PT" w:eastAsia="en-US"/>
        </w:rPr>
        <w:t xml:space="preserve">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30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sym w:font="Symbol" w:char="F05C"/>
      </w:r>
      <w:r w:rsidRPr="00055B61">
        <w:rPr>
          <w:rFonts w:eastAsia="PMingLiU" w:cs="SabrenaTonnyMJ"/>
          <w:lang w:val="pt-PT" w:eastAsia="en-US"/>
        </w:rPr>
        <w:t xml:space="preserve"> 300 kJ   </w:t>
      </w:r>
      <w:r w:rsidRPr="00055B61">
        <w:rPr>
          <w:rFonts w:eastAsia="PMingLiU" w:cs="SabrenaTonnyMJ"/>
          <w:vertAlign w:val="superscript"/>
          <w:lang w:val="pt-PT" w:eastAsia="en-US"/>
        </w:rPr>
        <w:t xml:space="preserve"> „</w:t>
      </w:r>
      <w:r w:rsidRPr="00055B61">
        <w:rPr>
          <w:rFonts w:ascii="SabrenaTonnyMJ" w:eastAsia="PMingLiU" w:hAnsi="SabrenaTonnyMJ" w:cs="SabrenaTonnyMJ"/>
          <w:vertAlign w:val="superscript"/>
          <w:lang w:val="pt-PT" w:eastAsia="en-US"/>
        </w:rPr>
        <w:t xml:space="preserve">      </w:t>
      </w:r>
      <w:r w:rsidRPr="00055B61">
        <w:rPr>
          <w:rFonts w:eastAsia="PMingLiU" w:cs="SabrenaTonnyMJ"/>
          <w:vertAlign w:val="superscript"/>
          <w:lang w:val="pt-PT" w:eastAsia="en-US"/>
        </w:rPr>
        <w:t xml:space="preserve"> „</w:t>
      </w:r>
      <w:r w:rsidRPr="00055B61">
        <w:rPr>
          <w:rFonts w:ascii="SabrenaTonnyMJ" w:eastAsia="PMingLiU" w:hAnsi="SabrenaTonnyMJ" w:cs="SabrenaTonnyMJ"/>
          <w:vertAlign w:val="superscript"/>
          <w:lang w:val="pt-PT" w:eastAsia="en-US"/>
        </w:rPr>
        <w:t xml:space="preserve">        </w:t>
      </w:r>
      <w:r w:rsidRPr="00055B61">
        <w:rPr>
          <w:rFonts w:eastAsia="PMingLiU" w:cs="SabrenaTonnyMJ"/>
          <w:vertAlign w:val="superscript"/>
          <w:lang w:val="pt-PT" w:eastAsia="en-US"/>
        </w:rPr>
        <w:t xml:space="preserve">  „</w:t>
      </w:r>
      <w:r w:rsidRPr="00055B61">
        <w:rPr>
          <w:rFonts w:ascii="SabrenaTonnyMJ" w:eastAsia="PMingLiU" w:hAnsi="SabrenaTonnyMJ" w:cs="SabrenaTonnyMJ"/>
          <w:vertAlign w:val="superscript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     </w:t>
      </w:r>
      <w:r w:rsidRPr="00055B61">
        <w:rPr>
          <w:rFonts w:ascii="SabrenaTonnyMJ" w:eastAsia="PMingLiU" w:hAnsi="SabrenaTonnyMJ" w:cs="SabrenaTonnyMJ"/>
          <w:vertAlign w:val="superscript"/>
          <w:lang w:val="pt-PT" w:eastAsia="en-US"/>
        </w:rPr>
        <w:t xml:space="preserve"> </w:t>
      </w:r>
      <w:r w:rsidRPr="00055B61">
        <w:rPr>
          <w:rFonts w:eastAsia="PMingLiU" w:cs="SabrenaTonnyMJ"/>
          <w:vertAlign w:val="superscript"/>
          <w:lang w:val="pt-PT" w:eastAsia="en-US"/>
        </w:rPr>
        <w:t xml:space="preserve">         „</w:t>
      </w:r>
      <w:r w:rsidRPr="00055B61">
        <w:rPr>
          <w:rFonts w:ascii="SabrenaTonnyMJ" w:eastAsia="PMingLiU" w:hAnsi="SabrenaTonnyMJ" w:cs="SabrenaTonnyMJ"/>
          <w:vertAlign w:val="superscript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vertAlign w:val="superscript"/>
          <w:lang w:val="pt-PT" w:eastAsia="en-US"/>
        </w:rPr>
        <w:t xml:space="preserve">              </w:t>
      </w:r>
      <w:r w:rsidRPr="00055B61">
        <w:rPr>
          <w:rFonts w:eastAsia="PMingLiU" w:cs="SabrenaTonnyMJ"/>
          <w:vertAlign w:val="superscript"/>
          <w:lang w:val="pt-PT" w:eastAsia="en-US"/>
        </w:rPr>
        <w:t xml:space="preserve"> „</w:t>
      </w:r>
      <w:r w:rsidRPr="00055B61">
        <w:rPr>
          <w:rFonts w:ascii="SabrenaTonnyMJ" w:eastAsia="PMingLiU" w:hAnsi="SabrenaTonnyMJ" w:cs="SabrenaTonnyMJ"/>
          <w:vertAlign w:val="superscript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   =  </w:t>
      </w:r>
      <w:r w:rsidRPr="00055B61">
        <w:rPr>
          <w:rFonts w:eastAsia="PMingLiU" w:cs="SabrenaTonnyMJ"/>
          <w:lang w:val="pt-PT" w:eastAsia="en-US"/>
        </w:rPr>
        <w:fldChar w:fldCharType="begin"/>
      </w:r>
      <w:r w:rsidRPr="00055B61">
        <w:rPr>
          <w:rFonts w:eastAsia="PMingLiU" w:cs="SabrenaTonnyMJ"/>
          <w:lang w:val="pt-PT" w:eastAsia="en-US"/>
        </w:rPr>
        <w:instrText xml:space="preserve"> eq \f(71 </w:instrTex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instrText xml:space="preserve"> 300,183) </w:instrText>
      </w:r>
      <w:r w:rsidRPr="00055B61">
        <w:rPr>
          <w:rFonts w:eastAsia="PMingLiU" w:cs="SabrenaTonnyMJ"/>
          <w:lang w:val="pt-PT" w:eastAsia="en-US"/>
        </w:rPr>
        <w:fldChar w:fldCharType="end"/>
      </w:r>
    </w:p>
    <w:p w:rsidR="00AF61A6" w:rsidRPr="00055B61" w:rsidRDefault="00AF61A6" w:rsidP="00AF61A6">
      <w:pPr>
        <w:tabs>
          <w:tab w:val="left" w:pos="450"/>
          <w:tab w:val="left" w:pos="810"/>
          <w:tab w:val="left" w:pos="3438"/>
          <w:tab w:val="right" w:pos="8640"/>
        </w:tabs>
        <w:spacing w:line="230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 xml:space="preserve">                                         </w:t>
      </w:r>
      <w:r w:rsidRPr="00055B61">
        <w:rPr>
          <w:rFonts w:eastAsia="PMingLiU" w:cs="SabrenaTonnyMJ"/>
          <w:lang w:val="pt-PT" w:eastAsia="en-US"/>
        </w:rPr>
        <w:tab/>
        <w:t>= 116.39g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A_©vr, DÏxc‡Ki wewµqvq </w:t>
      </w:r>
      <w:r w:rsidRPr="00055B61">
        <w:rPr>
          <w:rFonts w:eastAsia="PMingLiU" w:cs="SabrenaTonnyMJ"/>
          <w:lang w:val="pt-PT" w:eastAsia="en-US"/>
        </w:rPr>
        <w:t>300 kJ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Zvc Drcbœ Ki‡Z </w:t>
      </w:r>
      <w:r w:rsidRPr="00055B61">
        <w:rPr>
          <w:rFonts w:eastAsia="PMingLiU" w:cs="SabrenaTonnyMJ"/>
          <w:lang w:val="pt-PT" w:eastAsia="en-US"/>
        </w:rPr>
        <w:t>116.39g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†K¬vwi‡bi cÖ‡qvRb| 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spacing w:line="235" w:lineRule="auto"/>
        <w:jc w:val="both"/>
        <w:rPr>
          <w:rFonts w:ascii="SabrenaTonnyMJ" w:eastAsia="PMingLiU" w:hAnsi="SabrenaTonnyMJ" w:cs="SabrenaTonnyMJ"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spacing w:val="-6"/>
          <w:lang w:val="pt-PT" w:eastAsia="en-US"/>
        </w:rPr>
        <w:t>N.</w:t>
      </w:r>
      <w:r w:rsidRPr="00055B61">
        <w:rPr>
          <w:rFonts w:ascii="SabrenaTonnyMJ" w:eastAsia="PMingLiU" w:hAnsi="SabrenaTonnyMJ" w:cs="SabrenaTonnyMJ"/>
          <w:spacing w:val="-6"/>
          <w:lang w:val="pt-PT" w:eastAsia="en-US"/>
        </w:rPr>
        <w:tab/>
        <w:t xml:space="preserve">Avgiv M bs cÖ‡kœi DËi †_‡K cvB, eÜb fvO‡Z cÖ‡qvRbxq kw³ </w:t>
      </w:r>
      <w:r w:rsidRPr="00055B61">
        <w:rPr>
          <w:rFonts w:eastAsia="PMingLiU" w:cs="SabrenaTonnyMJ"/>
          <w:spacing w:val="-6"/>
          <w:lang w:val="pt-PT" w:eastAsia="en-US"/>
        </w:rPr>
        <w:t>= 679 kJ</w:t>
      </w:r>
      <w:r w:rsidRPr="00055B61">
        <w:rPr>
          <w:rFonts w:ascii="SabrenaTonnyMJ" w:eastAsia="PMingLiU" w:hAnsi="SabrenaTonnyMJ" w:cs="SabrenaTonnyMJ"/>
          <w:spacing w:val="-6"/>
          <w:lang w:val="pt-PT" w:eastAsia="en-US"/>
        </w:rPr>
        <w:t xml:space="preserve"> Ges eÜb m„wó‡Z wbM©Z kw³ </w:t>
      </w:r>
      <w:r w:rsidRPr="00055B61">
        <w:rPr>
          <w:rFonts w:eastAsia="PMingLiU" w:cs="SabrenaTonnyMJ"/>
          <w:spacing w:val="-6"/>
          <w:lang w:val="pt-PT" w:eastAsia="en-US"/>
        </w:rPr>
        <w:t>= 862 kJ</w:t>
      </w:r>
      <w:r w:rsidRPr="00055B61">
        <w:rPr>
          <w:rFonts w:ascii="SabrenaTonnyMJ" w:eastAsia="PMingLiU" w:hAnsi="SabrenaTonnyMJ" w:cs="SabrenaTonnyMJ"/>
          <w:spacing w:val="-6"/>
          <w:lang w:val="pt-PT" w:eastAsia="en-US"/>
        </w:rPr>
        <w:t xml:space="preserve">| †`Lv hvq †h, eÜb fvOvi kw³ </w:t>
      </w:r>
      <w:r w:rsidRPr="00055B61">
        <w:rPr>
          <w:rFonts w:ascii="SabrenaTonnyMJ" w:eastAsia="PMingLiU" w:hAnsi="SabrenaTonnyMJ" w:cs="SabrenaTonnyMJ"/>
          <w:spacing w:val="-6"/>
          <w:lang w:val="pt-PT" w:eastAsia="en-US"/>
        </w:rPr>
        <w:sym w:font="Symbol" w:char="F03C"/>
      </w:r>
      <w:r w:rsidRPr="00055B61">
        <w:rPr>
          <w:rFonts w:ascii="SabrenaTonnyMJ" w:eastAsia="PMingLiU" w:hAnsi="SabrenaTonnyMJ" w:cs="SabrenaTonnyMJ"/>
          <w:spacing w:val="-6"/>
          <w:lang w:val="pt-PT" w:eastAsia="en-US"/>
        </w:rPr>
        <w:t xml:space="preserve"> bZzb eÜb m„wó‡Z wbM©Z kw³| 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lastRenderedPageBreak/>
        <w:tab/>
        <w:t xml:space="preserve">DÏxc‡Ki wewµqvwU GKwU Zv‡cvrcv`x wewµqv| Zv‡cvrcv`x wewµqvi †ÿ‡Î 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Gi gvb me©`v FYvZ¥K n‡q _v‡K|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GB wewµqvi †ÿ‡Î 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 xml:space="preserve">H = (679 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862)kJ = 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183 kJ.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†h‡nZz 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Gi gvb FYvZ¥K ZvB wewµqvwU Zv‡cvrcv`x| wewµqvwU n‡jv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2D"/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spacing w:line="23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(g) + Cl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(g)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2HCl(g); 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 xml:space="preserve">H = 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>183 kJ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spacing w:line="235" w:lineRule="auto"/>
        <w:jc w:val="both"/>
        <w:rPr>
          <w:rFonts w:ascii="SabrenaTonnyMJ" w:eastAsia="PMingLiU" w:hAnsi="SabrenaTonnyMJ" w:cs="SabrenaTonnyMJ"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spacing w:val="-6"/>
          <w:lang w:val="pt-PT" w:eastAsia="en-US"/>
        </w:rPr>
        <w:tab/>
        <w:t>Zvc ivmvqwbK mgxKi‡Yi Av‡jv‡K G mgxKi‡Yi Zvrch© n‡”Q</w:t>
      </w:r>
      <w:r w:rsidRPr="00055B61">
        <w:rPr>
          <w:rFonts w:ascii="SabrenaTonnyMJ" w:eastAsia="PMingLiU" w:hAnsi="SabrenaTonnyMJ" w:cs="SabrenaTonnyMJ"/>
          <w:spacing w:val="-6"/>
          <w:lang w:val="pt-PT" w:eastAsia="en-US"/>
        </w:rPr>
        <w:sym w:font="Symbol" w:char="F02D"/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1 mole (= 2g)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nvB‡Wªv‡Rb M¨vm </w:t>
      </w:r>
      <w:r w:rsidRPr="00055B61">
        <w:rPr>
          <w:rFonts w:eastAsia="PMingLiU" w:cs="SabrenaTonnyMJ"/>
          <w:lang w:val="pt-PT" w:eastAsia="en-US"/>
        </w:rPr>
        <w:t>1 mole (= 71g)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†K¬vwib </w:t>
      </w:r>
      <w:r w:rsidRPr="00055B61">
        <w:rPr>
          <w:rFonts w:ascii="SabrenaTonnyMJ" w:hAnsi="SabrenaTonnyMJ" w:cs="SabrenaTonnyMJ"/>
          <w:spacing w:val="-6"/>
          <w:lang w:val="pt-PT" w:eastAsia="en-US"/>
        </w:rPr>
        <w:t xml:space="preserve">M¨v‡mi mv‡_ wewµqv K‡i </w:t>
      </w:r>
      <w:r w:rsidRPr="00055B61">
        <w:rPr>
          <w:rFonts w:cs="SabrenaTonnyMJ"/>
          <w:spacing w:val="-6"/>
          <w:lang w:val="pt-PT" w:eastAsia="en-US"/>
        </w:rPr>
        <w:t>2 mole (= 73g)</w:t>
      </w:r>
      <w:r w:rsidRPr="00055B61">
        <w:rPr>
          <w:rFonts w:ascii="SabrenaTonnyMJ" w:hAnsi="SabrenaTonnyMJ" w:cs="SabrenaTonnyMJ"/>
          <w:spacing w:val="-6"/>
          <w:lang w:val="pt-PT" w:eastAsia="en-US"/>
        </w:rPr>
        <w:t xml:space="preserve"> nvB‡Wªv‡Rb †K¬vivBW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hAnsi="SabrenaTonnyMJ" w:cs="SabrenaTonnyMJ"/>
          <w:spacing w:val="-2"/>
          <w:lang w:val="pt-PT" w:eastAsia="en-US"/>
        </w:rPr>
        <w:t xml:space="preserve">M¨vm Drcbœ K‡i| G mgq </w:t>
      </w:r>
      <w:r w:rsidRPr="00055B61">
        <w:rPr>
          <w:rFonts w:cs="SabrenaTonnyMJ"/>
          <w:spacing w:val="-2"/>
          <w:lang w:val="pt-PT" w:eastAsia="en-US"/>
        </w:rPr>
        <w:t>183kJ</w:t>
      </w:r>
      <w:r w:rsidRPr="00055B61">
        <w:rPr>
          <w:rFonts w:ascii="SabrenaTonnyMJ" w:hAnsi="SabrenaTonnyMJ" w:cs="SabrenaTonnyMJ"/>
          <w:spacing w:val="-2"/>
          <w:lang w:val="pt-PT" w:eastAsia="en-US"/>
        </w:rPr>
        <w:t xml:space="preserve"> Zvc wbM©Z nq| GLv‡b ZvcgvÎvi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cwieZ©b 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FYvZ¥K weavq Zvc D`MxiY †evSvq| </w:t>
      </w:r>
    </w:p>
    <w:p w:rsidR="00AF61A6" w:rsidRPr="00055B61" w:rsidRDefault="00AF61A6" w:rsidP="00AF61A6">
      <w:pPr>
        <w:tabs>
          <w:tab w:val="left" w:pos="360"/>
          <w:tab w:val="left" w:pos="720"/>
        </w:tabs>
        <w:spacing w:before="160" w:after="60"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t xml:space="preserve">cÖkœ -8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wb‡P GKwU Zvc ivmvqwbK mgxKiY †`Iqv n‡jv :</w:t>
      </w:r>
    </w:p>
    <w:p w:rsidR="00AF61A6" w:rsidRPr="00055B61" w:rsidRDefault="00AF61A6" w:rsidP="00AF61A6">
      <w:pPr>
        <w:tabs>
          <w:tab w:val="left" w:pos="360"/>
          <w:tab w:val="left" w:pos="846"/>
          <w:tab w:val="right" w:pos="8640"/>
        </w:tabs>
        <w:spacing w:line="235" w:lineRule="auto"/>
        <w:jc w:val="both"/>
        <w:rPr>
          <w:rFonts w:eastAsia="PMingLiU" w:cs="SabrenaTonnyMJ"/>
          <w:bCs/>
          <w:lang w:val="pt-PT" w:eastAsia="en-US" w:bidi="ar-EG"/>
        </w:rPr>
      </w:pPr>
      <w:r w:rsidRPr="00055B61">
        <w:rPr>
          <w:rFonts w:eastAsia="PMingLiU" w:cs="SabrenaTonnyMJ"/>
          <w:bCs/>
          <w:lang w:val="pt-PT" w:eastAsia="en-US" w:bidi="ar-EG"/>
        </w:rPr>
        <w:t>H</w:t>
      </w:r>
      <w:r w:rsidRPr="00055B61">
        <w:rPr>
          <w:rFonts w:eastAsia="PMingLiU" w:cs="SabrenaTonnyMJ"/>
          <w:bCs/>
          <w:position w:val="-2"/>
          <w:vertAlign w:val="subscript"/>
          <w:lang w:val="pt-PT" w:eastAsia="en-US" w:bidi="ar-EG"/>
        </w:rPr>
        <w:t>2</w:t>
      </w:r>
      <w:r w:rsidRPr="00055B61">
        <w:rPr>
          <w:rFonts w:eastAsia="PMingLiU" w:cs="SabrenaTonnyMJ"/>
          <w:bCs/>
          <w:lang w:val="pt-PT" w:eastAsia="en-US" w:bidi="ar-EG"/>
        </w:rPr>
        <w:t xml:space="preserve"> + </w:t>
      </w:r>
      <w:r w:rsidRPr="00055B61">
        <w:rPr>
          <w:rFonts w:eastAsia="PMingLiU" w:cs="SabrenaTonnyMJ"/>
          <w:bCs/>
          <w:lang w:eastAsia="en-US" w:bidi="ar-EG"/>
        </w:rPr>
        <w:fldChar w:fldCharType="begin"/>
      </w:r>
      <w:r w:rsidRPr="00055B61">
        <w:rPr>
          <w:rFonts w:eastAsia="PMingLiU" w:cs="SabrenaTonnyMJ"/>
          <w:bCs/>
          <w:lang w:val="pt-PT" w:eastAsia="en-US" w:bidi="ar-EG"/>
        </w:rPr>
        <w:instrText xml:space="preserve"> eq \f(1,2) </w:instrText>
      </w:r>
      <w:r w:rsidRPr="00055B61">
        <w:rPr>
          <w:rFonts w:eastAsia="PMingLiU" w:cs="SabrenaTonnyMJ"/>
          <w:bCs/>
          <w:lang w:eastAsia="en-US" w:bidi="ar-EG"/>
        </w:rPr>
        <w:fldChar w:fldCharType="end"/>
      </w:r>
      <w:r w:rsidRPr="00055B61">
        <w:rPr>
          <w:rFonts w:eastAsia="PMingLiU" w:cs="SabrenaTonnyMJ"/>
          <w:bCs/>
          <w:lang w:val="pt-PT" w:eastAsia="en-US" w:bidi="ar-EG"/>
        </w:rPr>
        <w:t>O</w:t>
      </w:r>
      <w:r w:rsidRPr="00055B61">
        <w:rPr>
          <w:rFonts w:eastAsia="PMingLiU" w:cs="SabrenaTonnyMJ"/>
          <w:bCs/>
          <w:position w:val="-2"/>
          <w:vertAlign w:val="subscript"/>
          <w:lang w:val="pt-PT" w:eastAsia="en-US" w:bidi="ar-EG"/>
        </w:rPr>
        <w:t>2</w:t>
      </w:r>
      <w:r w:rsidRPr="00055B61">
        <w:rPr>
          <w:rFonts w:ascii="SabrenaTonnyMJ" w:eastAsia="PMingLiU" w:hAnsi="SabrenaTonnyMJ" w:cs="SabrenaTonnyMJ"/>
          <w:bCs/>
          <w:lang w:val="pt-PT" w:eastAsia="en-US" w:bidi="ar-EG"/>
        </w:rPr>
        <w:t xml:space="preserve"> </w:t>
      </w:r>
      <w:r w:rsidRPr="00055B61">
        <w:rPr>
          <w:rFonts w:eastAsia="PMingLiU" w:cs="SabrenaTonnyMJ"/>
          <w:bCs/>
          <w:lang w:eastAsia="en-US" w:bidi="ar-EG"/>
        </w:rPr>
        <w:sym w:font="Symbol" w:char="F0BE"/>
      </w:r>
      <w:r w:rsidRPr="00055B61">
        <w:rPr>
          <w:rFonts w:eastAsia="PMingLiU" w:cs="SabrenaTonnyMJ"/>
          <w:bCs/>
          <w:lang w:eastAsia="en-US" w:bidi="ar-EG"/>
        </w:rPr>
        <w:sym w:font="Symbol" w:char="F0AE"/>
      </w:r>
      <w:r w:rsidRPr="00055B61">
        <w:rPr>
          <w:rFonts w:eastAsia="PMingLiU" w:cs="SabrenaTonnyMJ"/>
          <w:bCs/>
          <w:lang w:val="pt-PT" w:eastAsia="en-US" w:bidi="ar-EG"/>
        </w:rPr>
        <w:t xml:space="preserve"> H</w:t>
      </w:r>
      <w:r w:rsidRPr="00055B61">
        <w:rPr>
          <w:rFonts w:eastAsia="PMingLiU" w:cs="SabrenaTonnyMJ"/>
          <w:bCs/>
          <w:position w:val="-2"/>
          <w:vertAlign w:val="subscript"/>
          <w:lang w:val="pt-PT" w:eastAsia="en-US" w:bidi="ar-EG"/>
        </w:rPr>
        <w:t>2</w:t>
      </w:r>
      <w:r w:rsidRPr="00055B61">
        <w:rPr>
          <w:rFonts w:eastAsia="PMingLiU" w:cs="SabrenaTonnyMJ"/>
          <w:bCs/>
          <w:lang w:val="pt-PT" w:eastAsia="en-US" w:bidi="ar-EG"/>
        </w:rPr>
        <w:t xml:space="preserve">O </w:t>
      </w:r>
    </w:p>
    <w:p w:rsidR="00AF61A6" w:rsidRPr="00055B61" w:rsidRDefault="00AF61A6" w:rsidP="00AF61A6">
      <w:pPr>
        <w:tabs>
          <w:tab w:val="left" w:pos="360"/>
          <w:tab w:val="left" w:pos="846"/>
          <w:tab w:val="right" w:pos="4608"/>
          <w:tab w:val="right" w:pos="8640"/>
        </w:tabs>
        <w:spacing w:line="235" w:lineRule="auto"/>
        <w:jc w:val="both"/>
        <w:rPr>
          <w:rFonts w:eastAsia="PMingLiU" w:cs="SabrenaTonnyMJ"/>
          <w:bCs/>
          <w:lang w:val="pt-PT" w:eastAsia="en-US" w:bidi="ar-EG"/>
        </w:rPr>
      </w:pPr>
      <w:r w:rsidRPr="00055B61">
        <w:rPr>
          <w:rFonts w:ascii="SabrenaTonnyMJ" w:eastAsia="PMingLiU" w:hAnsi="SabrenaTonnyMJ" w:cs="SabrenaTonnyMJ"/>
          <w:bCs/>
          <w:lang w:val="pt-PT" w:eastAsia="en-US" w:bidi="ar-EG"/>
        </w:rPr>
        <w:t xml:space="preserve">GLv‡b </w:t>
      </w:r>
      <w:r w:rsidRPr="00055B61">
        <w:rPr>
          <w:rFonts w:eastAsia="PMingLiU" w:cs="SabrenaTonnyMJ"/>
          <w:bCs/>
          <w:lang w:val="pt-PT" w:eastAsia="en-US" w:bidi="ar-EG"/>
        </w:rPr>
        <w:t>H</w:t>
      </w:r>
      <w:r w:rsidRPr="00055B61">
        <w:rPr>
          <w:rFonts w:eastAsia="PMingLiU" w:cs="SabrenaTonnyMJ"/>
          <w:lang w:eastAsia="en-US"/>
        </w:rPr>
        <w:sym w:font="Symbol" w:char="F02D"/>
      </w:r>
      <w:r w:rsidRPr="00055B61">
        <w:rPr>
          <w:rFonts w:eastAsia="PMingLiU" w:cs="SabrenaTonnyMJ"/>
          <w:bCs/>
          <w:lang w:val="pt-PT" w:eastAsia="en-US" w:bidi="ar-EG"/>
        </w:rPr>
        <w:t xml:space="preserve">H, O=O </w:t>
      </w:r>
      <w:r w:rsidRPr="00055B61">
        <w:rPr>
          <w:rFonts w:ascii="SabrenaTonnyMJ" w:eastAsia="PMingLiU" w:hAnsi="SabrenaTonnyMJ" w:cs="SabrenaTonnyMJ"/>
          <w:bCs/>
          <w:lang w:val="pt-PT" w:eastAsia="en-US" w:bidi="ar-EG"/>
        </w:rPr>
        <w:t xml:space="preserve">Ges </w:t>
      </w:r>
      <w:r w:rsidRPr="00055B61">
        <w:rPr>
          <w:rFonts w:eastAsia="PMingLiU" w:cs="SabrenaTonnyMJ"/>
          <w:bCs/>
          <w:lang w:val="pt-PT" w:eastAsia="en-US" w:bidi="ar-EG"/>
        </w:rPr>
        <w:t>O</w:t>
      </w:r>
      <w:r w:rsidRPr="00055B61">
        <w:rPr>
          <w:rFonts w:eastAsia="PMingLiU" w:cs="SabrenaTonnyMJ"/>
          <w:lang w:eastAsia="en-US"/>
        </w:rPr>
        <w:sym w:font="Symbol" w:char="F02D"/>
      </w:r>
      <w:r w:rsidRPr="00055B61">
        <w:rPr>
          <w:rFonts w:eastAsia="PMingLiU" w:cs="SabrenaTonnyMJ"/>
          <w:bCs/>
          <w:lang w:val="pt-PT" w:eastAsia="en-US" w:bidi="ar-EG"/>
        </w:rPr>
        <w:t xml:space="preserve">H </w:t>
      </w:r>
      <w:r w:rsidRPr="00055B61">
        <w:rPr>
          <w:rFonts w:ascii="SabrenaTonnyMJ" w:eastAsia="PMingLiU" w:hAnsi="SabrenaTonnyMJ" w:cs="SabrenaTonnyMJ"/>
          <w:bCs/>
          <w:lang w:val="pt-PT" w:eastAsia="en-US" w:bidi="ar-EG"/>
        </w:rPr>
        <w:t xml:space="preserve">Gi eÜb kw³i gvb h_vµ‡g </w:t>
      </w:r>
      <w:r w:rsidRPr="00055B61">
        <w:rPr>
          <w:rFonts w:eastAsia="PMingLiU" w:cs="SabrenaTonnyMJ"/>
          <w:bCs/>
          <w:lang w:val="pt-PT" w:eastAsia="en-US" w:bidi="ar-EG"/>
        </w:rPr>
        <w:t xml:space="preserve">435, 498 </w:t>
      </w:r>
      <w:r w:rsidRPr="00055B61">
        <w:rPr>
          <w:rFonts w:ascii="SabrenaTonnyMJ" w:eastAsia="PMingLiU" w:hAnsi="SabrenaTonnyMJ" w:cs="SabrenaTonnyMJ"/>
          <w:bCs/>
          <w:lang w:val="pt-PT" w:eastAsia="en-US" w:bidi="ar-EG"/>
        </w:rPr>
        <w:t xml:space="preserve">Ges </w:t>
      </w:r>
      <w:r w:rsidRPr="00055B61">
        <w:rPr>
          <w:rFonts w:eastAsia="PMingLiU" w:cs="SabrenaTonnyMJ"/>
          <w:bCs/>
          <w:lang w:val="pt-PT" w:eastAsia="en-US" w:bidi="ar-EG"/>
        </w:rPr>
        <w:t>464kJ/mole.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spacing w:line="235" w:lineRule="auto"/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210D910B" wp14:editId="208204AD">
                  <wp:extent cx="238125" cy="4000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line="235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jeY †mZz Kx?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line="235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B‡jK‡Uªv‡cøwUs‡qi D‡Ïk¨ wjL|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line="235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DÏxc‡K Drcbœ c`v_©wUi Zworwe‡køl‡Yi wµqv‡KŠkj †`LvI|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line="235" w:lineRule="auto"/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N.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DÏxc‡K Av‡jvwPZ gvb¸‡jv †_‡K wewµqvwUi </w:t>
            </w:r>
            <w:r w:rsidRPr="00055B61">
              <w:rPr>
                <w:rFonts w:eastAsia="PMingLiU" w:cs="SabrenaTonnyMJ"/>
                <w:lang w:val="pt-PT" w:eastAsia="en-US"/>
              </w:rPr>
              <w:sym w:font="Symbol" w:char="F044"/>
            </w:r>
            <w:r w:rsidRPr="00055B61">
              <w:rPr>
                <w:rFonts w:eastAsia="PMingLiU" w:cs="SabrenaTonnyMJ"/>
                <w:lang w:val="pt-PT" w:eastAsia="en-US"/>
              </w:rPr>
              <w:t>H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 Gi gvb wnmve K‡i †`LvI|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before="40" w:after="60" w:line="235" w:lineRule="auto"/>
        <w:jc w:val="center"/>
        <w:rPr>
          <w:rFonts w:ascii="KongshoMJ" w:eastAsia="PMingLiU" w:hAnsi="KongshoMJ" w:cs="SabrenaTonnyMJ"/>
          <w:b/>
          <w:color w:val="808080"/>
          <w:lang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eastAsia="en-US"/>
        </w:rPr>
        <w:t xml:space="preserve">  8bs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tabs>
          <w:tab w:val="left" w:pos="360"/>
          <w:tab w:val="left" w:pos="846"/>
          <w:tab w:val="right" w:pos="8640"/>
        </w:tabs>
        <w:spacing w:line="235" w:lineRule="auto"/>
        <w:jc w:val="both"/>
        <w:rPr>
          <w:rFonts w:ascii="SabrenaTonnyMJ" w:eastAsia="PMingLiU" w:hAnsi="SabrenaTonnyMJ" w:cs="SabrenaTonnyMJ"/>
          <w:iCs/>
          <w:lang w:eastAsia="en-US"/>
        </w:rPr>
      </w:pPr>
      <w:r w:rsidRPr="00055B61">
        <w:rPr>
          <w:rFonts w:ascii="SabrenaTonnyMJ" w:eastAsia="PMingLiU" w:hAnsi="SabrenaTonnyMJ" w:cs="SabrenaTonnyMJ"/>
          <w:iCs/>
          <w:lang w:eastAsia="en-US"/>
        </w:rPr>
        <w:t xml:space="preserve">K. </w:t>
      </w:r>
      <w:r w:rsidRPr="00055B61">
        <w:rPr>
          <w:rFonts w:ascii="SabrenaTonnyMJ" w:eastAsia="PMingLiU" w:hAnsi="SabrenaTonnyMJ" w:cs="SabrenaTonnyMJ"/>
          <w:iCs/>
          <w:lang w:eastAsia="en-US"/>
        </w:rPr>
        <w:tab/>
        <w:t xml:space="preserve">`ywU Zworwe‡køl¨ `ªeY‡K `ywU wfbœ cv‡Î wb‡q cvÎØ‡qi `ªeY‡K </w:t>
      </w:r>
      <w:r w:rsidRPr="00055B61">
        <w:rPr>
          <w:rFonts w:eastAsia="PMingLiU" w:cs="SabrenaTonnyMJ"/>
          <w:iCs/>
          <w:lang w:eastAsia="en-US"/>
        </w:rPr>
        <w:t>KCl</w:t>
      </w:r>
      <w:r w:rsidRPr="00055B61">
        <w:rPr>
          <w:rFonts w:ascii="SabrenaTonnyMJ" w:eastAsia="PMingLiU" w:hAnsi="SabrenaTonnyMJ" w:cs="SabrenaTonnyMJ"/>
          <w:iCs/>
          <w:lang w:eastAsia="en-US"/>
        </w:rPr>
        <w:t xml:space="preserve"> Gi m¤ú„³ `ªeYc~Y© GKwU euvKv‡bv bj Øviv c‡ivÿfv‡e ms‡hvM K‡i w`‡j Zij ms‡hvM wefe b~¨bZg gv‡b n«vm cvq| G hš¿m¾v‡K jeY †mZz e‡j| </w:t>
      </w:r>
    </w:p>
    <w:p w:rsidR="00AF61A6" w:rsidRPr="00055B61" w:rsidRDefault="00AF61A6" w:rsidP="00AF61A6">
      <w:pPr>
        <w:tabs>
          <w:tab w:val="left" w:pos="360"/>
          <w:tab w:val="left" w:pos="846"/>
          <w:tab w:val="right" w:pos="8640"/>
        </w:tabs>
        <w:spacing w:before="100" w:line="23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L.</w:t>
      </w:r>
      <w:r w:rsidRPr="00055B61">
        <w:rPr>
          <w:rFonts w:ascii="SabrenaTonnyMJ" w:eastAsia="PMingLiU" w:hAnsi="SabrenaTonnyMJ" w:cs="SabrenaTonnyMJ"/>
          <w:lang w:eastAsia="en-US"/>
        </w:rPr>
        <w:tab/>
        <w:t>B‡jK‡Uªv‡cøwUs‡qi D‡Ïk¨ wbgœiƒc :</w:t>
      </w:r>
    </w:p>
    <w:p w:rsidR="00AF61A6" w:rsidRPr="00055B61" w:rsidRDefault="00AF61A6" w:rsidP="00AF61A6">
      <w:pPr>
        <w:tabs>
          <w:tab w:val="left" w:pos="360"/>
          <w:tab w:val="right" w:pos="8640"/>
        </w:tabs>
        <w:spacing w:line="23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eastAsia="PMingLiU" w:cs="SabrenaTonnyMJ"/>
          <w:lang w:eastAsia="en-US"/>
        </w:rPr>
        <w:t>i.</w:t>
      </w:r>
      <w:r w:rsidRPr="00055B61">
        <w:rPr>
          <w:rFonts w:ascii="SabrenaTonnyMJ" w:eastAsia="PMingLiU" w:hAnsi="SabrenaTonnyMJ" w:cs="SabrenaTonnyMJ"/>
          <w:lang w:eastAsia="en-US"/>
        </w:rPr>
        <w:tab/>
        <w:t>Rjevqy I Aw·‡R‡bi wewµqv †_‡K †jvnv, wcZj BZ¨vw` avZz ev avZz msK‡ii ˆZwi wRwbm‡K iÿv Kiv|</w:t>
      </w:r>
    </w:p>
    <w:p w:rsidR="00AF61A6" w:rsidRPr="00055B61" w:rsidRDefault="00AF61A6" w:rsidP="00AF61A6">
      <w:pPr>
        <w:tabs>
          <w:tab w:val="left" w:pos="360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eastAsia="en-US"/>
        </w:rPr>
        <w:tab/>
      </w:r>
      <w:r w:rsidRPr="00055B61">
        <w:rPr>
          <w:rFonts w:eastAsia="PMingLiU" w:cs="SabrenaTonnyMJ"/>
          <w:lang w:val="pt-PT" w:eastAsia="en-US"/>
        </w:rPr>
        <w:t>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avZe c`v‡_©i ¯’vwqZ¡ I †mŠ›`h© e„w× Kiv|</w:t>
      </w:r>
    </w:p>
    <w:p w:rsidR="00AF61A6" w:rsidRPr="00055B61" w:rsidRDefault="00AF61A6" w:rsidP="00AF61A6">
      <w:pPr>
        <w:tabs>
          <w:tab w:val="left" w:pos="360"/>
          <w:tab w:val="left" w:pos="846"/>
          <w:tab w:val="right" w:pos="8640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M.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DÏxc‡K Drcbœ c`v_© n‡jv cvwb hv‡K Zwor we‡køl¨ †Kv‡li gva¨‡g fvOv hvq| </w:t>
      </w:r>
    </w:p>
    <w:p w:rsidR="00AF61A6" w:rsidRPr="00055B61" w:rsidRDefault="00AF61A6" w:rsidP="00AF61A6">
      <w:pPr>
        <w:tabs>
          <w:tab w:val="left" w:pos="360"/>
          <w:tab w:val="left" w:pos="846"/>
          <w:tab w:val="right" w:pos="8640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cvwbi we‡køl‡Yi Rb¨ †h Zwor ivmvqwbK †Kvl e¨eüZ nq, Zv‡Z ivmvqwbKfv‡e wbw®Œq avZzi A¨v‡bvW I K¨v‡_vW e¨envi Kiv nq| mvaviYZ avZe cøvwUbv‡gi (</w:t>
      </w:r>
      <w:r w:rsidRPr="00055B61">
        <w:rPr>
          <w:rFonts w:eastAsia="PMingLiU" w:cs="SabrenaTonnyMJ"/>
          <w:lang w:val="pt-PT" w:eastAsia="en-US"/>
        </w:rPr>
        <w:t>Pt</w:t>
      </w:r>
      <w:r w:rsidRPr="00055B61">
        <w:rPr>
          <w:rFonts w:ascii="SabrenaTonnyMJ" w:eastAsia="PMingLiU" w:hAnsi="SabrenaTonnyMJ" w:cs="SabrenaTonnyMJ"/>
          <w:lang w:val="pt-PT" w:eastAsia="en-US"/>
        </w:rPr>
        <w:t>) cvZ A¨v‡bvW I K¨v‡_vW wn‡m‡e e¨envi Kiv nq| mvjwdDwiK GwmW Øviv mvgvb¨ A¤øxq cvwbi `ªeY ˆZwi K‡i Z‡Z cøvwUbvg A¨v‡bvW I K¨v‡_v‡Wi gva¨‡g we`y¨r cÖevwnZ Ki‡j wb‡gœv³ Aa©‡Kvl wewµqv msNwUZ nq|</w:t>
      </w:r>
    </w:p>
    <w:p w:rsidR="00AF61A6" w:rsidRPr="00055B61" w:rsidRDefault="00AF61A6" w:rsidP="00AF61A6">
      <w:pPr>
        <w:tabs>
          <w:tab w:val="left" w:pos="360"/>
          <w:tab w:val="left" w:pos="846"/>
          <w:tab w:val="right" w:pos="864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A¨v‡bvW wewµqv : </w:t>
      </w:r>
      <w:r w:rsidRPr="00055B61">
        <w:rPr>
          <w:rFonts w:eastAsia="PMingLiU" w:cs="SabrenaTonnyMJ"/>
          <w:lang w:val="pt-PT" w:eastAsia="en-US"/>
        </w:rPr>
        <w:t>2H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vertAlign w:val="subscript"/>
          <w:lang w:val="pt-PT" w:eastAsia="en-US"/>
        </w:rPr>
        <w:t xml:space="preserve">(1)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O</w:t>
      </w:r>
      <w:r w:rsidRPr="00055B61">
        <w:rPr>
          <w:rFonts w:eastAsia="PMingLiU" w:cs="SabrenaTonnyMJ"/>
          <w:vertAlign w:val="subscript"/>
          <w:lang w:val="pt-PT" w:eastAsia="en-US"/>
        </w:rPr>
        <w:t>2(g)</w:t>
      </w:r>
      <w:r w:rsidRPr="00055B61">
        <w:rPr>
          <w:rFonts w:eastAsia="PMingLiU" w:cs="SabrenaTonnyMJ"/>
          <w:lang w:val="pt-PT" w:eastAsia="en-US"/>
        </w:rPr>
        <w:t xml:space="preserve"> + 4H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>(aq) + 4e</w:t>
      </w:r>
      <w:r w:rsidRPr="00055B61">
        <w:rPr>
          <w:rFonts w:eastAsia="PMingLiU" w:cs="SabrenaTonnyMJ"/>
          <w:vertAlign w:val="superscript"/>
          <w:lang w:val="pt-PT" w:eastAsia="en-US"/>
        </w:rPr>
        <w:t>-</w:t>
      </w:r>
    </w:p>
    <w:p w:rsidR="00AF61A6" w:rsidRPr="00055B61" w:rsidRDefault="00AF61A6" w:rsidP="00AF61A6">
      <w:pPr>
        <w:tabs>
          <w:tab w:val="left" w:pos="360"/>
          <w:tab w:val="left" w:pos="846"/>
          <w:tab w:val="right" w:pos="864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A¨v‡bvW wewµqv : </w:t>
      </w:r>
      <w:r w:rsidRPr="00055B61">
        <w:rPr>
          <w:rFonts w:ascii="SabrenaTonnyMJ" w:eastAsia="PMingLiU" w:hAnsi="SabrenaTonnyMJ" w:cs="SabrenaTonnyMJ"/>
          <w:lang w:val="pt-PT" w:eastAsia="en-US"/>
        </w:rPr>
        <w:fldChar w:fldCharType="begin"/>
      </w:r>
      <w:r w:rsidRPr="00055B61">
        <w:rPr>
          <w:rFonts w:ascii="SabrenaTonnyMJ" w:eastAsia="PMingLiU" w:hAnsi="SabrenaTonnyMJ" w:cs="SabrenaTonnyMJ"/>
          <w:lang w:val="pt-PT" w:eastAsia="en-US"/>
        </w:rPr>
        <w:instrText xml:space="preserve"> </w:instrText>
      </w:r>
      <w:r w:rsidRPr="00055B61">
        <w:rPr>
          <w:rFonts w:ascii="Bookman Old Style" w:eastAsia="PMingLiU" w:hAnsi="Bookman Old Style" w:cs="SabrenaTonnyMJ"/>
          <w:lang w:val="pt-PT" w:eastAsia="en-US"/>
        </w:rPr>
        <w:instrText>eq \f(4H</w:instrText>
      </w:r>
      <w:r w:rsidRPr="00055B61">
        <w:rPr>
          <w:rFonts w:ascii="Bookman Old Style" w:eastAsia="PMingLiU" w:hAnsi="Bookman Old Style" w:cs="SabrenaTonnyMJ"/>
          <w:vertAlign w:val="superscript"/>
          <w:lang w:val="pt-PT" w:eastAsia="en-US"/>
        </w:rPr>
        <w:instrText>+</w:instrText>
      </w:r>
      <w:r w:rsidRPr="00055B61">
        <w:rPr>
          <w:rFonts w:ascii="Bookman Old Style" w:eastAsia="PMingLiU" w:hAnsi="Bookman Old Style" w:cs="SabrenaTonnyMJ"/>
          <w:lang w:val="pt-PT" w:eastAsia="en-US"/>
        </w:rPr>
        <w:instrText>(aq) + 4e</w:instrText>
      </w:r>
      <w:r w:rsidRPr="00055B61">
        <w:rPr>
          <w:rFonts w:ascii="Bookman Old Style" w:eastAsia="PMingLiU" w:hAnsi="Bookman Old Style" w:cs="SabrenaTonnyMJ"/>
          <w:vertAlign w:val="superscript"/>
          <w:lang w:val="pt-PT" w:eastAsia="en-US"/>
        </w:rPr>
        <w:instrText>-</w:instrText>
      </w:r>
      <w:r w:rsidRPr="00055B61">
        <w:rPr>
          <w:rFonts w:ascii="Bookman Old Style" w:eastAsia="PMingLiU" w:hAnsi="Bookman Old Style" w:cs="SabrenaTonnyMJ"/>
          <w:lang w:val="pt-PT" w:eastAsia="en-US"/>
        </w:rPr>
        <w:sym w:font="Symbol" w:char="F0AE"/>
      </w:r>
      <w:r w:rsidRPr="00055B61">
        <w:rPr>
          <w:rFonts w:ascii="Bookman Old Style" w:eastAsia="PMingLiU" w:hAnsi="Bookman Old Style" w:cs="SabrenaTonnyMJ"/>
          <w:lang w:val="pt-PT" w:eastAsia="en-US"/>
        </w:rPr>
        <w:instrText>2H</w:instrText>
      </w:r>
      <w:r w:rsidRPr="00055B61">
        <w:rPr>
          <w:rFonts w:ascii="Bookman Old Style" w:eastAsia="PMingLiU" w:hAnsi="Bookman Old Style" w:cs="SabrenaTonnyMJ"/>
          <w:vertAlign w:val="subscript"/>
          <w:lang w:val="pt-PT" w:eastAsia="en-US"/>
        </w:rPr>
        <w:instrText>2</w:instrText>
      </w:r>
      <w:r w:rsidRPr="00055B61">
        <w:rPr>
          <w:rFonts w:ascii="Bookman Old Style" w:eastAsia="PMingLiU" w:hAnsi="Bookman Old Style" w:cs="SabrenaTonnyMJ"/>
          <w:lang w:val="pt-PT" w:eastAsia="en-US"/>
        </w:rPr>
        <w:instrText>(g), 2H</w:instrText>
      </w:r>
      <w:r w:rsidRPr="00055B61">
        <w:rPr>
          <w:rFonts w:ascii="Bookman Old Style" w:eastAsia="PMingLiU" w:hAnsi="Bookman Old Style" w:cs="SabrenaTonnyMJ"/>
          <w:vertAlign w:val="subscript"/>
          <w:lang w:val="pt-PT" w:eastAsia="en-US"/>
        </w:rPr>
        <w:instrText>2</w:instrText>
      </w:r>
      <w:r w:rsidRPr="00055B61">
        <w:rPr>
          <w:rFonts w:ascii="Bookman Old Style" w:eastAsia="PMingLiU" w:hAnsi="Bookman Old Style" w:cs="SabrenaTonnyMJ"/>
          <w:lang w:val="pt-PT" w:eastAsia="en-US"/>
        </w:rPr>
        <w:instrText>O</w:instrText>
      </w:r>
      <w:r w:rsidRPr="00055B61">
        <w:rPr>
          <w:rFonts w:ascii="Bookman Old Style" w:eastAsia="PMingLiU" w:hAnsi="Bookman Old Style" w:cs="SabrenaTonnyMJ"/>
          <w:vertAlign w:val="subscript"/>
          <w:lang w:val="pt-PT" w:eastAsia="en-US"/>
        </w:rPr>
        <w:instrText>(1)</w:instrText>
      </w:r>
      <w:r w:rsidRPr="00055B61">
        <w:rPr>
          <w:rFonts w:ascii="Bookman Old Style" w:eastAsia="PMingLiU" w:hAnsi="Bookman Old Style" w:cs="SabrenaTonnyMJ"/>
          <w:lang w:val="pt-PT" w:eastAsia="en-US"/>
        </w:rPr>
        <w:instrText xml:space="preserve"> </w:instrText>
      </w:r>
      <w:r w:rsidRPr="00055B61">
        <w:rPr>
          <w:rFonts w:ascii="Bookman Old Style" w:eastAsia="PMingLiU" w:hAnsi="Bookman Old Style" w:cs="SabrenaTonnyMJ"/>
          <w:lang w:val="pt-PT" w:eastAsia="en-US"/>
        </w:rPr>
        <w:sym w:font="Symbol" w:char="F0AE"/>
      </w:r>
      <w:r w:rsidRPr="00055B61">
        <w:rPr>
          <w:rFonts w:ascii="Bookman Old Style" w:eastAsia="PMingLiU" w:hAnsi="Bookman Old Style" w:cs="SabrenaTonnyMJ"/>
          <w:lang w:val="pt-PT" w:eastAsia="en-US"/>
        </w:rPr>
        <w:instrText xml:space="preserve"> 2H</w:instrText>
      </w:r>
      <w:r w:rsidRPr="00055B61">
        <w:rPr>
          <w:rFonts w:ascii="Bookman Old Style" w:eastAsia="PMingLiU" w:hAnsi="Bookman Old Style" w:cs="SabrenaTonnyMJ"/>
          <w:vertAlign w:val="subscript"/>
          <w:lang w:val="pt-PT" w:eastAsia="en-US"/>
        </w:rPr>
        <w:instrText>2(g)</w:instrText>
      </w:r>
      <w:r w:rsidRPr="00055B61">
        <w:rPr>
          <w:rFonts w:ascii="Bookman Old Style" w:eastAsia="PMingLiU" w:hAnsi="Bookman Old Style" w:cs="SabrenaTonnyMJ"/>
          <w:lang w:val="pt-PT" w:eastAsia="en-US"/>
        </w:rPr>
        <w:instrText xml:space="preserve"> + O</w:instrText>
      </w:r>
      <w:r w:rsidRPr="00055B61">
        <w:rPr>
          <w:rFonts w:ascii="Bookman Old Style" w:eastAsia="PMingLiU" w:hAnsi="Bookman Old Style" w:cs="SabrenaTonnyMJ"/>
          <w:vertAlign w:val="subscript"/>
          <w:lang w:val="pt-PT" w:eastAsia="en-US"/>
        </w:rPr>
        <w:instrText>2(g)</w:instrText>
      </w:r>
      <w:r w:rsidRPr="00055B61">
        <w:rPr>
          <w:rFonts w:ascii="Bookman Old Style" w:eastAsia="PMingLiU" w:hAnsi="Bookman Old Style" w:cs="SabrenaTonnyMJ"/>
          <w:lang w:val="pt-PT" w:eastAsia="en-US"/>
        </w:rPr>
        <w:instrText>)</w:instrText>
      </w:r>
      <w:r w:rsidRPr="00055B61">
        <w:rPr>
          <w:rFonts w:ascii="SabrenaTonnyMJ" w:eastAsia="PMingLiU" w:hAnsi="SabrenaTonnyMJ" w:cs="SabrenaTonnyMJ"/>
          <w:lang w:val="pt-PT" w:eastAsia="en-US"/>
        </w:rPr>
        <w:instrText xml:space="preserve"> </w:instrText>
      </w:r>
      <w:r w:rsidRPr="00055B61">
        <w:rPr>
          <w:rFonts w:ascii="SabrenaTonnyMJ" w:eastAsia="PMingLiU" w:hAnsi="SabrenaTonnyMJ" w:cs="SabrenaTonnyMJ"/>
          <w:lang w:val="pt-PT" w:eastAsia="en-US"/>
        </w:rPr>
        <w:fldChar w:fldCharType="end"/>
      </w:r>
    </w:p>
    <w:p w:rsidR="00AF61A6" w:rsidRPr="00055B61" w:rsidRDefault="00AF61A6" w:rsidP="00AF61A6">
      <w:pPr>
        <w:tabs>
          <w:tab w:val="left" w:pos="360"/>
          <w:tab w:val="left" w:pos="846"/>
          <w:tab w:val="right" w:pos="8640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A¨v‡bv‡W cvwbi AYy RvwiZ n‡q Aw·‡Rb M¨vm, nvB‡Wªv‡Rb Avqb (†cÖvUb) I B‡jKUªb ˆZwi K‡i| Ab¨w`‡K, K¨v‡_v‡W nvB‡Wªv‡Rb Avqb weRvwiZ n‡q nvB‡Wªv‡Rb M¨vm Drcbœ nq| cÖK…Zc‡ÿ, A¨v‡bv‡W Drcbœ nvB‡Wªv‡Rb Avqb `ªe‡Yi ga¨ w`‡q I B‡jKUªb Zv‡ii gva¨‡g K¨v‡_v‡W †cuŠQvq| GLv‡b </w:t>
      </w:r>
      <w:r w:rsidRPr="00055B61">
        <w:rPr>
          <w:rFonts w:ascii="SabrenaTonnyMJ" w:hAnsi="SabrenaTonnyMJ" w:cs="SabrenaTonnyMJ"/>
          <w:spacing w:val="-6"/>
          <w:lang w:val="pt-PT" w:eastAsia="en-US"/>
        </w:rPr>
        <w:t>D‡jøL¨ †h, wewµqvq mvjwdDwiK Gwm‡Wi †Kv‡bv cwieZ©b nq bv|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SO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ïay `ªe‡Yi ga¨ w`‡q we`y¨r cwievwnZvi KvR K‡i|</w:t>
      </w:r>
    </w:p>
    <w:p w:rsidR="00AF61A6" w:rsidRPr="00055B61" w:rsidRDefault="00AF61A6" w:rsidP="00AF61A6">
      <w:pPr>
        <w:tabs>
          <w:tab w:val="left" w:pos="360"/>
          <w:tab w:val="left" w:pos="846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N.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DÏxc‡K Av‡jvwPZ gvb¸‡jv †_‡K wewµqvwUi 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 xml:space="preserve">H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Gi gvb wnmve Kiv hvq| </w:t>
      </w:r>
    </w:p>
    <w:p w:rsidR="00AF61A6" w:rsidRPr="00055B61" w:rsidRDefault="00AF61A6" w:rsidP="00AF61A6">
      <w:pPr>
        <w:tabs>
          <w:tab w:val="left" w:pos="360"/>
          <w:tab w:val="left" w:pos="846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+ </w:t>
      </w:r>
      <w:r w:rsidRPr="00055B61">
        <w:rPr>
          <w:rFonts w:eastAsia="PMingLiU" w:cs="SabrenaTonnyMJ"/>
          <w:lang w:eastAsia="en-US"/>
        </w:rPr>
        <w:fldChar w:fldCharType="begin"/>
      </w:r>
      <w:r w:rsidRPr="00055B61">
        <w:rPr>
          <w:rFonts w:eastAsia="PMingLiU" w:cs="SabrenaTonnyMJ"/>
          <w:lang w:val="pt-PT" w:eastAsia="en-US"/>
        </w:rPr>
        <w:instrText xml:space="preserve"> eq \f(1,2)O</w:instrText>
      </w:r>
      <w:r w:rsidRPr="00055B61">
        <w:rPr>
          <w:rFonts w:eastAsia="PMingLiU" w:cs="SabrenaTonnyMJ"/>
          <w:vertAlign w:val="subscript"/>
          <w:lang w:val="pt-PT" w:eastAsia="en-US"/>
        </w:rPr>
        <w:instrText>2</w:instrText>
      </w:r>
      <w:r w:rsidRPr="00055B61">
        <w:rPr>
          <w:rFonts w:eastAsia="PMingLiU" w:cs="SabrenaTonnyMJ"/>
          <w:lang w:val="pt-PT" w:eastAsia="en-US"/>
        </w:rPr>
        <w:instrText xml:space="preserve"> </w:instrText>
      </w:r>
      <w:r w:rsidRPr="00055B61">
        <w:rPr>
          <w:rFonts w:eastAsia="PMingLiU" w:cs="SabrenaTonnyMJ"/>
          <w:lang w:eastAsia="en-US"/>
        </w:rPr>
        <w:fldChar w:fldCharType="end"/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wewµqvwU‡K wbgœiƒ‡c cÖKvk Kiv hvq|</w:t>
      </w:r>
    </w:p>
    <w:p w:rsidR="00AF61A6" w:rsidRPr="00055B61" w:rsidRDefault="00AF61A6" w:rsidP="00AF61A6">
      <w:pPr>
        <w:tabs>
          <w:tab w:val="left" w:pos="360"/>
          <w:tab w:val="left" w:pos="846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  <w:t>H</w:t>
      </w:r>
      <w:r w:rsidRPr="00055B61">
        <w:rPr>
          <w:rFonts w:eastAsia="PMingLiU" w:cs="SabrenaTonnyMJ"/>
          <w:lang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H + </w:t>
      </w:r>
      <w:r w:rsidRPr="00055B61">
        <w:rPr>
          <w:rFonts w:eastAsia="PMingLiU" w:cs="SabrenaTonnyMJ"/>
          <w:lang w:eastAsia="en-US"/>
        </w:rPr>
        <w:fldChar w:fldCharType="begin"/>
      </w:r>
      <w:r w:rsidRPr="00055B61">
        <w:rPr>
          <w:rFonts w:eastAsia="PMingLiU" w:cs="SabrenaTonnyMJ"/>
          <w:lang w:val="pt-PT" w:eastAsia="en-US"/>
        </w:rPr>
        <w:instrText xml:space="preserve"> eq \f(1,2) </w:instrText>
      </w:r>
      <w:r w:rsidRPr="00055B61">
        <w:rPr>
          <w:rFonts w:eastAsia="PMingLiU" w:cs="SabrenaTonnyMJ"/>
          <w:lang w:eastAsia="en-US"/>
        </w:rPr>
        <w:fldChar w:fldCharType="end"/>
      </w:r>
      <w:r w:rsidRPr="00055B61">
        <w:rPr>
          <w:rFonts w:eastAsia="PMingLiU" w:cs="SabrenaTonnyMJ"/>
          <w:lang w:val="pt-PT" w:eastAsia="en-US"/>
        </w:rPr>
        <w:t xml:space="preserve">(O = O) </w:t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H</w:t>
      </w:r>
      <w:r w:rsidRPr="00055B61">
        <w:rPr>
          <w:rFonts w:eastAsia="PMingLiU" w:cs="SabrenaTonnyMJ"/>
          <w:lang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lang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>H</w:t>
      </w:r>
    </w:p>
    <w:p w:rsidR="00AF61A6" w:rsidRPr="00055B61" w:rsidRDefault="00AF61A6" w:rsidP="00AF61A6">
      <w:pPr>
        <w:tabs>
          <w:tab w:val="left" w:pos="360"/>
          <w:tab w:val="left" w:pos="846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>wewµqv †_‡K †`Lv hvq</w:t>
      </w:r>
      <w:r w:rsidRPr="00055B61">
        <w:rPr>
          <w:rFonts w:eastAsia="PMingLiU" w:cs="SabrenaTonnyMJ"/>
          <w:lang w:val="pt-PT" w:eastAsia="en-US"/>
        </w:rPr>
        <w:t xml:space="preserve"> 1 mole H</w:t>
      </w:r>
      <w:r w:rsidRPr="00055B61">
        <w:rPr>
          <w:rFonts w:eastAsia="PMingLiU" w:cs="SabrenaTonnyMJ"/>
          <w:lang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eÜb I </w:t>
      </w:r>
      <w:r w:rsidRPr="00055B61">
        <w:rPr>
          <w:rFonts w:ascii="SabrenaTonnyMJ" w:eastAsia="PMingLiU" w:hAnsi="SabrenaTonnyMJ" w:cs="SabrenaTonnyMJ"/>
          <w:lang w:eastAsia="en-US"/>
        </w:rPr>
        <w:fldChar w:fldCharType="begin"/>
      </w:r>
      <w:r w:rsidRPr="00055B61">
        <w:rPr>
          <w:rFonts w:ascii="SabrenaTonnyMJ" w:eastAsia="PMingLiU" w:hAnsi="SabrenaTonnyMJ" w:cs="SabrenaTonnyMJ"/>
          <w:lang w:val="pt-PT" w:eastAsia="en-US"/>
        </w:rPr>
        <w:instrText xml:space="preserve"> </w:instrText>
      </w:r>
      <w:r w:rsidRPr="00055B61">
        <w:rPr>
          <w:rFonts w:ascii="Bookman Old Style" w:eastAsia="PMingLiU" w:hAnsi="Bookman Old Style" w:cs="SabrenaTonnyMJ"/>
          <w:lang w:val="pt-PT" w:eastAsia="en-US"/>
        </w:rPr>
        <w:instrText>eq \f(1,2)</w:instrText>
      </w:r>
      <w:r w:rsidRPr="00055B61">
        <w:rPr>
          <w:rFonts w:ascii="SabrenaTonnyMJ" w:eastAsia="PMingLiU" w:hAnsi="SabrenaTonnyMJ" w:cs="SabrenaTonnyMJ"/>
          <w:lang w:val="pt-PT" w:eastAsia="en-US"/>
        </w:rPr>
        <w:instrText xml:space="preserve"> </w:instrText>
      </w:r>
      <w:r w:rsidRPr="00055B61">
        <w:rPr>
          <w:rFonts w:ascii="SabrenaTonnyMJ" w:eastAsia="PMingLiU" w:hAnsi="SabrenaTonnyMJ" w:cs="SabrenaTonnyMJ"/>
          <w:lang w:eastAsia="en-US"/>
        </w:rPr>
        <w:fldChar w:fldCharType="end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mole O = O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eÜb †f‡O </w:t>
      </w:r>
      <w:r w:rsidRPr="00055B61">
        <w:rPr>
          <w:rFonts w:eastAsia="PMingLiU" w:cs="SabrenaTonnyMJ"/>
          <w:lang w:val="pt-PT" w:eastAsia="en-US"/>
        </w:rPr>
        <w:t>2 mole O</w:t>
      </w:r>
      <w:r w:rsidRPr="00055B61">
        <w:rPr>
          <w:rFonts w:eastAsia="PMingLiU" w:cs="SabrenaTonnyMJ"/>
          <w:lang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eÜb MwVZ nq|</w:t>
      </w:r>
    </w:p>
    <w:p w:rsidR="00AF61A6" w:rsidRPr="00055B61" w:rsidRDefault="00AF61A6" w:rsidP="00AF61A6">
      <w:pPr>
        <w:tabs>
          <w:tab w:val="left" w:pos="360"/>
          <w:tab w:val="left" w:pos="846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1 mole H</w:t>
      </w:r>
      <w:r w:rsidRPr="00055B61">
        <w:rPr>
          <w:rFonts w:eastAsia="PMingLiU" w:cs="SabrenaTonnyMJ"/>
          <w:lang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eÜb fvO‡b †kvwlZ kw³</w:t>
      </w:r>
      <w:r w:rsidRPr="00055B61">
        <w:rPr>
          <w:rFonts w:eastAsia="PMingLiU" w:cs="SabrenaTonnyMJ"/>
          <w:lang w:val="pt-PT" w:eastAsia="en-US"/>
        </w:rPr>
        <w:t xml:space="preserve"> = 435 kJ</w:t>
      </w:r>
    </w:p>
    <w:p w:rsidR="00AF61A6" w:rsidRPr="00055B61" w:rsidRDefault="00AF61A6" w:rsidP="00AF61A6">
      <w:pPr>
        <w:tabs>
          <w:tab w:val="left" w:pos="360"/>
          <w:tab w:val="left" w:pos="846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lastRenderedPageBreak/>
        <w:tab/>
      </w:r>
      <w:r w:rsidRPr="00055B61">
        <w:rPr>
          <w:rFonts w:eastAsia="PMingLiU" w:cs="SabrenaTonnyMJ"/>
          <w:lang w:eastAsia="en-US"/>
        </w:rPr>
        <w:fldChar w:fldCharType="begin"/>
      </w:r>
      <w:r w:rsidRPr="00055B61">
        <w:rPr>
          <w:rFonts w:eastAsia="PMingLiU" w:cs="SabrenaTonnyMJ"/>
          <w:lang w:val="pt-PT" w:eastAsia="en-US"/>
        </w:rPr>
        <w:instrText xml:space="preserve"> eq \f(1,2) </w:instrText>
      </w:r>
      <w:r w:rsidRPr="00055B61">
        <w:rPr>
          <w:rFonts w:eastAsia="PMingLiU" w:cs="SabrenaTonnyMJ"/>
          <w:lang w:eastAsia="en-US"/>
        </w:rPr>
        <w:fldChar w:fldCharType="end"/>
      </w:r>
      <w:r w:rsidRPr="00055B61">
        <w:rPr>
          <w:rFonts w:eastAsia="PMingLiU" w:cs="SabrenaTonnyMJ"/>
          <w:lang w:val="pt-PT" w:eastAsia="en-US"/>
        </w:rPr>
        <w:t>mole O = O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eÜb fvO‡b †kvwlZ kw³ </w:t>
      </w:r>
      <w:r w:rsidRPr="00055B61">
        <w:rPr>
          <w:rFonts w:eastAsia="PMingLiU" w:cs="SabrenaTonnyMJ"/>
          <w:lang w:val="pt-PT" w:eastAsia="en-US"/>
        </w:rPr>
        <w:t xml:space="preserve"> = </w:t>
      </w:r>
      <w:r w:rsidRPr="00055B61">
        <w:rPr>
          <w:rFonts w:eastAsia="PMingLiU" w:cs="SabrenaTonnyMJ"/>
          <w:lang w:eastAsia="en-US"/>
        </w:rPr>
        <w:fldChar w:fldCharType="begin"/>
      </w:r>
      <w:r w:rsidRPr="00055B61">
        <w:rPr>
          <w:rFonts w:eastAsia="PMingLiU" w:cs="SabrenaTonnyMJ"/>
          <w:lang w:val="pt-PT" w:eastAsia="en-US"/>
        </w:rPr>
        <w:instrText xml:space="preserve"> eq \f(498,2)</w:instrText>
      </w:r>
      <w:r w:rsidRPr="00055B61">
        <w:rPr>
          <w:rFonts w:eastAsia="PMingLiU" w:cs="SabrenaTonnyMJ"/>
          <w:lang w:eastAsia="en-US"/>
        </w:rPr>
        <w:fldChar w:fldCharType="end"/>
      </w:r>
      <w:r w:rsidRPr="00055B61">
        <w:rPr>
          <w:rFonts w:eastAsia="PMingLiU" w:cs="SabrenaTonnyMJ"/>
          <w:lang w:val="pt-PT" w:eastAsia="en-US"/>
        </w:rPr>
        <w:t xml:space="preserve"> kJ = 249 kJ</w:t>
      </w:r>
    </w:p>
    <w:p w:rsidR="00AF61A6" w:rsidRPr="00055B61" w:rsidRDefault="00AF61A6" w:rsidP="00AF61A6">
      <w:pPr>
        <w:tabs>
          <w:tab w:val="left" w:pos="360"/>
          <w:tab w:val="left" w:pos="846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eÜb fvO‡b †gvU †kvwlZ kw³ </w:t>
      </w:r>
      <w:r w:rsidRPr="00055B61">
        <w:rPr>
          <w:rFonts w:eastAsia="PMingLiU" w:cs="SabrenaTonnyMJ"/>
          <w:lang w:val="pt-PT" w:eastAsia="en-US"/>
        </w:rPr>
        <w:t xml:space="preserve"> = (435 + 249)kJ = 684 kJ</w:t>
      </w:r>
    </w:p>
    <w:p w:rsidR="00AF61A6" w:rsidRPr="00055B61" w:rsidRDefault="00AF61A6" w:rsidP="00AF61A6">
      <w:pPr>
        <w:tabs>
          <w:tab w:val="left" w:pos="360"/>
          <w:tab w:val="left" w:pos="846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>wU</w:t>
      </w:r>
      <w:r w:rsidRPr="00055B61">
        <w:rPr>
          <w:rFonts w:eastAsia="PMingLiU" w:cs="SabrenaTonnyMJ"/>
          <w:lang w:val="pt-PT" w:eastAsia="en-US"/>
        </w:rPr>
        <w:t xml:space="preserve"> O</w:t>
      </w:r>
      <w:r w:rsidRPr="00055B61">
        <w:rPr>
          <w:rFonts w:eastAsia="PMingLiU" w:cs="SabrenaTonnyMJ"/>
          <w:lang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eÜb MV‡b </w:t>
      </w:r>
      <w:r w:rsidRPr="00055B61">
        <w:rPr>
          <w:rFonts w:eastAsia="PMingLiU" w:cs="SabrenaTonnyMJ"/>
          <w:lang w:val="pt-PT" w:eastAsia="en-US"/>
        </w:rPr>
        <w:t xml:space="preserve">(464 </w:t>
      </w:r>
      <w:r w:rsidRPr="00055B61">
        <w:rPr>
          <w:rFonts w:eastAsia="PMingLiU" w:cs="SabrenaTonnyMJ"/>
          <w:lang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t xml:space="preserve"> 2) kJ = 928 kJ </w:t>
      </w:r>
      <w:r w:rsidRPr="00055B61">
        <w:rPr>
          <w:rFonts w:ascii="SabrenaTonnyMJ" w:eastAsia="PMingLiU" w:hAnsi="SabrenaTonnyMJ" w:cs="SabrenaTonnyMJ"/>
          <w:lang w:val="pt-PT" w:eastAsia="en-US"/>
        </w:rPr>
        <w:t>kw³ wbM©Z nq|</w:t>
      </w:r>
    </w:p>
    <w:p w:rsidR="00AF61A6" w:rsidRPr="00055B61" w:rsidRDefault="00AF61A6" w:rsidP="00AF61A6">
      <w:pPr>
        <w:tabs>
          <w:tab w:val="left" w:pos="360"/>
          <w:tab w:val="left" w:pos="846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†`Lv hvq †h, eÜb fvO‡b †kvwlZ kw³ </w:t>
      </w:r>
      <w:r w:rsidRPr="00055B61">
        <w:rPr>
          <w:rFonts w:eastAsia="PMingLiU" w:cs="SabrenaTonnyMJ"/>
          <w:lang w:val="pt-PT" w:eastAsia="en-US"/>
        </w:rPr>
        <w:t xml:space="preserve">&lt;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eÜb MV‡b wbM©Z kw³ †h‡nZz wewµqvwU Zv‡cvrcv`x| A_©vr </w:t>
      </w:r>
      <w:r w:rsidRPr="00055B61">
        <w:rPr>
          <w:rFonts w:eastAsia="PMingLiU" w:cs="SabrenaTonnyMJ"/>
          <w:lang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FYvZ¥K| </w:t>
      </w:r>
    </w:p>
    <w:p w:rsidR="00AF61A6" w:rsidRPr="00055B61" w:rsidRDefault="00AF61A6" w:rsidP="00AF61A6">
      <w:pPr>
        <w:tabs>
          <w:tab w:val="left" w:pos="360"/>
          <w:tab w:val="left" w:pos="846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eastAsia="en-US"/>
        </w:rPr>
        <w:sym w:font="Symbol" w:char="F05C"/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 xml:space="preserve">H = (684 </w:t>
      </w:r>
      <w:r w:rsidRPr="00055B61">
        <w:rPr>
          <w:rFonts w:eastAsia="PMingLiU" w:cs="SabrenaTonnyMJ"/>
          <w:lang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928) kJ</w:t>
      </w:r>
    </w:p>
    <w:p w:rsidR="00AF61A6" w:rsidRPr="00055B61" w:rsidRDefault="00AF61A6" w:rsidP="00AF61A6">
      <w:pPr>
        <w:tabs>
          <w:tab w:val="left" w:pos="360"/>
          <w:tab w:val="left" w:pos="846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eastAsia="en-US"/>
        </w:rPr>
        <w:sym w:font="Symbol" w:char="F05C"/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 xml:space="preserve">H = </w:t>
      </w:r>
      <w:r w:rsidRPr="00055B61">
        <w:rPr>
          <w:rFonts w:eastAsia="PMingLiU" w:cs="SabrenaTonnyMJ"/>
          <w:lang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244 kJ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</w:p>
    <w:p w:rsidR="00AF61A6" w:rsidRPr="00055B61" w:rsidRDefault="00AF61A6" w:rsidP="00AF61A6">
      <w:pPr>
        <w:tabs>
          <w:tab w:val="left" w:pos="360"/>
          <w:tab w:val="left" w:pos="846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myZivs, wewµqvwUi </w:t>
      </w:r>
      <w:r w:rsidRPr="00055B61">
        <w:rPr>
          <w:rFonts w:eastAsia="PMingLiU" w:cs="SabrenaTonnyMJ"/>
          <w:lang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 xml:space="preserve">H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Gi wb‡Y©q gvbÑ </w:t>
      </w:r>
      <w:r w:rsidRPr="00055B61">
        <w:rPr>
          <w:rFonts w:eastAsia="PMingLiU" w:cs="SabrenaTonnyMJ"/>
          <w:lang w:val="pt-PT" w:eastAsia="en-US"/>
        </w:rPr>
        <w:t>244 kJ</w:t>
      </w:r>
      <w:r w:rsidRPr="00055B61">
        <w:rPr>
          <w:rFonts w:ascii="SabrenaTonnyMJ" w:eastAsia="PMingLiU" w:hAnsi="SabrenaTonnyMJ" w:cs="SabrenaTonnyMJ"/>
          <w:lang w:val="pt-PT" w:eastAsia="en-US"/>
        </w:rPr>
        <w:t>|</w:t>
      </w: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spacing w:before="60" w:after="40"/>
        <w:jc w:val="right"/>
        <w:rPr>
          <w:rFonts w:ascii="SabrenaTonnyMJ" w:eastAsia="PMingLiU" w:hAnsi="SabrenaTonnyMJ" w:cs="SabrenaTonnyMJ"/>
          <w:lang w:val="pt-PT" w:eastAsia="en-US"/>
        </w:rPr>
        <w:sectPr w:rsidR="00AF61A6" w:rsidRPr="00055B61" w:rsidSect="00055B61">
          <w:type w:val="continuous"/>
          <w:pgSz w:w="12240" w:h="15840" w:code="1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ep="1" w:space="144"/>
          <w:docGrid w:linePitch="360"/>
        </w:sectPr>
      </w:pP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spacing w:before="160" w:after="100"/>
        <w:jc w:val="right"/>
        <w:rPr>
          <w:rFonts w:ascii="KongshoMJ" w:eastAsia="PMingLiU" w:hAnsi="KongshoMJ" w:cs="KalindiMJ"/>
          <w:b/>
          <w:bCs/>
          <w:lang w:val="pt-PT" w:eastAsia="en-US"/>
        </w:rPr>
        <w:sectPr w:rsidR="00AF61A6" w:rsidRPr="00055B61" w:rsidSect="00055B61">
          <w:type w:val="continuous"/>
          <w:pgSz w:w="12240" w:h="15840" w:code="1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ep="1" w:space="720"/>
          <w:docGrid w:linePitch="360"/>
        </w:sectPr>
      </w:pPr>
    </w:p>
    <w:p w:rsidR="00AF61A6" w:rsidRPr="00055B61" w:rsidRDefault="00AF61A6" w:rsidP="00AF61A6">
      <w:pPr>
        <w:tabs>
          <w:tab w:val="left" w:pos="360"/>
          <w:tab w:val="left" w:pos="720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lastRenderedPageBreak/>
        <w:t xml:space="preserve">cÖkœ -9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wb‡Pi wewµqvwU jÿ K‡i cÖkœ¸‡jvi DËi `vI :</w:t>
      </w:r>
    </w:p>
    <w:p w:rsidR="00AF61A6" w:rsidRPr="00055B61" w:rsidRDefault="00AF61A6" w:rsidP="00AF61A6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CH</w:t>
      </w:r>
      <w:r w:rsidRPr="00055B61">
        <w:rPr>
          <w:rFonts w:eastAsia="PMingLiU" w:cs="SabrenaTonnyMJ"/>
          <w:vertAlign w:val="subscript"/>
          <w:lang w:val="pt-PT" w:eastAsia="en-US"/>
        </w:rPr>
        <w:t>3</w:t>
      </w:r>
      <w:r w:rsidRPr="00055B61">
        <w:rPr>
          <w:rFonts w:eastAsia="PMingLiU" w:cs="SabrenaTonnyMJ"/>
          <w:lang w:val="pt-PT" w:eastAsia="en-US"/>
        </w:rPr>
        <w:t>Cl + Cl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= CH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+ HCl </w:t>
      </w:r>
      <w:r w:rsidRPr="00055B61">
        <w:rPr>
          <w:rFonts w:ascii="SabrenaTonnyMJ" w:eastAsia="PMingLiU" w:hAnsi="SabrenaTonnyMJ" w:cs="SabrenaTonnyMJ"/>
          <w:lang w:val="pt-PT" w:eastAsia="en-US"/>
        </w:rPr>
        <w:t>G wewµqvq</w:t>
      </w:r>
      <w:r w:rsidRPr="00055B61">
        <w:rPr>
          <w:rFonts w:eastAsia="PMingLiU" w:cs="SabrenaTonnyMJ"/>
          <w:lang w:val="pt-PT" w:eastAsia="en-US"/>
        </w:rPr>
        <w:t xml:space="preserve"> C</w:t>
      </w:r>
      <w:r w:rsidRPr="00055B61">
        <w:rPr>
          <w:rFonts w:ascii="SabrenaTonnyMJ" w:eastAsia="PMingLiU" w:hAnsi="SabrenaTonnyMJ" w:cs="SabrenaTonnyMJ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t xml:space="preserve">H, </w:t>
      </w:r>
      <w:r w:rsidRPr="00055B61">
        <w:rPr>
          <w:rFonts w:eastAsia="PMingLiU" w:cs="SabrenaTonnyMJ"/>
          <w:lang w:val="pt-PT" w:eastAsia="en-US"/>
        </w:rPr>
        <w:br/>
        <w:t>C</w:t>
      </w:r>
      <w:r w:rsidRPr="00055B61">
        <w:rPr>
          <w:rFonts w:ascii="SabrenaTonnyMJ" w:eastAsia="PMingLiU" w:hAnsi="SabrenaTonnyMJ" w:cs="SabrenaTonnyMJ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t>Cl, Cl</w:t>
      </w:r>
      <w:r w:rsidRPr="00055B61">
        <w:rPr>
          <w:rFonts w:ascii="SabrenaTonnyMJ" w:eastAsia="PMingLiU" w:hAnsi="SabrenaTonnyMJ" w:cs="SabrenaTonnyMJ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t xml:space="preserve">Cl </w:t>
      </w:r>
      <w:r w:rsidRPr="00055B61">
        <w:rPr>
          <w:rFonts w:ascii="SabrenaTonnyMJ" w:eastAsia="PMingLiU" w:hAnsi="SabrenaTonnyMJ" w:cs="SabrenaTonnyMJ"/>
          <w:lang w:val="pt-PT" w:eastAsia="en-US"/>
        </w:rPr>
        <w:t>Ges</w:t>
      </w:r>
      <w:r w:rsidRPr="00055B61">
        <w:rPr>
          <w:rFonts w:eastAsia="PMingLiU" w:cs="SabrenaTonnyMJ"/>
          <w:lang w:val="pt-PT" w:eastAsia="en-US"/>
        </w:rPr>
        <w:t xml:space="preserve"> H</w:t>
      </w:r>
      <w:r w:rsidRPr="00055B61">
        <w:rPr>
          <w:rFonts w:ascii="SabrenaTonnyMJ" w:eastAsia="PMingLiU" w:hAnsi="SabrenaTonnyMJ" w:cs="SabrenaTonnyMJ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t xml:space="preserve">Cl </w:t>
      </w:r>
      <w:r w:rsidRPr="00055B61">
        <w:rPr>
          <w:rFonts w:ascii="SabrenaTonnyMJ" w:eastAsia="PMingLiU" w:hAnsi="SabrenaTonnyMJ" w:cs="SabrenaTonnyMJ"/>
          <w:lang w:val="pt-PT" w:eastAsia="en-US"/>
        </w:rPr>
        <w:t>Gi eÜb kw³ h_vµ‡g</w:t>
      </w:r>
      <w:r w:rsidRPr="00055B61">
        <w:rPr>
          <w:rFonts w:eastAsia="PMingLiU" w:cs="SabrenaTonnyMJ"/>
          <w:lang w:val="pt-PT" w:eastAsia="en-US"/>
        </w:rPr>
        <w:t xml:space="preserve"> 415, 327, 244 </w:t>
      </w:r>
      <w:r w:rsidRPr="00055B61">
        <w:rPr>
          <w:rFonts w:ascii="SabrenaTonnyMJ" w:eastAsia="PMingLiU" w:hAnsi="SabrenaTonnyMJ" w:cs="SabrenaTonnyMJ"/>
          <w:lang w:val="pt-PT" w:eastAsia="en-US"/>
        </w:rPr>
        <w:t>Ges</w:t>
      </w:r>
      <w:r w:rsidRPr="00055B61">
        <w:rPr>
          <w:rFonts w:eastAsia="PMingLiU" w:cs="SabrenaTonnyMJ"/>
          <w:lang w:val="pt-PT" w:eastAsia="en-US"/>
        </w:rPr>
        <w:t xml:space="preserve"> 431 kJ/mole</w:t>
      </w:r>
      <w:r w:rsidRPr="00055B61">
        <w:rPr>
          <w:rFonts w:ascii="SabrenaTonnyMJ" w:eastAsia="PMingLiU" w:hAnsi="SabrenaTonnyMJ" w:cs="SabrenaTonnyMJ"/>
          <w:lang w:val="pt-PT" w:eastAsia="en-US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22BB6E25" wp14:editId="0B7D3452">
                  <wp:extent cx="238125" cy="4000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60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wewµqv Zvc Kx?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M¨vjfvwbK †Kvl ej‡Z Kx eyS?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DÏxc‡Ki wewµqvwUi 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sym w:font="Symbol" w:char="F044"/>
            </w:r>
            <w:r w:rsidRPr="00055B61">
              <w:rPr>
                <w:rFonts w:eastAsia="PMingLiU" w:cs="SabrenaTonnyMJ"/>
                <w:lang w:val="pt-PT" w:eastAsia="en-US"/>
              </w:rPr>
              <w:t>H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 Gi gvb wbY©q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N.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DÏxc‡Ki wewµqvi Av‡jv‡K ivmvqwbK wewµqvq Zvckw³i cwieZ©‡bi KviY Av‡jvPbv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before="40" w:after="60"/>
        <w:jc w:val="center"/>
        <w:rPr>
          <w:rFonts w:ascii="KongshoMJ" w:eastAsia="PMingLiU" w:hAnsi="KongshoMJ" w:cs="SabrenaTonnyMJ"/>
          <w:b/>
          <w:color w:val="808080"/>
          <w:lang w:val="pt-PT"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val="pt-PT" w:eastAsia="en-US"/>
        </w:rPr>
        <w:t xml:space="preserve">  9bs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tabs>
          <w:tab w:val="left" w:pos="360"/>
        </w:tabs>
        <w:spacing w:before="12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spacing w:val="-2"/>
          <w:lang w:val="pt-PT" w:eastAsia="en-US"/>
        </w:rPr>
        <w:t>†Kv‡bv ivmvqwbK wewµqvq cwiewZ©Z Zvc‡K wewµqv Zvc e‡j|</w:t>
      </w:r>
    </w:p>
    <w:p w:rsidR="00AF61A6" w:rsidRPr="00055B61" w:rsidRDefault="00AF61A6" w:rsidP="00AF61A6">
      <w:pPr>
        <w:tabs>
          <w:tab w:val="left" w:pos="360"/>
        </w:tabs>
        <w:spacing w:before="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L.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†h Zwor ivmvqwbK †Kv‡l ZworØv‡i wewµqv ¯^Ztù‚Z©fv‡e N‡U, A_©vr wewµqv msNU‡bi Rb¨ evB‡ii †_‡K kw³i `iKvi nq bv Ges ivmvqwbK kw³ we`y¨rkw³‡Z cwiYZ nq, Zv‡K M¨vjfvwbK †Kvl e‡j| </w:t>
      </w:r>
    </w:p>
    <w:p w:rsidR="00AF61A6" w:rsidRPr="00055B61" w:rsidRDefault="00AF61A6" w:rsidP="00AF61A6">
      <w:pPr>
        <w:tabs>
          <w:tab w:val="left" w:pos="360"/>
        </w:tabs>
        <w:spacing w:before="40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W¨vwbqvj †Kvl GKwU M¨vjfvwbK †Kvl| W¨vwbqvj †Kv‡l K¨v‡_vW wn‡m‡e </w:t>
      </w:r>
      <w:r w:rsidRPr="00055B61">
        <w:rPr>
          <w:rFonts w:eastAsia="PMingLiU" w:cs="SabrenaTonnyMJ"/>
          <w:lang w:val="pt-PT" w:eastAsia="en-US"/>
        </w:rPr>
        <w:t>Cu/Cu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>(aq)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avZz/avZe Avqb ZworØvi I A¨v‡bvW wn‡m‡e </w:t>
      </w:r>
      <w:r w:rsidRPr="00055B61">
        <w:rPr>
          <w:rFonts w:eastAsia="PMingLiU" w:cs="SabrenaTonnyMJ"/>
          <w:lang w:val="pt-PT" w:eastAsia="en-US"/>
        </w:rPr>
        <w:t>Zn/Zn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>(aq)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avZz/avZe Avqb ZworØvi wb‡q MwVZ|</w:t>
      </w:r>
    </w:p>
    <w:p w:rsidR="00AF61A6" w:rsidRPr="00055B61" w:rsidRDefault="00AF61A6" w:rsidP="00AF61A6">
      <w:pPr>
        <w:tabs>
          <w:tab w:val="left" w:pos="360"/>
        </w:tabs>
        <w:spacing w:before="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M.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DÏxc‡Ki wewµqvwU n‡jv :</w:t>
      </w:r>
    </w:p>
    <w:p w:rsidR="00AF61A6" w:rsidRPr="00055B61" w:rsidRDefault="00AF61A6" w:rsidP="00AF61A6">
      <w:pPr>
        <w:tabs>
          <w:tab w:val="left" w:pos="360"/>
        </w:tabs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CH</w:t>
      </w:r>
      <w:r w:rsidRPr="00055B61">
        <w:rPr>
          <w:rFonts w:eastAsia="PMingLiU" w:cs="SabrenaTonnyMJ"/>
          <w:vertAlign w:val="subscript"/>
          <w:lang w:val="pt-PT" w:eastAsia="en-US"/>
        </w:rPr>
        <w:t>3</w:t>
      </w:r>
      <w:r w:rsidRPr="00055B61">
        <w:rPr>
          <w:rFonts w:eastAsia="PMingLiU" w:cs="SabrenaTonnyMJ"/>
          <w:lang w:val="pt-PT" w:eastAsia="en-US"/>
        </w:rPr>
        <w:t>Cl + Cl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= CH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+ HCl</w:t>
      </w:r>
    </w:p>
    <w:p w:rsidR="00AF61A6" w:rsidRPr="00055B61" w:rsidRDefault="00AF61A6" w:rsidP="00AF61A6">
      <w:pPr>
        <w:tabs>
          <w:tab w:val="left" w:pos="360"/>
        </w:tabs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eÜb †`wL‡q wewµqvwU‡K wbgœiƒ‡c †`Lv‡bv hvq :</w:t>
      </w:r>
      <w:r w:rsidRPr="00055B61">
        <w:rPr>
          <w:rFonts w:eastAsia="PMingLiU" w:cs="SabrenaTonnyMJ"/>
          <w:lang w:val="pt-PT" w:eastAsia="en-US"/>
        </w:rPr>
        <w:t xml:space="preserve"> </w:t>
      </w:r>
    </w:p>
    <w:p w:rsidR="00AF61A6" w:rsidRPr="00055B61" w:rsidRDefault="00AF61A6" w:rsidP="00AF61A6">
      <w:pPr>
        <w:tabs>
          <w:tab w:val="left" w:pos="360"/>
        </w:tabs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bookmarkStart w:id="6" w:name="_MON_1467111902"/>
      <w:bookmarkStart w:id="7" w:name="_MON_1469716510"/>
      <w:bookmarkStart w:id="8" w:name="_MON_1469718454"/>
      <w:bookmarkStart w:id="9" w:name="_MON_1166142341"/>
      <w:bookmarkEnd w:id="6"/>
      <w:bookmarkEnd w:id="7"/>
      <w:bookmarkEnd w:id="8"/>
      <w:bookmarkEnd w:id="9"/>
      <w:r w:rsidRPr="00055B61">
        <w:rPr>
          <w:rFonts w:eastAsia="PMingLiU" w:cs="SabrenaTonnyMJ"/>
          <w:noProof/>
          <w:lang w:eastAsia="en-US"/>
        </w:rPr>
        <w:drawing>
          <wp:inline distT="0" distB="0" distL="0" distR="0" wp14:anchorId="5D4CEE13" wp14:editId="6B564942">
            <wp:extent cx="2428875" cy="733425"/>
            <wp:effectExtent l="0" t="0" r="9525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1A6" w:rsidRPr="00055B61" w:rsidRDefault="00AF61A6" w:rsidP="00AF61A6">
      <w:pPr>
        <w:tabs>
          <w:tab w:val="left" w:pos="360"/>
        </w:tabs>
        <w:spacing w:line="28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GB wewµqvq GK †gvj </w:t>
      </w:r>
      <w:r w:rsidRPr="00055B61">
        <w:rPr>
          <w:rFonts w:eastAsia="PMingLiU" w:cs="SabrenaTonnyMJ"/>
          <w:lang w:val="pt-PT" w:eastAsia="en-US"/>
        </w:rPr>
        <w:t>C</w:t>
      </w:r>
      <w:r w:rsidRPr="00055B61">
        <w:rPr>
          <w:rFonts w:ascii="SabrenaTonnyMJ" w:eastAsia="PMingLiU" w:hAnsi="SabrenaTonnyMJ" w:cs="SabrenaTonnyMJ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eÜb Ges GK †gvj 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ascii="SabrenaTonnyMJ" w:eastAsia="PMingLiU" w:hAnsi="SabrenaTonnyMJ" w:cs="SabrenaTonnyMJ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eÜb fv‡O| Avevi, GKB mv‡_ GK †gvj </w:t>
      </w:r>
      <w:r w:rsidRPr="00055B61">
        <w:rPr>
          <w:rFonts w:eastAsia="PMingLiU" w:cs="SabrenaTonnyMJ"/>
          <w:lang w:val="pt-PT" w:eastAsia="en-US"/>
        </w:rPr>
        <w:t>C</w:t>
      </w:r>
      <w:r w:rsidRPr="00055B61">
        <w:rPr>
          <w:rFonts w:ascii="SabrenaTonnyMJ" w:eastAsia="PMingLiU" w:hAnsi="SabrenaTonnyMJ" w:cs="SabrenaTonnyMJ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Ges GK †gvj</w:t>
      </w:r>
      <w:r w:rsidRPr="00055B61">
        <w:rPr>
          <w:rFonts w:eastAsia="PMingLiU" w:cs="SabrenaTonnyMJ"/>
          <w:lang w:val="pt-PT" w:eastAsia="en-US"/>
        </w:rPr>
        <w:t xml:space="preserve"> H</w:t>
      </w:r>
      <w:r w:rsidRPr="00055B61">
        <w:rPr>
          <w:rFonts w:ascii="SabrenaTonnyMJ" w:eastAsia="PMingLiU" w:hAnsi="SabrenaTonnyMJ" w:cs="SabrenaTonnyMJ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eÜb MwVZ nq| GK †gvj </w:t>
      </w:r>
      <w:r w:rsidRPr="00055B61">
        <w:rPr>
          <w:rFonts w:eastAsia="PMingLiU" w:cs="SabrenaTonnyMJ"/>
          <w:lang w:val="pt-PT" w:eastAsia="en-US"/>
        </w:rPr>
        <w:t>C</w:t>
      </w:r>
      <w:r w:rsidRPr="00055B61">
        <w:rPr>
          <w:rFonts w:ascii="SabrenaTonnyMJ" w:eastAsia="PMingLiU" w:hAnsi="SabrenaTonnyMJ" w:cs="SabrenaTonnyMJ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eÜb Ges GK †gvj 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ascii="SabrenaTonnyMJ" w:eastAsia="PMingLiU" w:hAnsi="SabrenaTonnyMJ" w:cs="SabrenaTonnyMJ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eÜb fvOvi Rb¨ cÖ‡qvRbxq †gvUkw³ </w:t>
      </w:r>
      <w:r w:rsidRPr="00055B61">
        <w:rPr>
          <w:rFonts w:eastAsia="PMingLiU" w:cs="SabrenaTonnyMJ"/>
          <w:lang w:val="pt-PT" w:eastAsia="en-US"/>
        </w:rPr>
        <w:t>= (415 + 244)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wK‡jvRyj </w:t>
      </w:r>
      <w:r w:rsidRPr="00055B61">
        <w:rPr>
          <w:rFonts w:eastAsia="PMingLiU" w:cs="SabrenaTonnyMJ"/>
          <w:lang w:val="pt-PT" w:eastAsia="en-US"/>
        </w:rPr>
        <w:t>= 659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wK‡jvRyj| GK †gvj </w:t>
      </w:r>
      <w:r w:rsidRPr="00055B61">
        <w:rPr>
          <w:rFonts w:eastAsia="PMingLiU" w:cs="SabrenaTonnyMJ"/>
          <w:lang w:val="pt-PT" w:eastAsia="en-US"/>
        </w:rPr>
        <w:t>C</w:t>
      </w:r>
      <w:r w:rsidRPr="00055B61">
        <w:rPr>
          <w:rFonts w:ascii="SabrenaTonnyMJ" w:eastAsia="PMingLiU" w:hAnsi="SabrenaTonnyMJ" w:cs="SabrenaTonnyMJ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 GK †gvj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ascii="SabrenaTonnyMJ" w:eastAsia="PMingLiU" w:hAnsi="SabrenaTonnyMJ" w:cs="SabrenaTonnyMJ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bZzb eÜb MwVZ nIqvq wbM©Z †gvU kw³ </w:t>
      </w:r>
      <w:r w:rsidRPr="00055B61">
        <w:rPr>
          <w:rFonts w:eastAsia="PMingLiU" w:cs="SabrenaTonnyMJ"/>
          <w:lang w:val="pt-PT" w:eastAsia="en-US"/>
        </w:rPr>
        <w:t xml:space="preserve">= (327 + 431)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wK‡jvRyj </w:t>
      </w:r>
      <w:r w:rsidRPr="00055B61">
        <w:rPr>
          <w:rFonts w:eastAsia="PMingLiU" w:cs="SabrenaTonnyMJ"/>
          <w:lang w:val="pt-PT" w:eastAsia="en-US"/>
        </w:rPr>
        <w:t xml:space="preserve">= 758 </w:t>
      </w:r>
      <w:r w:rsidRPr="00055B61">
        <w:rPr>
          <w:rFonts w:ascii="SabrenaTonnyMJ" w:eastAsia="PMingLiU" w:hAnsi="SabrenaTonnyMJ" w:cs="SabrenaTonnyMJ"/>
          <w:lang w:val="pt-PT" w:eastAsia="en-US"/>
        </w:rPr>
        <w:t>wK‡jvRyj|</w:t>
      </w:r>
    </w:p>
    <w:p w:rsidR="00AF61A6" w:rsidRPr="00055B61" w:rsidRDefault="00AF61A6" w:rsidP="00AF61A6">
      <w:pPr>
        <w:tabs>
          <w:tab w:val="left" w:pos="360"/>
        </w:tabs>
        <w:spacing w:line="28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AZGe, wewµqvq Zv‡ci cwieZ©b, 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= cyivZb eÜb fvOvi Rb¨ cÖ‡qvRbxq †gvU kw³ 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bZzb eÜb MwVZ nIqvq wbM©Z †gvU kw³ </w:t>
      </w:r>
      <w:r w:rsidRPr="00055B61">
        <w:rPr>
          <w:rFonts w:eastAsia="PMingLiU" w:cs="SabrenaTonnyMJ"/>
          <w:lang w:val="pt-PT" w:eastAsia="en-US"/>
        </w:rPr>
        <w:t>= (659 - 758)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wK‡jvRyj = - </w:t>
      </w:r>
      <w:r w:rsidRPr="00055B61">
        <w:rPr>
          <w:rFonts w:eastAsia="PMingLiU" w:cs="SabrenaTonnyMJ"/>
          <w:lang w:val="pt-PT" w:eastAsia="en-US"/>
        </w:rPr>
        <w:t>99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wK‡jvRyj|</w:t>
      </w:r>
    </w:p>
    <w:p w:rsidR="00AF61A6" w:rsidRPr="00055B61" w:rsidRDefault="00AF61A6" w:rsidP="00AF61A6">
      <w:pPr>
        <w:tabs>
          <w:tab w:val="left" w:pos="360"/>
        </w:tabs>
        <w:spacing w:line="28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A_©vr wewµqvq 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Gi gvb </w:t>
      </w:r>
      <w:r w:rsidRPr="00055B61">
        <w:rPr>
          <w:rFonts w:eastAsia="PMingLiU" w:cs="SabrenaTonnyMJ"/>
          <w:lang w:val="pt-PT" w:eastAsia="en-US"/>
        </w:rPr>
        <w:t>99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wK‡jvRyj </w:t>
      </w:r>
    </w:p>
    <w:p w:rsidR="00AF61A6" w:rsidRPr="00055B61" w:rsidRDefault="00AF61A6" w:rsidP="00AF61A6">
      <w:pPr>
        <w:tabs>
          <w:tab w:val="left" w:pos="360"/>
        </w:tabs>
        <w:spacing w:before="120" w:line="28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N.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DÏxc‡Ki wewµqvwU ZvcDrcv`x| KviY Zvc Drcv`x wewµqvq 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Gi gvb FYvZ¥K nq|</w:t>
      </w:r>
    </w:p>
    <w:p w:rsidR="00AF61A6" w:rsidRPr="00055B61" w:rsidRDefault="00AF61A6" w:rsidP="00AF61A6">
      <w:pPr>
        <w:tabs>
          <w:tab w:val="left" w:pos="360"/>
        </w:tabs>
        <w:spacing w:line="28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lastRenderedPageBreak/>
        <w:tab/>
        <w:t xml:space="preserve">myZivs, DÏxc‡Ki wewµqvq wewµqK </w:t>
      </w:r>
      <w:r w:rsidRPr="00055B61">
        <w:rPr>
          <w:rFonts w:eastAsia="PMingLiU" w:cs="SabrenaTonnyMJ"/>
          <w:lang w:val="pt-PT" w:eastAsia="en-US"/>
        </w:rPr>
        <w:t>CH</w:t>
      </w:r>
      <w:r w:rsidRPr="00055B61">
        <w:rPr>
          <w:rFonts w:eastAsia="PMingLiU" w:cs="SabrenaTonnyMJ"/>
          <w:vertAlign w:val="subscript"/>
          <w:lang w:val="pt-PT" w:eastAsia="en-US"/>
        </w:rPr>
        <w:t>3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 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Gi g‡a¨ †gvU w¯’Z ivmvqwbK kw³ Drcvw`Z †hŠM </w:t>
      </w:r>
      <w:r w:rsidRPr="00055B61">
        <w:rPr>
          <w:rFonts w:eastAsia="PMingLiU" w:cs="SabrenaTonnyMJ"/>
          <w:lang w:val="pt-PT" w:eastAsia="en-US"/>
        </w:rPr>
        <w:t>CH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 </w:t>
      </w:r>
      <w:r w:rsidRPr="00055B61">
        <w:rPr>
          <w:rFonts w:eastAsia="PMingLiU" w:cs="SabrenaTonnyMJ"/>
          <w:lang w:val="pt-PT" w:eastAsia="en-US"/>
        </w:rPr>
        <w:t>HCl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Gi ga¨w¯’Z ivmvqwbK kw³i †P‡q †ewk| A_©vr wewµq‡Ki g‡a¨ w¯’Z †gvU ivmvqwbK kw³ bZzb †hŠM MV‡b e¨q nIqvi ci AwZwi³ Ask Zvc wn‡m‡e †ei nq|</w:t>
      </w:r>
    </w:p>
    <w:p w:rsidR="00AF61A6" w:rsidRPr="00055B61" w:rsidRDefault="00AF61A6" w:rsidP="00AF61A6">
      <w:pPr>
        <w:tabs>
          <w:tab w:val="left" w:pos="360"/>
        </w:tabs>
        <w:spacing w:line="288" w:lineRule="auto"/>
        <w:jc w:val="both"/>
        <w:rPr>
          <w:rFonts w:ascii="SabrenaTonnyMJ" w:eastAsia="PMingLiU" w:hAnsi="SabrenaTonnyMJ" w:cs="SabrenaTonnyMJ"/>
          <w:w w:val="96"/>
          <w:lang w:val="pt-PT" w:eastAsia="en-US"/>
        </w:rPr>
      </w:pPr>
      <w:r w:rsidRPr="00055B61">
        <w:rPr>
          <w:rFonts w:ascii="SabrenaTonnyMJ" w:eastAsia="PMingLiU" w:hAnsi="SabrenaTonnyMJ" w:cs="SabrenaTonnyMJ"/>
          <w:w w:val="90"/>
          <w:lang w:val="pt-PT" w:eastAsia="en-US"/>
        </w:rPr>
        <w:tab/>
      </w:r>
      <w:r w:rsidRPr="00055B61">
        <w:rPr>
          <w:rFonts w:eastAsia="PMingLiU" w:cs="SabrenaTonnyMJ"/>
          <w:w w:val="96"/>
          <w:lang w:val="pt-PT" w:eastAsia="en-US"/>
        </w:rPr>
        <w:sym w:font="Symbol" w:char="F020"/>
      </w:r>
      <w:r w:rsidRPr="00055B61">
        <w:rPr>
          <w:rFonts w:eastAsia="PMingLiU" w:cs="SabrenaTonnyMJ"/>
          <w:w w:val="96"/>
          <w:lang w:val="pt-PT" w:eastAsia="en-US"/>
        </w:rPr>
        <w:sym w:font="Symbol" w:char="F05C"/>
      </w:r>
      <w:r w:rsidRPr="00055B61">
        <w:rPr>
          <w:rFonts w:ascii="SabrenaTonnyMJ" w:eastAsia="PMingLiU" w:hAnsi="SabrenaTonnyMJ" w:cs="SabrenaTonnyMJ"/>
          <w:w w:val="96"/>
          <w:lang w:val="pt-PT" w:eastAsia="en-US"/>
        </w:rPr>
        <w:t xml:space="preserve"> wbM©Z Zvckw³ = Drcv` †hŠMmg~‡ni †gvU kw³ </w:t>
      </w:r>
      <w:r w:rsidRPr="00055B61">
        <w:rPr>
          <w:rFonts w:eastAsia="PMingLiU" w:cs="SabrenaTonnyMJ"/>
          <w:w w:val="96"/>
          <w:lang w:val="pt-PT" w:eastAsia="en-US"/>
        </w:rPr>
        <w:t>(E</w:t>
      </w:r>
      <w:r w:rsidRPr="00055B61">
        <w:rPr>
          <w:rFonts w:eastAsia="PMingLiU" w:cs="SabrenaTonnyMJ"/>
          <w:w w:val="96"/>
          <w:vertAlign w:val="subscript"/>
          <w:lang w:val="pt-PT" w:eastAsia="en-US"/>
        </w:rPr>
        <w:t>2</w:t>
      </w:r>
      <w:r w:rsidRPr="00055B61">
        <w:rPr>
          <w:rFonts w:eastAsia="PMingLiU" w:cs="SabrenaTonnyMJ"/>
          <w:w w:val="96"/>
          <w:lang w:val="pt-PT" w:eastAsia="en-US"/>
        </w:rPr>
        <w:t>)</w:t>
      </w:r>
      <w:r w:rsidRPr="00055B61">
        <w:rPr>
          <w:rFonts w:ascii="SabrenaTonnyMJ" w:eastAsia="PMingLiU" w:hAnsi="SabrenaTonnyMJ" w:cs="SabrenaTonnyMJ"/>
          <w:w w:val="96"/>
          <w:lang w:val="pt-PT" w:eastAsia="en-US"/>
        </w:rPr>
        <w:t xml:space="preserve"> - </w:t>
      </w:r>
    </w:p>
    <w:p w:rsidR="00AF61A6" w:rsidRPr="00055B61" w:rsidRDefault="00AF61A6" w:rsidP="00AF61A6">
      <w:pPr>
        <w:tabs>
          <w:tab w:val="left" w:pos="360"/>
        </w:tabs>
        <w:spacing w:line="28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wewµqK †hŠMmg~‡ni †gvU kw³ </w:t>
      </w:r>
      <w:r w:rsidRPr="00055B61">
        <w:rPr>
          <w:rFonts w:eastAsia="PMingLiU" w:cs="SabrenaTonnyMJ"/>
          <w:lang w:val="pt-PT" w:eastAsia="en-US"/>
        </w:rPr>
        <w:t>(E</w:t>
      </w:r>
      <w:r w:rsidRPr="00055B61">
        <w:rPr>
          <w:rFonts w:eastAsia="PMingLiU" w:cs="SabrenaTonnyMJ"/>
          <w:vertAlign w:val="subscript"/>
          <w:lang w:val="pt-PT" w:eastAsia="en-US"/>
        </w:rPr>
        <w:t>1</w:t>
      </w:r>
      <w:r w:rsidRPr="00055B61">
        <w:rPr>
          <w:rFonts w:eastAsia="PMingLiU" w:cs="SabrenaTonnyMJ"/>
          <w:lang w:val="pt-PT" w:eastAsia="en-US"/>
        </w:rPr>
        <w:t>)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</w:p>
    <w:p w:rsidR="00AF61A6" w:rsidRPr="00055B61" w:rsidRDefault="00AF61A6" w:rsidP="00AF61A6">
      <w:pPr>
        <w:tabs>
          <w:tab w:val="left" w:pos="360"/>
        </w:tabs>
        <w:spacing w:line="28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myZivs, wewµqv msMwVZ nIqvi mgq wewµq‡Ki kw³ †_‡K Drcv` MV‡bi Rb¨ cÖ‡qvRbxq kw³ e¨q nIqvi ci AwZwi³ kw³ Zvckw³ iƒ‡c †ei nq| </w:t>
      </w:r>
    </w:p>
    <w:p w:rsidR="00AF61A6" w:rsidRPr="00055B61" w:rsidRDefault="00AF61A6" w:rsidP="00AF61A6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t xml:space="preserve">cÖkœ -10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wb‡Pi wPÎ jÿ Ki Ges cÖkœ¸‡jvi DËi `vI :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center"/>
        <w:rPr>
          <w:rFonts w:ascii="SabrenaTonnyMJ" w:eastAsia="PMingLiU" w:hAnsi="SabrenaTonnyMJ" w:cs="SabrenaTonnyMJ"/>
          <w:b/>
          <w:lang w:val="pt-PT" w:eastAsia="en-US"/>
        </w:rPr>
      </w:pPr>
      <w:bookmarkStart w:id="10" w:name="_MON_1467270888"/>
      <w:bookmarkStart w:id="11" w:name="_MON_1467270939"/>
      <w:bookmarkStart w:id="12" w:name="_MON_1484046811"/>
      <w:bookmarkEnd w:id="10"/>
      <w:bookmarkEnd w:id="11"/>
      <w:bookmarkEnd w:id="12"/>
      <w:r w:rsidRPr="00055B61">
        <w:rPr>
          <w:rFonts w:ascii="SabrenaTonnyMJ" w:eastAsia="PMingLiU" w:hAnsi="SabrenaTonnyMJ" w:cs="SabrenaTonnyMJ"/>
          <w:b/>
          <w:noProof/>
          <w:lang w:eastAsia="en-US"/>
        </w:rPr>
        <w:drawing>
          <wp:inline distT="0" distB="0" distL="0" distR="0" wp14:anchorId="68455A91" wp14:editId="47B0549A">
            <wp:extent cx="2857500" cy="114300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52AA6F50" wp14:editId="6F7D21F5">
                  <wp:extent cx="238125" cy="4000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60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eastAsia="PMingLiU" w:cs="SabrenaTonnyMJ"/>
                <w:lang w:val="pt-PT" w:eastAsia="en-US"/>
              </w:rPr>
              <w:t xml:space="preserve">1 mole 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wg‡_b †cvov‡j KZ kw³ cvIqv hvq?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30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ˆewk¦K Dòvqb Kx?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30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DÏxc‡Ki wewµqvi kw³wPÎ e¨vL¨v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30" w:lineRule="auto"/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N.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wPÎ-1 wPÎ-2 Gi †P‡q ¯^Ztù‚Z©fv‡e N‡UÑ Dw³wU we‡kølY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before="40" w:after="60"/>
        <w:jc w:val="center"/>
        <w:rPr>
          <w:rFonts w:ascii="KongshoMJ" w:eastAsia="PMingLiU" w:hAnsi="KongshoMJ" w:cs="SabrenaTonnyMJ"/>
          <w:b/>
          <w:color w:val="808080"/>
          <w:lang w:val="pt-PT"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val="pt-PT" w:eastAsia="en-US"/>
        </w:rPr>
        <w:t xml:space="preserve">  10bs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tabs>
          <w:tab w:val="left" w:pos="450"/>
          <w:tab w:val="left" w:pos="810"/>
          <w:tab w:val="right" w:pos="3960"/>
          <w:tab w:val="right" w:pos="8640"/>
        </w:tabs>
        <w:spacing w:before="12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 xml:space="preserve">1 mole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wg‡_b M¨vm †cvov‡j </w:t>
      </w:r>
      <w:r w:rsidRPr="00055B61">
        <w:rPr>
          <w:rFonts w:eastAsia="PMingLiU" w:cs="SabrenaTonnyMJ"/>
          <w:lang w:val="pt-PT" w:eastAsia="en-US"/>
        </w:rPr>
        <w:t>891000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Ryj kw³ cvIqv hvq|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40" w:line="230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L.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Rxevk¥ R¡vjvwb Ae¨vnZ nv‡i †cvov‡bvi d‡j evqygÊ‡j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M¨vm evo‡Q|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M¨v‡mi Zvc aviYÿgZv †ewk e‡j evqygÊ‡j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Zvc †kvlY K‡i Zv a‡i ivL‡Q|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M¨vm IR‡b fvix nIqvq c„w_ex c„‡ôi KvQvKvwQ Ae¯’vb K‡i| G‡Z w`b w`b c„w_exi ZvcgvÎv †e‡o hv‡”Q, hv‡K ˆewk¦K Dòvqb ejv nq|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40"/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rFonts w:ascii="SabrenaTonnyMJ" w:hAnsi="SabrenaTonnyMJ" w:cs="SabrenaTonnyMJ"/>
          <w:lang w:val="pt-PT" w:eastAsia="en-US"/>
        </w:rPr>
        <w:t>M.</w:t>
      </w:r>
      <w:r w:rsidRPr="00055B61">
        <w:rPr>
          <w:rFonts w:ascii="SabrenaTonnyMJ" w:hAnsi="SabrenaTonnyMJ" w:cs="SabrenaTonnyMJ"/>
          <w:lang w:val="pt-PT" w:eastAsia="en-US"/>
        </w:rPr>
        <w:tab/>
        <w:t xml:space="preserve">DÏxc‡K DwjøwLZ wPÎ-1 Zv‡cvrcv`x Ges wPÎ-2 Zvcnvix wewµqv|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35" w:lineRule="auto"/>
        <w:jc w:val="both"/>
        <w:rPr>
          <w:rFonts w:ascii="SabrenaTonnyMJ" w:eastAsia="PMingLiU" w:hAnsi="SabrenaTonnyMJ" w:cs="SabrenaTonnyMJ"/>
          <w:spacing w:val="-2"/>
          <w:lang w:val="pt-PT" w:eastAsia="en-US"/>
        </w:rPr>
      </w:pPr>
      <w:r w:rsidRPr="00055B61">
        <w:rPr>
          <w:rFonts w:ascii="SabrenaTonnyMJ" w:eastAsia="PMingLiU" w:hAnsi="SabrenaTonnyMJ" w:cs="SabrenaTonnyMJ"/>
          <w:spacing w:val="-2"/>
          <w:lang w:val="pt-PT" w:eastAsia="en-US"/>
        </w:rPr>
        <w:tab/>
        <w:t xml:space="preserve">ZvcDrcv`x wewµqvi †ÿ‡Î wewµq‡Ki †gvUkw³ </w:t>
      </w:r>
      <w:r w:rsidRPr="00055B61">
        <w:rPr>
          <w:rFonts w:eastAsia="PMingLiU" w:cs="SabrenaTonnyMJ"/>
          <w:spacing w:val="-2"/>
          <w:lang w:val="pt-PT" w:eastAsia="en-US"/>
        </w:rPr>
        <w:t>(E</w:t>
      </w:r>
      <w:r w:rsidRPr="00055B61">
        <w:rPr>
          <w:rFonts w:eastAsia="PMingLiU" w:cs="SabrenaTonnyMJ"/>
          <w:spacing w:val="-2"/>
          <w:vertAlign w:val="subscript"/>
          <w:lang w:val="pt-PT" w:eastAsia="en-US"/>
        </w:rPr>
        <w:t>1</w:t>
      </w:r>
      <w:r w:rsidRPr="00055B61">
        <w:rPr>
          <w:rFonts w:eastAsia="PMingLiU" w:cs="SabrenaTonnyMJ"/>
          <w:spacing w:val="-2"/>
          <w:lang w:val="pt-PT" w:eastAsia="en-US"/>
        </w:rPr>
        <w:t>)</w:t>
      </w:r>
      <w:r w:rsidRPr="00055B61">
        <w:rPr>
          <w:rFonts w:ascii="SabrenaTonnyMJ" w:eastAsia="PMingLiU" w:hAnsi="SabrenaTonnyMJ" w:cs="SabrenaTonnyMJ"/>
          <w:spacing w:val="-2"/>
          <w:lang w:val="pt-PT" w:eastAsia="en-US"/>
        </w:rPr>
        <w:t xml:space="preserve"> Drcv‡`i †gvU kw³ </w:t>
      </w:r>
      <w:r w:rsidRPr="00055B61">
        <w:rPr>
          <w:rFonts w:eastAsia="PMingLiU" w:cs="SabrenaTonnyMJ"/>
          <w:spacing w:val="-2"/>
          <w:lang w:val="pt-PT" w:eastAsia="en-US"/>
        </w:rPr>
        <w:t>(E</w:t>
      </w:r>
      <w:r w:rsidRPr="00055B61">
        <w:rPr>
          <w:rFonts w:eastAsia="PMingLiU" w:cs="SabrenaTonnyMJ"/>
          <w:spacing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spacing w:val="-2"/>
          <w:lang w:val="pt-PT" w:eastAsia="en-US"/>
        </w:rPr>
        <w:t>)</w:t>
      </w:r>
      <w:r w:rsidRPr="00055B61">
        <w:rPr>
          <w:rFonts w:ascii="SabrenaTonnyMJ" w:eastAsia="PMingLiU" w:hAnsi="SabrenaTonnyMJ" w:cs="SabrenaTonnyMJ"/>
          <w:spacing w:val="-2"/>
          <w:lang w:val="pt-PT" w:eastAsia="en-US"/>
        </w:rPr>
        <w:t xml:space="preserve"> A‡cÿv †ewk nq, A_©vr </w:t>
      </w:r>
      <w:r w:rsidRPr="00055B61">
        <w:rPr>
          <w:rFonts w:eastAsia="PMingLiU" w:cs="SabrenaTonnyMJ"/>
          <w:spacing w:val="-2"/>
          <w:lang w:val="pt-PT" w:eastAsia="en-US"/>
        </w:rPr>
        <w:t>E</w:t>
      </w:r>
      <w:r w:rsidRPr="00055B61">
        <w:rPr>
          <w:rFonts w:eastAsia="PMingLiU" w:cs="SabrenaTonnyMJ"/>
          <w:spacing w:val="-2"/>
          <w:vertAlign w:val="subscript"/>
          <w:lang w:val="pt-PT" w:eastAsia="en-US"/>
        </w:rPr>
        <w:t>1</w:t>
      </w:r>
      <w:r w:rsidRPr="00055B61">
        <w:rPr>
          <w:rFonts w:eastAsia="PMingLiU" w:cs="SabrenaTonnyMJ"/>
          <w:spacing w:val="-2"/>
          <w:lang w:val="pt-PT" w:eastAsia="en-US"/>
        </w:rPr>
        <w:t xml:space="preserve"> </w:t>
      </w:r>
      <w:r w:rsidRPr="00055B61">
        <w:rPr>
          <w:rFonts w:eastAsia="PMingLiU" w:cs="SabrenaTonnyMJ"/>
          <w:spacing w:val="-2"/>
          <w:lang w:val="pt-PT" w:eastAsia="en-US"/>
        </w:rPr>
        <w:sym w:font="Symbol" w:char="F03E"/>
      </w:r>
      <w:r w:rsidRPr="00055B61">
        <w:rPr>
          <w:rFonts w:eastAsia="PMingLiU" w:cs="SabrenaTonnyMJ"/>
          <w:spacing w:val="-2"/>
          <w:lang w:val="pt-PT" w:eastAsia="en-US"/>
        </w:rPr>
        <w:t xml:space="preserve"> E</w:t>
      </w:r>
      <w:r w:rsidRPr="00055B61">
        <w:rPr>
          <w:rFonts w:eastAsia="PMingLiU" w:cs="SabrenaTonnyMJ"/>
          <w:spacing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spacing w:val="-2"/>
          <w:lang w:val="pt-PT" w:eastAsia="en-US"/>
        </w:rPr>
        <w:t xml:space="preserve">| wewµqv msMwVZ nIqvi mgq wewµq‡Ki kw³ †_‡K Drcv` MV‡bi Rb¨ cÖ‡qvRbxq kw³ e¨q nIqvi ci AwZwi³ kw³ Zvckw³ iƒ‡c †ei nq|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35" w:lineRule="auto"/>
        <w:jc w:val="both"/>
        <w:rPr>
          <w:rFonts w:eastAsia="PMingLiU" w:cs="SabrenaTonnyMJ"/>
          <w:spacing w:val="-2"/>
          <w:lang w:val="pt-PT" w:eastAsia="en-US"/>
        </w:rPr>
      </w:pPr>
      <w:r w:rsidRPr="00055B61">
        <w:rPr>
          <w:rFonts w:ascii="SabrenaTonnyMJ" w:eastAsia="PMingLiU" w:hAnsi="SabrenaTonnyMJ" w:cs="SabrenaTonnyMJ"/>
          <w:spacing w:val="-2"/>
          <w:lang w:val="pt-PT" w:eastAsia="en-US"/>
        </w:rPr>
        <w:tab/>
        <w:t xml:space="preserve">Ab¨w`‡K, Zvcnvix wewµqvi kw³wPÎ ZvcDrcv`x wewµqvi D‡ëv| Zvcnvix wewµqvi †ÿ‡Î wewµq‡Ki †gvU kw³ </w:t>
      </w:r>
      <w:r w:rsidRPr="00055B61">
        <w:rPr>
          <w:rFonts w:eastAsia="PMingLiU" w:cs="SabrenaTonnyMJ"/>
          <w:spacing w:val="-2"/>
          <w:lang w:val="pt-PT" w:eastAsia="en-US"/>
        </w:rPr>
        <w:t>(E</w:t>
      </w:r>
      <w:r w:rsidRPr="00055B61">
        <w:rPr>
          <w:rFonts w:eastAsia="PMingLiU" w:cs="SabrenaTonnyMJ"/>
          <w:spacing w:val="-2"/>
          <w:vertAlign w:val="subscript"/>
          <w:lang w:val="pt-PT" w:eastAsia="en-US"/>
        </w:rPr>
        <w:t>1</w:t>
      </w:r>
      <w:r w:rsidRPr="00055B61">
        <w:rPr>
          <w:rFonts w:eastAsia="PMingLiU" w:cs="SabrenaTonnyMJ"/>
          <w:spacing w:val="-2"/>
          <w:lang w:val="pt-PT" w:eastAsia="en-US"/>
        </w:rPr>
        <w:t>)</w:t>
      </w:r>
      <w:r w:rsidRPr="00055B61">
        <w:rPr>
          <w:rFonts w:ascii="SabrenaTonnyMJ" w:eastAsia="PMingLiU" w:hAnsi="SabrenaTonnyMJ" w:cs="SabrenaTonnyMJ"/>
          <w:spacing w:val="-2"/>
          <w:lang w:val="pt-PT" w:eastAsia="en-US"/>
        </w:rPr>
        <w:t xml:space="preserve"> Drcv‡`i †gvU kw³ </w:t>
      </w:r>
      <w:r w:rsidRPr="00055B61">
        <w:rPr>
          <w:rFonts w:eastAsia="PMingLiU" w:cs="SabrenaTonnyMJ"/>
          <w:spacing w:val="-2"/>
          <w:lang w:val="pt-PT" w:eastAsia="en-US"/>
        </w:rPr>
        <w:t>(E</w:t>
      </w:r>
      <w:r w:rsidRPr="00055B61">
        <w:rPr>
          <w:rFonts w:eastAsia="PMingLiU" w:cs="SabrenaTonnyMJ"/>
          <w:spacing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spacing w:val="-2"/>
          <w:lang w:val="pt-PT" w:eastAsia="en-US"/>
        </w:rPr>
        <w:t>)</w:t>
      </w:r>
      <w:r w:rsidRPr="00055B61">
        <w:rPr>
          <w:rFonts w:ascii="SabrenaTonnyMJ" w:eastAsia="PMingLiU" w:hAnsi="SabrenaTonnyMJ" w:cs="SabrenaTonnyMJ"/>
          <w:spacing w:val="-2"/>
          <w:lang w:val="pt-PT" w:eastAsia="en-US"/>
        </w:rPr>
        <w:t xml:space="preserve"> A‡cÿv Kg nq, A_©vr </w:t>
      </w:r>
      <w:r w:rsidRPr="00055B61">
        <w:rPr>
          <w:rFonts w:eastAsia="PMingLiU" w:cs="SabrenaTonnyMJ"/>
          <w:spacing w:val="-2"/>
          <w:lang w:val="pt-PT" w:eastAsia="en-US"/>
        </w:rPr>
        <w:t>E</w:t>
      </w:r>
      <w:r w:rsidRPr="00055B61">
        <w:rPr>
          <w:rFonts w:eastAsia="PMingLiU" w:cs="SabrenaTonnyMJ"/>
          <w:spacing w:val="-2"/>
          <w:vertAlign w:val="subscript"/>
          <w:lang w:val="pt-PT" w:eastAsia="en-US"/>
        </w:rPr>
        <w:t>1</w:t>
      </w:r>
      <w:r w:rsidRPr="00055B61">
        <w:rPr>
          <w:rFonts w:eastAsia="PMingLiU" w:cs="SabrenaTonnyMJ"/>
          <w:spacing w:val="-2"/>
          <w:lang w:val="pt-PT" w:eastAsia="en-US"/>
        </w:rPr>
        <w:t xml:space="preserve"> </w:t>
      </w:r>
      <w:r w:rsidRPr="00055B61">
        <w:rPr>
          <w:rFonts w:eastAsia="PMingLiU" w:cs="SabrenaTonnyMJ"/>
          <w:spacing w:val="-2"/>
          <w:lang w:val="pt-PT" w:eastAsia="en-US"/>
        </w:rPr>
        <w:sym w:font="Symbol" w:char="F03C"/>
      </w:r>
      <w:r w:rsidRPr="00055B61">
        <w:rPr>
          <w:rFonts w:eastAsia="PMingLiU" w:cs="SabrenaTonnyMJ"/>
          <w:spacing w:val="-2"/>
          <w:lang w:val="pt-PT" w:eastAsia="en-US"/>
        </w:rPr>
        <w:t xml:space="preserve"> E</w:t>
      </w:r>
      <w:r w:rsidRPr="00055B61">
        <w:rPr>
          <w:rFonts w:eastAsia="PMingLiU" w:cs="SabrenaTonnyMJ"/>
          <w:spacing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spacing w:val="-2"/>
          <w:lang w:val="pt-PT" w:eastAsia="en-US"/>
        </w:rPr>
        <w:t>| G‡ÿ‡Î wewµq‡Ki †gvU kw³ Drcv‡`i kw³i Zzjbvq Kg _vKvq wewµqv msMwVZ nIqvi Rb¨ cÖ‡qvRbxq kw³ cwi‡ek †_‡K †kvlY K‡i| †m Kvi‡Y Zvcnvix wewµqv NU‡j wewµqv wgkª‡Yi ZvcgvÎv Kg‡Z †`Lv hvq A_ev wewµqv msMwVZ Kivi Rb¨ Zvc w`‡Z nq| ZvB, wPÎ-1 Zv‡cvrcv`x wewµqv Ges wPÎ-2 n‡jv Zvcnvix wewµqv|</w:t>
      </w:r>
      <w:r w:rsidRPr="00055B61">
        <w:rPr>
          <w:rFonts w:eastAsia="PMingLiU" w:cs="SabrenaTonnyMJ"/>
          <w:spacing w:val="-2"/>
          <w:lang w:val="pt-PT" w:eastAsia="en-US"/>
        </w:rPr>
        <w:t xml:space="preserve"> 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spacing w:before="60"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N.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DÏxc‡Ki wPÎ-1 G wewµqv ¯^Ztù‚Z©fv‡e N‡U|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spacing w:line="235" w:lineRule="auto"/>
        <w:jc w:val="both"/>
        <w:rPr>
          <w:rFonts w:ascii="SabrenaTonnyMJ" w:eastAsia="PMingLiU" w:hAnsi="SabrenaTonnyMJ" w:cs="SabrenaTonnyMJ"/>
          <w:spacing w:val="-2"/>
          <w:lang w:val="pt-PT" w:eastAsia="en-US"/>
        </w:rPr>
      </w:pPr>
      <w:r w:rsidRPr="00055B61">
        <w:rPr>
          <w:rFonts w:ascii="SabrenaTonnyMJ" w:eastAsia="PMingLiU" w:hAnsi="SabrenaTonnyMJ" w:cs="SabrenaTonnyMJ"/>
          <w:spacing w:val="-2"/>
          <w:lang w:val="pt-PT" w:eastAsia="en-US"/>
        </w:rPr>
        <w:tab/>
        <w:t>†h wewµqvq Zvckw³ Drcbœ nq Ges wewµqv AÂ‡ji ZvcgvÎv e„w× cvq Zv‡K Zv‡cvrcv`x wewµqv e‡j| G ai‡bi wewµqvq wewµqKmg~n GKwU wbw`©ó cwigvY kw³ †Q‡o w`‡q Drcv‡` cwiYZ nq| G‡Z wewµqK A‡cÿv Drcv‡`i Zvc aviY ÿgZv K‡g hvq Ges Drcv‡`i w¯’wZkxjZv †e‡o hvq| wewµqK A‡cÿv Drcv‡`i Zvc aviY ÿgZv K‡g †M‡j wewµqvwU ¯^Ztù‚Z© nq|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wPÎ-2 ai‡bi wewµqvq Zvckw³i †kvlY N‡U e‡j wewµqv AÂ‡ji ZvcgvÎv n«vm cvq| wewµqvq </w:t>
      </w:r>
      <w:r w:rsidRPr="00055B61">
        <w:rPr>
          <w:rFonts w:eastAsia="PMingLiU" w:cs="SabrenaTonnyMJ"/>
          <w:lang w:val="pt-PT"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Gi gvb abvZ¥K nq Ges wewµqv msNU‡bi Rb¨ evB‡ii †_‡K Zvc mieivn Ki‡Z nq| ZvB Zvcnvix wewµqv ¯^Ztù‚Z©fv‡e N‡U bv| 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†h wewµqvq wewµq‡Ki Af¨šÍixY kw³ Drcv‡`i †P‡q †ewk </w:t>
      </w:r>
      <w:r w:rsidRPr="00055B61">
        <w:rPr>
          <w:rFonts w:ascii="SabrenaTonnyMJ" w:hAnsi="SabrenaTonnyMJ" w:cs="SabrenaTonnyMJ"/>
          <w:spacing w:val="-2"/>
          <w:lang w:val="pt-PT" w:eastAsia="en-US"/>
        </w:rPr>
        <w:t>nq, †m wewµqvwU ¯^Ztù‚Z© n‡e| ZvB, wPÎ-1 ¯^Ztù‚Z©fv‡e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N‡U|</w:t>
      </w:r>
    </w:p>
    <w:p w:rsidR="00AF61A6" w:rsidRPr="00055B61" w:rsidRDefault="00AF61A6" w:rsidP="00AF61A6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2"/>
          <w:shd w:val="clear" w:color="auto" w:fill="000000"/>
          <w:lang w:val="pt-PT" w:eastAsia="en-US"/>
        </w:rPr>
        <w:t xml:space="preserve">cÖkœ -11 </w:t>
      </w:r>
      <w:r w:rsidRPr="00055B61">
        <w:rPr>
          <w:rFonts w:ascii="SabrenaTonnyMJ" w:eastAsia="PMingLiU" w:hAnsi="SabrenaTonnyMJ" w:cs="SabrenaTonnyMJ"/>
          <w:b/>
          <w:bCs/>
          <w:spacing w:val="-2"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  <w:t xml:space="preserve"> wb‡Pi wewµqvØq jÿ Ki Ges cÖkœ¸‡jvi DËi `vI :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i. C(s)+O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(s)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(g)+393.5kJ mol</w:t>
      </w:r>
      <w:r w:rsidRPr="00055B61">
        <w:rPr>
          <w:rFonts w:eastAsia="PMingLiU" w:cs="SabrenaTonnyMJ"/>
          <w:vertAlign w:val="superscript"/>
          <w:lang w:val="pt-PT" w:eastAsia="en-US"/>
        </w:rPr>
        <w:t>−1</w:t>
      </w:r>
    </w:p>
    <w:p w:rsidR="00AF61A6" w:rsidRPr="00055B61" w:rsidRDefault="00AF61A6" w:rsidP="00AF61A6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lastRenderedPageBreak/>
        <w:t>ii. N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(g) + 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(g)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2NO(g)</w:t>
      </w:r>
      <w:r w:rsidRPr="00055B61">
        <w:rPr>
          <w:rFonts w:ascii="SabrenaTonnyMJ" w:eastAsia="PMingLiU" w:hAnsi="SabrenaTonnyMJ" w:cs="SabrenaTonnyMJ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t>180.6kJ mol</w:t>
      </w:r>
      <w:r w:rsidRPr="00055B61">
        <w:rPr>
          <w:rFonts w:eastAsia="PMingLiU" w:cs="SabrenaTonnyMJ"/>
          <w:vertAlign w:val="superscript"/>
          <w:lang w:val="pt-PT" w:eastAsia="en-US"/>
        </w:rPr>
        <w:t>−1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2E8CA24D" wp14:editId="643B25D5">
                  <wp:extent cx="238125" cy="4000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60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Zv‡ci cwieZ©b Kx?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spacing w:val="-2"/>
                <w:lang w:val="pt-PT" w:eastAsia="en-US"/>
              </w:rPr>
              <w:t>Kxfv‡e ivmvqwbK kw³ we`y¨r kw³‡Z iƒcvšÍwiZ nq?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DÏxc‡Ki cÖ_g wewµqvq wewµq‡Ki cÖwZMÖvg `n‡b KZ wK‡jvRyj Zvckw³ cvIqv hvq?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N.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DÏxc‡Ki wewµqvØ‡qi †fŠZ a‡g©i Zzjbvg~jK Av‡jvPbv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before="40" w:after="60"/>
        <w:jc w:val="center"/>
        <w:rPr>
          <w:rFonts w:ascii="KongshoMJ" w:eastAsia="PMingLiU" w:hAnsi="KongshoMJ" w:cs="SabrenaTonnyMJ"/>
          <w:b/>
          <w:color w:val="808080"/>
          <w:lang w:val="pt-PT"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val="pt-PT" w:eastAsia="en-US"/>
        </w:rPr>
        <w:t xml:space="preserve">  11bs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tabs>
          <w:tab w:val="left" w:pos="450"/>
          <w:tab w:val="left" w:pos="810"/>
          <w:tab w:val="right" w:pos="3960"/>
          <w:tab w:val="right" w:pos="8640"/>
        </w:tabs>
        <w:spacing w:before="12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ivmvqwbK wewµqvq wewµqK I Drcv‡`i eÜb fvOv Movi bxU kw³i djvdj‡K Zv‡ci cwieZ©b e‡j|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0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L.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Zwor ivmvqwbK †Kv‡l RviY-weRviY wewµqv Z_v B‡jKUªb Av`vb cÖ`v‡bi gva¨‡g ivmvqwbK kw³ Zwor kw³‡Z iƒcvšÍwiZ nq|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Zwor ivmvqwbK †Kv‡l RviY-weRviY wewµqvi gva¨‡g B‡jKUª‡bi ¯’vbvšÍi N‡U| G‡Z ivmvqwbK kw³ Zwor kw³‡Z iƒcvšÍwiZ nq|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0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M.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DÏxc‡Ki cÖ_g wewµqvq Kve©‡bi `n‡bi d‡j Zvckw³ wbM©Z nq|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w w:val="90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C(s) + 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(g)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(g); </w:t>
      </w:r>
      <w:r w:rsidRPr="00055B61">
        <w:rPr>
          <w:rFonts w:eastAsia="PMingLiU" w:cs="SabrenaTonnyMJ"/>
          <w:lang w:val="pt-PT"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 xml:space="preserve">H = </w:t>
      </w:r>
      <w:r w:rsidRPr="00055B61">
        <w:rPr>
          <w:rFonts w:ascii="SabrenaTonnyMJ" w:eastAsia="PMingLiU" w:hAnsi="SabrenaTonnyMJ" w:cs="SabrenaTonnyMJ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t>393.5 kJmol</w:t>
      </w:r>
      <w:r w:rsidRPr="00055B61">
        <w:rPr>
          <w:rFonts w:eastAsia="PMingLiU" w:cs="SabrenaTonnyMJ"/>
          <w:vertAlign w:val="superscript"/>
          <w:lang w:val="pt-PT" w:eastAsia="en-US"/>
        </w:rPr>
        <w:t>−1</w:t>
      </w:r>
      <w:r w:rsidRPr="00055B61">
        <w:rPr>
          <w:rFonts w:eastAsia="PMingLiU" w:cs="SabrenaTonnyMJ"/>
          <w:lang w:val="pt-PT" w:eastAsia="en-US"/>
        </w:rPr>
        <w:t xml:space="preserve"> 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C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Gi cvigvYweK fi = </w:t>
      </w:r>
      <w:r w:rsidRPr="00055B61">
        <w:rPr>
          <w:rFonts w:eastAsia="PMingLiU" w:cs="SabrenaTonnyMJ"/>
          <w:lang w:val="pt-PT" w:eastAsia="en-US"/>
        </w:rPr>
        <w:t>12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5C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12g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Kve©b `n‡b Drcbœ Zv‡ci cwigvY </w:t>
      </w:r>
      <w:r w:rsidRPr="00055B61">
        <w:rPr>
          <w:rFonts w:eastAsia="PMingLiU" w:cs="SabrenaTonnyMJ"/>
          <w:lang w:val="pt-PT" w:eastAsia="en-US"/>
        </w:rPr>
        <w:t>= 393.5 kJ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5C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1g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Kve©b `n‡b Drcbœ Zv‡ci cwigvY </w:t>
      </w:r>
      <w:r w:rsidRPr="00055B61">
        <w:rPr>
          <w:rFonts w:eastAsia="PMingLiU" w:cs="SabrenaTonnyMJ"/>
          <w:lang w:val="pt-PT" w:eastAsia="en-US"/>
        </w:rPr>
        <w:t xml:space="preserve">= </w:t>
      </w:r>
      <w:r w:rsidRPr="00055B61">
        <w:rPr>
          <w:rFonts w:eastAsia="PMingLiU" w:cs="SabrenaTonnyMJ"/>
          <w:lang w:val="pt-PT" w:eastAsia="en-US"/>
        </w:rPr>
        <w:fldChar w:fldCharType="begin"/>
      </w:r>
      <w:r w:rsidRPr="00055B61">
        <w:rPr>
          <w:rFonts w:eastAsia="PMingLiU" w:cs="SabrenaTonnyMJ"/>
          <w:lang w:val="pt-PT" w:eastAsia="en-US"/>
        </w:rPr>
        <w:instrText xml:space="preserve"> eq \f(393.5,12) </w:instrText>
      </w:r>
      <w:r w:rsidRPr="00055B61">
        <w:rPr>
          <w:rFonts w:eastAsia="PMingLiU" w:cs="SabrenaTonnyMJ"/>
          <w:lang w:val="pt-PT" w:eastAsia="en-US"/>
        </w:rPr>
        <w:fldChar w:fldCharType="end"/>
      </w:r>
      <w:r w:rsidRPr="00055B61">
        <w:rPr>
          <w:rFonts w:eastAsia="PMingLiU" w:cs="SabrenaTonnyMJ"/>
          <w:lang w:val="pt-PT" w:eastAsia="en-US"/>
        </w:rPr>
        <w:t>kJ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258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  <w:t xml:space="preserve">                                                    </w:t>
      </w:r>
      <w:r w:rsidRPr="00055B61">
        <w:rPr>
          <w:rFonts w:eastAsia="PMingLiU" w:cs="SabrenaTonnyMJ"/>
          <w:lang w:val="pt-PT" w:eastAsia="en-US"/>
        </w:rPr>
        <w:tab/>
        <w:t>= 32.79 kJ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A_©vr Drcbœ Zv‡ci cwigvY </w:t>
      </w:r>
      <w:r w:rsidRPr="00055B61">
        <w:rPr>
          <w:rFonts w:eastAsia="PMingLiU" w:cs="SabrenaTonnyMJ"/>
          <w:lang w:val="pt-PT" w:eastAsia="en-US"/>
        </w:rPr>
        <w:t>32.79 kJ</w:t>
      </w:r>
      <w:r w:rsidRPr="00055B61">
        <w:rPr>
          <w:rFonts w:ascii="SabrenaTonnyMJ" w:eastAsia="PMingLiU" w:hAnsi="SabrenaTonnyMJ" w:cs="SabrenaTonnyMJ"/>
          <w:lang w:val="pt-PT" w:eastAsia="en-US"/>
        </w:rPr>
        <w:t>|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spacing w:before="10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N.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DÏxc‡K DwjøwLZ wewµqvØ‡qi GKwU Zv‡cvrcv`x Ges Ab¨wU Zvcnvix|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w w:val="90"/>
          <w:lang w:val="pt-PT" w:eastAsia="en-US"/>
        </w:rPr>
      </w:pPr>
      <w:r w:rsidRPr="00055B61">
        <w:rPr>
          <w:rFonts w:ascii="SabrenaTonnyMJ" w:eastAsia="PMingLiU" w:hAnsi="SabrenaTonnyMJ" w:cs="SabrenaTonnyMJ"/>
          <w:w w:val="90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 xml:space="preserve">i. </w:t>
      </w:r>
      <w:r w:rsidRPr="00055B61">
        <w:rPr>
          <w:rFonts w:eastAsia="PMingLiU" w:cs="SabrenaTonnyMJ"/>
          <w:w w:val="90"/>
          <w:lang w:val="pt-PT" w:eastAsia="en-US"/>
        </w:rPr>
        <w:t>C(s) + O</w:t>
      </w:r>
      <w:r w:rsidRPr="00055B61">
        <w:rPr>
          <w:rFonts w:eastAsia="PMingLiU" w:cs="SabrenaTonnyMJ"/>
          <w:w w:val="90"/>
          <w:vertAlign w:val="subscript"/>
          <w:lang w:val="pt-PT" w:eastAsia="en-US"/>
        </w:rPr>
        <w:t>2</w:t>
      </w:r>
      <w:r w:rsidRPr="00055B61">
        <w:rPr>
          <w:rFonts w:eastAsia="PMingLiU" w:cs="SabrenaTonnyMJ"/>
          <w:w w:val="90"/>
          <w:lang w:val="pt-PT" w:eastAsia="en-US"/>
        </w:rPr>
        <w:t xml:space="preserve">(g) </w:t>
      </w:r>
      <w:r w:rsidRPr="00055B61">
        <w:rPr>
          <w:rFonts w:eastAsia="PMingLiU" w:cs="SabrenaTonnyMJ"/>
          <w:w w:val="90"/>
          <w:lang w:val="pt-PT" w:eastAsia="en-US"/>
        </w:rPr>
        <w:sym w:font="Symbol" w:char="F0AE"/>
      </w:r>
      <w:r w:rsidRPr="00055B61">
        <w:rPr>
          <w:rFonts w:eastAsia="PMingLiU" w:cs="SabrenaTonnyMJ"/>
          <w:w w:val="90"/>
          <w:lang w:val="pt-PT" w:eastAsia="en-US"/>
        </w:rPr>
        <w:t xml:space="preserve"> CO</w:t>
      </w:r>
      <w:r w:rsidRPr="00055B61">
        <w:rPr>
          <w:rFonts w:eastAsia="PMingLiU" w:cs="SabrenaTonnyMJ"/>
          <w:w w:val="90"/>
          <w:vertAlign w:val="subscript"/>
          <w:lang w:val="pt-PT" w:eastAsia="en-US"/>
        </w:rPr>
        <w:t>2</w:t>
      </w:r>
      <w:r w:rsidRPr="00055B61">
        <w:rPr>
          <w:rFonts w:eastAsia="PMingLiU" w:cs="SabrenaTonnyMJ"/>
          <w:w w:val="90"/>
          <w:lang w:val="pt-PT" w:eastAsia="en-US"/>
        </w:rPr>
        <w:t>(g) + 393.5 kJmol</w:t>
      </w:r>
      <w:r w:rsidRPr="00055B61">
        <w:rPr>
          <w:rFonts w:eastAsia="PMingLiU" w:cs="SabrenaTonnyMJ"/>
          <w:w w:val="90"/>
          <w:vertAlign w:val="superscript"/>
          <w:lang w:val="pt-PT" w:eastAsia="en-US"/>
        </w:rPr>
        <w:t>−1</w:t>
      </w:r>
      <w:r w:rsidRPr="00055B61">
        <w:rPr>
          <w:rFonts w:eastAsia="PMingLiU" w:cs="SabrenaTonnyMJ"/>
          <w:w w:val="90"/>
          <w:lang w:val="pt-PT" w:eastAsia="en-US"/>
        </w:rPr>
        <w:t xml:space="preserve">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w w:val="90"/>
          <w:lang w:val="pt-PT" w:eastAsia="en-US"/>
        </w:rPr>
      </w:pPr>
      <w:r w:rsidRPr="00055B61">
        <w:rPr>
          <w:rFonts w:ascii="SabrenaTonnyMJ" w:eastAsia="PMingLiU" w:hAnsi="SabrenaTonnyMJ" w:cs="SabrenaTonnyMJ"/>
          <w:w w:val="90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 xml:space="preserve">ii. </w:t>
      </w:r>
      <w:r w:rsidRPr="00055B61">
        <w:rPr>
          <w:rFonts w:eastAsia="PMingLiU" w:cs="SabrenaTonnyMJ"/>
          <w:w w:val="90"/>
          <w:lang w:val="pt-PT" w:eastAsia="en-US"/>
        </w:rPr>
        <w:t>N</w:t>
      </w:r>
      <w:r w:rsidRPr="00055B61">
        <w:rPr>
          <w:rFonts w:eastAsia="PMingLiU" w:cs="SabrenaTonnyMJ"/>
          <w:w w:val="90"/>
          <w:vertAlign w:val="subscript"/>
          <w:lang w:val="pt-PT" w:eastAsia="en-US"/>
        </w:rPr>
        <w:t>2</w:t>
      </w:r>
      <w:r w:rsidRPr="00055B61">
        <w:rPr>
          <w:rFonts w:eastAsia="PMingLiU" w:cs="SabrenaTonnyMJ"/>
          <w:w w:val="90"/>
          <w:lang w:val="pt-PT" w:eastAsia="en-US"/>
        </w:rPr>
        <w:t>(g) + O</w:t>
      </w:r>
      <w:r w:rsidRPr="00055B61">
        <w:rPr>
          <w:rFonts w:eastAsia="PMingLiU" w:cs="SabrenaTonnyMJ"/>
          <w:w w:val="90"/>
          <w:vertAlign w:val="subscript"/>
          <w:lang w:val="pt-PT" w:eastAsia="en-US"/>
        </w:rPr>
        <w:t>2</w:t>
      </w:r>
      <w:r w:rsidRPr="00055B61">
        <w:rPr>
          <w:rFonts w:eastAsia="PMingLiU" w:cs="SabrenaTonnyMJ"/>
          <w:w w:val="90"/>
          <w:lang w:val="pt-PT" w:eastAsia="en-US"/>
        </w:rPr>
        <w:t xml:space="preserve">(g) </w:t>
      </w:r>
      <w:r w:rsidRPr="00055B61">
        <w:rPr>
          <w:rFonts w:eastAsia="PMingLiU" w:cs="SabrenaTonnyMJ"/>
          <w:w w:val="90"/>
          <w:lang w:val="pt-PT" w:eastAsia="en-US"/>
        </w:rPr>
        <w:sym w:font="Symbol" w:char="F0AE"/>
      </w:r>
      <w:r w:rsidRPr="00055B61">
        <w:rPr>
          <w:rFonts w:eastAsia="PMingLiU" w:cs="SabrenaTonnyMJ"/>
          <w:w w:val="90"/>
          <w:lang w:val="pt-PT" w:eastAsia="en-US"/>
        </w:rPr>
        <w:t xml:space="preserve"> 2NO (g) </w:t>
      </w:r>
      <w:r w:rsidRPr="00055B61">
        <w:rPr>
          <w:rFonts w:ascii="SabrenaTonnyMJ" w:eastAsia="PMingLiU" w:hAnsi="SabrenaTonnyMJ" w:cs="SabrenaTonnyMJ"/>
          <w:lang w:val="pt-PT" w:eastAsia="en-US"/>
        </w:rPr>
        <w:t>-</w:t>
      </w:r>
      <w:r w:rsidRPr="00055B61">
        <w:rPr>
          <w:rFonts w:eastAsia="PMingLiU" w:cs="SabrenaTonnyMJ"/>
          <w:w w:val="90"/>
          <w:lang w:val="pt-PT" w:eastAsia="en-US"/>
        </w:rPr>
        <w:t xml:space="preserve"> 180.6kJmol</w:t>
      </w:r>
      <w:r w:rsidRPr="00055B61">
        <w:rPr>
          <w:rFonts w:eastAsia="PMingLiU" w:cs="SabrenaTonnyMJ"/>
          <w:w w:val="90"/>
          <w:vertAlign w:val="superscript"/>
          <w:lang w:val="pt-PT" w:eastAsia="en-US"/>
        </w:rPr>
        <w:t>−1</w:t>
      </w:r>
      <w:r w:rsidRPr="00055B61">
        <w:rPr>
          <w:rFonts w:eastAsia="PMingLiU" w:cs="SabrenaTonnyMJ"/>
          <w:w w:val="90"/>
          <w:lang w:val="pt-PT" w:eastAsia="en-US"/>
        </w:rPr>
        <w:t xml:space="preserve"> 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G‡`i cÖ_gwU Zv‡cvrcv`x Ges c‡iiwU Zvcnvix| G‡`i Zzjbv wbgœiƒc :</w:t>
      </w:r>
    </w:p>
    <w:tbl>
      <w:tblPr>
        <w:tblW w:w="414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1836"/>
        <w:gridCol w:w="372"/>
        <w:gridCol w:w="1569"/>
      </w:tblGrid>
      <w:tr w:rsidR="00AF61A6" w:rsidRPr="00055B61" w:rsidTr="00AF61A6">
        <w:trPr>
          <w:tblHeader/>
        </w:trPr>
        <w:tc>
          <w:tcPr>
            <w:tcW w:w="2208" w:type="dxa"/>
            <w:gridSpan w:val="2"/>
            <w:shd w:val="clear" w:color="auto" w:fill="auto"/>
          </w:tcPr>
          <w:p w:rsidR="00AF61A6" w:rsidRPr="00055B61" w:rsidRDefault="00AF61A6" w:rsidP="00AF61A6">
            <w:pPr>
              <w:tabs>
                <w:tab w:val="left" w:pos="450"/>
                <w:tab w:val="left" w:pos="810"/>
                <w:tab w:val="left" w:pos="3852"/>
                <w:tab w:val="right" w:pos="8640"/>
              </w:tabs>
              <w:spacing w:before="20" w:after="20"/>
              <w:ind w:right="-58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eastAsia="PMingLiU" w:cs="SabrenaTonnyMJ"/>
                <w:b/>
                <w:bCs/>
                <w:lang w:val="pt-PT" w:eastAsia="en-US"/>
              </w:rPr>
              <w:t xml:space="preserve">i. </w:t>
            </w:r>
            <w:r w:rsidRPr="00055B61"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  <w:t>bs wewµqv</w:t>
            </w:r>
          </w:p>
        </w:tc>
        <w:tc>
          <w:tcPr>
            <w:tcW w:w="1941" w:type="dxa"/>
            <w:gridSpan w:val="2"/>
            <w:shd w:val="clear" w:color="auto" w:fill="auto"/>
          </w:tcPr>
          <w:p w:rsidR="00AF61A6" w:rsidRPr="00055B61" w:rsidRDefault="00AF61A6" w:rsidP="00AF61A6">
            <w:pPr>
              <w:tabs>
                <w:tab w:val="left" w:pos="450"/>
                <w:tab w:val="left" w:pos="810"/>
                <w:tab w:val="left" w:pos="3852"/>
                <w:tab w:val="right" w:pos="8640"/>
              </w:tabs>
              <w:spacing w:before="20" w:after="20"/>
              <w:ind w:right="-58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eastAsia="PMingLiU" w:cs="SabrenaTonnyMJ"/>
                <w:b/>
                <w:bCs/>
                <w:lang w:val="pt-PT" w:eastAsia="en-US"/>
              </w:rPr>
              <w:t xml:space="preserve">ii. </w:t>
            </w:r>
            <w:r w:rsidRPr="00055B61"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  <w:t>bs wewµqv</w:t>
            </w:r>
          </w:p>
        </w:tc>
      </w:tr>
      <w:tr w:rsidR="00AF61A6" w:rsidRPr="00055B61" w:rsidTr="00AF61A6">
        <w:tc>
          <w:tcPr>
            <w:tcW w:w="372" w:type="dxa"/>
            <w:tcBorders>
              <w:right w:val="single" w:sz="4" w:space="0" w:color="FFFFFF"/>
            </w:tcBorders>
            <w:shd w:val="clear" w:color="auto" w:fill="auto"/>
          </w:tcPr>
          <w:p w:rsidR="00AF61A6" w:rsidRPr="00055B61" w:rsidRDefault="00AF61A6" w:rsidP="00AF61A6">
            <w:pPr>
              <w:tabs>
                <w:tab w:val="left" w:pos="450"/>
                <w:tab w:val="left" w:pos="810"/>
                <w:tab w:val="left" w:pos="3852"/>
                <w:tab w:val="right" w:pos="8640"/>
              </w:tabs>
              <w:ind w:right="-58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1. </w:t>
            </w:r>
          </w:p>
        </w:tc>
        <w:tc>
          <w:tcPr>
            <w:tcW w:w="1836" w:type="dxa"/>
            <w:tcBorders>
              <w:left w:val="single" w:sz="4" w:space="0" w:color="FFFFFF"/>
            </w:tcBorders>
            <w:shd w:val="clear" w:color="auto" w:fill="auto"/>
          </w:tcPr>
          <w:p w:rsidR="00AF61A6" w:rsidRPr="00055B61" w:rsidRDefault="00AF61A6" w:rsidP="00AF61A6">
            <w:pPr>
              <w:tabs>
                <w:tab w:val="left" w:pos="450"/>
                <w:tab w:val="left" w:pos="810"/>
                <w:tab w:val="left" w:pos="3852"/>
                <w:tab w:val="right" w:pos="8640"/>
              </w:tabs>
              <w:spacing w:before="20" w:after="20"/>
              <w:ind w:right="-58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Zv‡ci cwieZ©b ev </w:t>
            </w:r>
            <w:r w:rsidRPr="00055B61">
              <w:rPr>
                <w:rFonts w:eastAsia="PMingLiU" w:cs="SabrenaTonnyMJ"/>
                <w:w w:val="90"/>
                <w:lang w:val="pt-PT" w:eastAsia="en-US"/>
              </w:rPr>
              <w:sym w:font="Symbol" w:char="F044"/>
            </w:r>
            <w:r w:rsidRPr="00055B61">
              <w:rPr>
                <w:rFonts w:eastAsia="PMingLiU" w:cs="SabrenaTonnyMJ"/>
                <w:w w:val="90"/>
                <w:lang w:val="pt-PT" w:eastAsia="en-US"/>
              </w:rPr>
              <w:t>H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 FYvZ¥K| </w:t>
            </w:r>
          </w:p>
        </w:tc>
        <w:tc>
          <w:tcPr>
            <w:tcW w:w="372" w:type="dxa"/>
            <w:tcBorders>
              <w:right w:val="single" w:sz="4" w:space="0" w:color="FFFFFF"/>
            </w:tcBorders>
            <w:shd w:val="clear" w:color="auto" w:fill="auto"/>
          </w:tcPr>
          <w:p w:rsidR="00AF61A6" w:rsidRPr="00055B61" w:rsidRDefault="00AF61A6" w:rsidP="00AF61A6">
            <w:pPr>
              <w:tabs>
                <w:tab w:val="left" w:pos="450"/>
                <w:tab w:val="left" w:pos="810"/>
                <w:tab w:val="left" w:pos="3852"/>
                <w:tab w:val="right" w:pos="8640"/>
              </w:tabs>
              <w:spacing w:before="20" w:after="20"/>
              <w:ind w:right="-58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1.</w:t>
            </w:r>
          </w:p>
        </w:tc>
        <w:tc>
          <w:tcPr>
            <w:tcW w:w="1569" w:type="dxa"/>
            <w:tcBorders>
              <w:left w:val="single" w:sz="4" w:space="0" w:color="FFFFFF"/>
            </w:tcBorders>
            <w:shd w:val="clear" w:color="auto" w:fill="auto"/>
          </w:tcPr>
          <w:p w:rsidR="00AF61A6" w:rsidRPr="00055B61" w:rsidRDefault="00AF61A6" w:rsidP="00AF61A6">
            <w:pPr>
              <w:tabs>
                <w:tab w:val="left" w:pos="450"/>
                <w:tab w:val="left" w:pos="810"/>
                <w:tab w:val="left" w:pos="3852"/>
                <w:tab w:val="right" w:pos="8640"/>
              </w:tabs>
              <w:spacing w:before="20" w:after="20"/>
              <w:ind w:right="-58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Zv‡ci cwieZ©b ev </w:t>
            </w:r>
            <w:r w:rsidRPr="00055B61">
              <w:rPr>
                <w:rFonts w:eastAsia="PMingLiU" w:cs="SabrenaTonnyMJ"/>
                <w:w w:val="90"/>
                <w:lang w:val="pt-PT" w:eastAsia="en-US"/>
              </w:rPr>
              <w:sym w:font="Symbol" w:char="F044"/>
            </w:r>
            <w:r w:rsidRPr="00055B61">
              <w:rPr>
                <w:rFonts w:eastAsia="PMingLiU" w:cs="SabrenaTonnyMJ"/>
                <w:w w:val="90"/>
                <w:lang w:val="pt-PT" w:eastAsia="en-US"/>
              </w:rPr>
              <w:t>H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 abvZ¥K|</w:t>
            </w:r>
          </w:p>
        </w:tc>
      </w:tr>
      <w:tr w:rsidR="00AF61A6" w:rsidRPr="00055B61" w:rsidTr="00AF61A6">
        <w:tc>
          <w:tcPr>
            <w:tcW w:w="372" w:type="dxa"/>
            <w:tcBorders>
              <w:right w:val="single" w:sz="4" w:space="0" w:color="FFFFFF"/>
            </w:tcBorders>
            <w:shd w:val="clear" w:color="auto" w:fill="auto"/>
          </w:tcPr>
          <w:p w:rsidR="00AF61A6" w:rsidRPr="00055B61" w:rsidRDefault="00AF61A6" w:rsidP="00AF61A6">
            <w:pPr>
              <w:tabs>
                <w:tab w:val="left" w:pos="450"/>
                <w:tab w:val="left" w:pos="810"/>
                <w:tab w:val="left" w:pos="3852"/>
                <w:tab w:val="right" w:pos="8640"/>
              </w:tabs>
              <w:ind w:right="-58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2.</w:t>
            </w:r>
          </w:p>
        </w:tc>
        <w:tc>
          <w:tcPr>
            <w:tcW w:w="1836" w:type="dxa"/>
            <w:tcBorders>
              <w:left w:val="single" w:sz="4" w:space="0" w:color="FFFFFF"/>
            </w:tcBorders>
            <w:shd w:val="clear" w:color="auto" w:fill="auto"/>
          </w:tcPr>
          <w:p w:rsidR="00AF61A6" w:rsidRPr="00055B61" w:rsidRDefault="00AF61A6" w:rsidP="00AF61A6">
            <w:pPr>
              <w:tabs>
                <w:tab w:val="left" w:pos="450"/>
                <w:tab w:val="left" w:pos="810"/>
                <w:tab w:val="left" w:pos="3852"/>
                <w:tab w:val="right" w:pos="8640"/>
              </w:tabs>
              <w:spacing w:before="20" w:after="20"/>
              <w:ind w:right="-58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wewµqvwU ¯^Ztù‚Z©fv‡e N‡U|</w:t>
            </w:r>
          </w:p>
        </w:tc>
        <w:tc>
          <w:tcPr>
            <w:tcW w:w="372" w:type="dxa"/>
            <w:tcBorders>
              <w:right w:val="single" w:sz="4" w:space="0" w:color="FFFFFF"/>
            </w:tcBorders>
            <w:shd w:val="clear" w:color="auto" w:fill="auto"/>
          </w:tcPr>
          <w:p w:rsidR="00AF61A6" w:rsidRPr="00055B61" w:rsidRDefault="00AF61A6" w:rsidP="00AF61A6">
            <w:pPr>
              <w:tabs>
                <w:tab w:val="left" w:pos="450"/>
                <w:tab w:val="left" w:pos="810"/>
                <w:tab w:val="left" w:pos="3852"/>
                <w:tab w:val="right" w:pos="8640"/>
              </w:tabs>
              <w:spacing w:before="20" w:after="20"/>
              <w:ind w:right="-58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2.</w:t>
            </w:r>
          </w:p>
        </w:tc>
        <w:tc>
          <w:tcPr>
            <w:tcW w:w="1569" w:type="dxa"/>
            <w:tcBorders>
              <w:left w:val="single" w:sz="4" w:space="0" w:color="FFFFFF"/>
            </w:tcBorders>
            <w:shd w:val="clear" w:color="auto" w:fill="auto"/>
          </w:tcPr>
          <w:p w:rsidR="00AF61A6" w:rsidRPr="00055B61" w:rsidRDefault="00AF61A6" w:rsidP="00AF61A6">
            <w:pPr>
              <w:tabs>
                <w:tab w:val="left" w:pos="450"/>
                <w:tab w:val="left" w:pos="810"/>
                <w:tab w:val="left" w:pos="3852"/>
                <w:tab w:val="right" w:pos="8640"/>
              </w:tabs>
              <w:spacing w:before="20" w:after="20"/>
              <w:ind w:right="-58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wewµqvwU </w:t>
            </w:r>
            <w:r w:rsidRPr="00055B61">
              <w:rPr>
                <w:rFonts w:ascii="SabrenaTonnyMJ" w:hAnsi="SabrenaTonnyMJ" w:cs="SabrenaTonnyMJ"/>
                <w:spacing w:val="-10"/>
                <w:lang w:val="pt-PT" w:eastAsia="en-US"/>
              </w:rPr>
              <w:t>¯^Ztù‚Z©fv‡e N‡U bv|</w:t>
            </w:r>
          </w:p>
        </w:tc>
      </w:tr>
      <w:tr w:rsidR="00AF61A6" w:rsidRPr="00055B61" w:rsidTr="00AF61A6">
        <w:tc>
          <w:tcPr>
            <w:tcW w:w="372" w:type="dxa"/>
            <w:tcBorders>
              <w:right w:val="single" w:sz="4" w:space="0" w:color="FFFFFF"/>
            </w:tcBorders>
            <w:shd w:val="clear" w:color="auto" w:fill="auto"/>
          </w:tcPr>
          <w:p w:rsidR="00AF61A6" w:rsidRPr="00055B61" w:rsidRDefault="00AF61A6" w:rsidP="00AF61A6">
            <w:pPr>
              <w:tabs>
                <w:tab w:val="left" w:pos="450"/>
                <w:tab w:val="left" w:pos="810"/>
                <w:tab w:val="left" w:pos="3852"/>
                <w:tab w:val="right" w:pos="8640"/>
              </w:tabs>
              <w:ind w:right="-58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3.</w:t>
            </w:r>
          </w:p>
        </w:tc>
        <w:tc>
          <w:tcPr>
            <w:tcW w:w="1836" w:type="dxa"/>
            <w:tcBorders>
              <w:left w:val="single" w:sz="4" w:space="0" w:color="FFFFFF"/>
            </w:tcBorders>
            <w:shd w:val="clear" w:color="auto" w:fill="auto"/>
          </w:tcPr>
          <w:p w:rsidR="00AF61A6" w:rsidRPr="00055B61" w:rsidRDefault="00AF61A6" w:rsidP="00AF61A6">
            <w:pPr>
              <w:tabs>
                <w:tab w:val="left" w:pos="450"/>
                <w:tab w:val="left" w:pos="810"/>
                <w:tab w:val="left" w:pos="3852"/>
                <w:tab w:val="right" w:pos="8640"/>
              </w:tabs>
              <w:spacing w:before="20" w:after="20"/>
              <w:ind w:right="-58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wewµqv AÂ‡ji ZvcgvÎv e„w× cvq|</w:t>
            </w:r>
          </w:p>
        </w:tc>
        <w:tc>
          <w:tcPr>
            <w:tcW w:w="372" w:type="dxa"/>
            <w:tcBorders>
              <w:right w:val="single" w:sz="4" w:space="0" w:color="FFFFFF"/>
            </w:tcBorders>
            <w:shd w:val="clear" w:color="auto" w:fill="auto"/>
          </w:tcPr>
          <w:p w:rsidR="00AF61A6" w:rsidRPr="00055B61" w:rsidRDefault="00AF61A6" w:rsidP="00AF61A6">
            <w:pPr>
              <w:tabs>
                <w:tab w:val="left" w:pos="450"/>
                <w:tab w:val="left" w:pos="810"/>
                <w:tab w:val="left" w:pos="3852"/>
                <w:tab w:val="right" w:pos="8640"/>
              </w:tabs>
              <w:spacing w:before="20" w:after="20"/>
              <w:ind w:right="-58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3.</w:t>
            </w:r>
          </w:p>
        </w:tc>
        <w:tc>
          <w:tcPr>
            <w:tcW w:w="1569" w:type="dxa"/>
            <w:tcBorders>
              <w:left w:val="single" w:sz="4" w:space="0" w:color="FFFFFF"/>
            </w:tcBorders>
            <w:shd w:val="clear" w:color="auto" w:fill="auto"/>
          </w:tcPr>
          <w:p w:rsidR="00AF61A6" w:rsidRPr="00055B61" w:rsidRDefault="00AF61A6" w:rsidP="00AF61A6">
            <w:pPr>
              <w:tabs>
                <w:tab w:val="left" w:pos="450"/>
                <w:tab w:val="left" w:pos="810"/>
                <w:tab w:val="left" w:pos="3852"/>
                <w:tab w:val="right" w:pos="8640"/>
              </w:tabs>
              <w:spacing w:before="20" w:after="20"/>
              <w:ind w:right="-58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wewµqv AÂ‡ji ZvcgvÎv n«vm cvq|</w:t>
            </w:r>
          </w:p>
        </w:tc>
      </w:tr>
      <w:tr w:rsidR="00AF61A6" w:rsidRPr="00055B61" w:rsidTr="00AF61A6">
        <w:tc>
          <w:tcPr>
            <w:tcW w:w="372" w:type="dxa"/>
            <w:tcBorders>
              <w:right w:val="single" w:sz="4" w:space="0" w:color="FFFFFF"/>
            </w:tcBorders>
            <w:shd w:val="clear" w:color="auto" w:fill="auto"/>
          </w:tcPr>
          <w:p w:rsidR="00AF61A6" w:rsidRPr="00055B61" w:rsidRDefault="00AF61A6" w:rsidP="00AF61A6">
            <w:pPr>
              <w:tabs>
                <w:tab w:val="left" w:pos="450"/>
                <w:tab w:val="left" w:pos="810"/>
                <w:tab w:val="left" w:pos="3852"/>
                <w:tab w:val="right" w:pos="8640"/>
              </w:tabs>
              <w:ind w:right="-58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4.</w:t>
            </w:r>
          </w:p>
        </w:tc>
        <w:tc>
          <w:tcPr>
            <w:tcW w:w="1836" w:type="dxa"/>
            <w:tcBorders>
              <w:left w:val="single" w:sz="4" w:space="0" w:color="FFFFFF"/>
            </w:tcBorders>
            <w:shd w:val="clear" w:color="auto" w:fill="auto"/>
          </w:tcPr>
          <w:p w:rsidR="00AF61A6" w:rsidRPr="00055B61" w:rsidRDefault="00AF61A6" w:rsidP="00AF61A6">
            <w:pPr>
              <w:tabs>
                <w:tab w:val="left" w:pos="450"/>
                <w:tab w:val="left" w:pos="810"/>
                <w:tab w:val="left" w:pos="3852"/>
                <w:tab w:val="right" w:pos="8640"/>
              </w:tabs>
              <w:spacing w:before="20" w:after="20"/>
              <w:ind w:right="-58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w w:val="90"/>
                <w:lang w:val="pt-PT" w:eastAsia="en-US"/>
              </w:rPr>
              <w:t>wewµqK A‡cÿv Drcv‡`i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 Zvc aviY ÿgZv Kg|</w:t>
            </w:r>
          </w:p>
        </w:tc>
        <w:tc>
          <w:tcPr>
            <w:tcW w:w="372" w:type="dxa"/>
            <w:tcBorders>
              <w:right w:val="single" w:sz="4" w:space="0" w:color="FFFFFF"/>
            </w:tcBorders>
            <w:shd w:val="clear" w:color="auto" w:fill="auto"/>
          </w:tcPr>
          <w:p w:rsidR="00AF61A6" w:rsidRPr="00055B61" w:rsidRDefault="00AF61A6" w:rsidP="00AF61A6">
            <w:pPr>
              <w:tabs>
                <w:tab w:val="left" w:pos="450"/>
                <w:tab w:val="left" w:pos="810"/>
                <w:tab w:val="left" w:pos="3852"/>
                <w:tab w:val="right" w:pos="8640"/>
              </w:tabs>
              <w:spacing w:before="20" w:after="20"/>
              <w:ind w:right="-58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4.</w:t>
            </w:r>
          </w:p>
        </w:tc>
        <w:tc>
          <w:tcPr>
            <w:tcW w:w="1569" w:type="dxa"/>
            <w:tcBorders>
              <w:left w:val="single" w:sz="4" w:space="0" w:color="FFFFFF"/>
            </w:tcBorders>
            <w:shd w:val="clear" w:color="auto" w:fill="auto"/>
          </w:tcPr>
          <w:p w:rsidR="00AF61A6" w:rsidRPr="00055B61" w:rsidRDefault="00AF61A6" w:rsidP="00AF61A6">
            <w:pPr>
              <w:tabs>
                <w:tab w:val="left" w:pos="450"/>
                <w:tab w:val="left" w:pos="810"/>
                <w:tab w:val="left" w:pos="3852"/>
                <w:tab w:val="right" w:pos="8640"/>
              </w:tabs>
              <w:spacing w:before="20" w:after="20"/>
              <w:ind w:right="-58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w w:val="90"/>
                <w:lang w:val="pt-PT" w:eastAsia="en-US"/>
              </w:rPr>
              <w:t>wewµqK A‡cÿv Drcv‡`i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 Zvc aviY ÿgZv ‡ewk|</w:t>
            </w:r>
          </w:p>
        </w:tc>
      </w:tr>
      <w:tr w:rsidR="00AF61A6" w:rsidRPr="00055B61" w:rsidTr="00AF61A6">
        <w:tc>
          <w:tcPr>
            <w:tcW w:w="2208" w:type="dxa"/>
            <w:gridSpan w:val="2"/>
            <w:shd w:val="clear" w:color="auto" w:fill="auto"/>
          </w:tcPr>
          <w:p w:rsidR="00AF61A6" w:rsidRPr="00055B61" w:rsidRDefault="00AF61A6" w:rsidP="00AF61A6">
            <w:pPr>
              <w:tabs>
                <w:tab w:val="left" w:pos="450"/>
                <w:tab w:val="left" w:pos="810"/>
                <w:tab w:val="left" w:pos="3852"/>
                <w:tab w:val="right" w:pos="8640"/>
              </w:tabs>
              <w:ind w:right="-58"/>
              <w:rPr>
                <w:rFonts w:ascii="SabrenaTonnyMJ" w:eastAsia="PMingLiU" w:hAnsi="SabrenaTonnyMJ" w:cs="SabrenaTonnyMJ"/>
                <w:w w:val="90"/>
                <w:lang w:val="pt-PT" w:eastAsia="en-US"/>
              </w:rPr>
            </w:pPr>
            <w:bookmarkStart w:id="13" w:name="_MON_1467277239"/>
            <w:bookmarkStart w:id="14" w:name="_MON_1467277331"/>
            <w:bookmarkStart w:id="15" w:name="_MON_1498466016"/>
            <w:bookmarkEnd w:id="13"/>
            <w:bookmarkEnd w:id="14"/>
            <w:bookmarkEnd w:id="15"/>
            <w:r w:rsidRPr="00055B61">
              <w:rPr>
                <w:rFonts w:ascii="SabrenaTonnyMJ" w:eastAsia="PMingLiU" w:hAnsi="SabrenaTonnyMJ" w:cs="SabrenaTonnyMJ"/>
                <w:noProof/>
                <w:w w:val="90"/>
                <w:lang w:eastAsia="en-US"/>
              </w:rPr>
              <w:drawing>
                <wp:inline distT="0" distB="0" distL="0" distR="0" wp14:anchorId="4C274F9E" wp14:editId="1B26482D">
                  <wp:extent cx="1143000" cy="914400"/>
                  <wp:effectExtent l="0" t="0" r="0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gridSpan w:val="2"/>
            <w:shd w:val="clear" w:color="auto" w:fill="auto"/>
          </w:tcPr>
          <w:p w:rsidR="00AF61A6" w:rsidRPr="00055B61" w:rsidRDefault="00AF61A6" w:rsidP="00AF61A6">
            <w:pPr>
              <w:tabs>
                <w:tab w:val="left" w:pos="450"/>
                <w:tab w:val="left" w:pos="810"/>
                <w:tab w:val="left" w:pos="3852"/>
                <w:tab w:val="right" w:pos="8640"/>
              </w:tabs>
              <w:ind w:right="-58"/>
              <w:rPr>
                <w:rFonts w:ascii="SabrenaTonnyMJ" w:eastAsia="PMingLiU" w:hAnsi="SabrenaTonnyMJ" w:cs="SabrenaTonnyMJ"/>
                <w:w w:val="90"/>
                <w:lang w:val="pt-PT" w:eastAsia="en-US"/>
              </w:rPr>
            </w:pPr>
            <w:bookmarkStart w:id="16" w:name="_MON_1467277283"/>
            <w:bookmarkStart w:id="17" w:name="_MON_1467277353"/>
            <w:bookmarkStart w:id="18" w:name="_MON_1467282328"/>
            <w:bookmarkStart w:id="19" w:name="_MON_1498462509"/>
            <w:bookmarkStart w:id="20" w:name="_MON_1498466017"/>
            <w:bookmarkEnd w:id="16"/>
            <w:bookmarkEnd w:id="17"/>
            <w:bookmarkEnd w:id="18"/>
            <w:bookmarkEnd w:id="19"/>
            <w:bookmarkEnd w:id="20"/>
            <w:r w:rsidRPr="00055B61">
              <w:rPr>
                <w:rFonts w:ascii="SabrenaTonnyMJ" w:eastAsia="PMingLiU" w:hAnsi="SabrenaTonnyMJ" w:cs="SabrenaTonnyMJ"/>
                <w:noProof/>
                <w:w w:val="90"/>
                <w:lang w:eastAsia="en-US"/>
              </w:rPr>
              <w:drawing>
                <wp:inline distT="0" distB="0" distL="0" distR="0" wp14:anchorId="26ABAFC7" wp14:editId="23833F6F">
                  <wp:extent cx="1143000" cy="914400"/>
                  <wp:effectExtent l="0" t="0" r="0" b="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61A6" w:rsidRPr="00055B61" w:rsidRDefault="00AF61A6" w:rsidP="00AF61A6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lastRenderedPageBreak/>
        <w:t xml:space="preserve">cÖkœ -12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wb‡Pi DÏxcKwU co Ges cÖkœ¸‡jvi DËi `vI :</w:t>
      </w:r>
    </w:p>
    <w:p w:rsidR="00AF61A6" w:rsidRPr="00055B61" w:rsidRDefault="00AF61A6" w:rsidP="00AF61A6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w`‡b w`‡b c„w_exi ZvcgvÎv †e‡o hv‡”Q| hv‡K ˆewk¦K Dòvqb ejv nq| Gi Rb¨ d‡UvK¨vwgK¨vj †auvqv‡K cÖavbZ `vqx Kiv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7D254C81" wp14:editId="1AF4E022">
                  <wp:extent cx="238125" cy="4000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GwmW e„wó m„wó nq †Kvb M¨v‡mi Kvi‡Y?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iCs/>
                <w:lang w:val="pt-PT" w:eastAsia="en-US"/>
              </w:rPr>
              <w:t>1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GwmW e„wó Avgv‡`i Rb¨ ÿwZKi †Kb? 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DÏxc‡Ki NUbvwU eY©bv Ki| 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N.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D³ †auvqv †_‡K gy³ _vKvi Rb¨ Avgv‡`i Kx Kx c`‡ÿc MÖnY Kiv DwPZ e‡j Zzwg g‡b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before="40" w:after="60"/>
        <w:jc w:val="center"/>
        <w:rPr>
          <w:rFonts w:ascii="KongshoMJ" w:eastAsia="PMingLiU" w:hAnsi="KongshoMJ" w:cs="SabrenaTonnyMJ"/>
          <w:b/>
          <w:color w:val="808080"/>
          <w:lang w:val="pt-PT"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val="pt-PT" w:eastAsia="en-US"/>
        </w:rPr>
        <w:t xml:space="preserve">  12bs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tabs>
          <w:tab w:val="left" w:pos="351"/>
          <w:tab w:val="left" w:pos="720"/>
          <w:tab w:val="left" w:pos="2340"/>
          <w:tab w:val="left" w:pos="2700"/>
          <w:tab w:val="right" w:pos="8640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GwmW e„wó m„wó nq mvjdvi WvBA·vBW M¨v‡mi Kvi‡Y|</w:t>
      </w:r>
    </w:p>
    <w:p w:rsidR="00AF61A6" w:rsidRPr="00055B61" w:rsidRDefault="00AF61A6" w:rsidP="00AF61A6">
      <w:pPr>
        <w:tabs>
          <w:tab w:val="left" w:pos="351"/>
          <w:tab w:val="left" w:pos="720"/>
          <w:tab w:val="left" w:pos="2340"/>
          <w:tab w:val="left" w:pos="2700"/>
          <w:tab w:val="right" w:pos="8640"/>
        </w:tabs>
        <w:spacing w:before="100"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L.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spacing w:val="-2"/>
          <w:lang w:val="pt-PT" w:eastAsia="en-US"/>
        </w:rPr>
        <w:t>GwmW e„wó Dw™¢`, cÖvYx, `vjvb‡KvVv I hš¿cvwZi Rb¨ ÿwZKi|</w:t>
      </w:r>
    </w:p>
    <w:p w:rsidR="00AF61A6" w:rsidRPr="00055B61" w:rsidRDefault="00AF61A6" w:rsidP="00AF61A6">
      <w:pPr>
        <w:tabs>
          <w:tab w:val="left" w:pos="351"/>
          <w:tab w:val="left" w:pos="720"/>
          <w:tab w:val="left" w:pos="2340"/>
          <w:tab w:val="left" w:pos="2700"/>
          <w:tab w:val="right" w:pos="8640"/>
        </w:tabs>
        <w:spacing w:after="40"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GwmW e„wó‡Z wg‡k _vKv mvjwdDwiK GwmW grm¨ m¤ú‡`i Rb¨ ÿwZKi| GgbwK gvby‡li cÖvYnvwbI NU‡Z cv‡i| GwmW e„wó cwi‡ek I ¯^v‡¯’¨i Rb¨ SzuwKc~Y©| G Kvi‡YB GwmW e„wó Avgv‡`i Rb¨ ÿwZKi|</w:t>
      </w:r>
    </w:p>
    <w:p w:rsidR="00AF61A6" w:rsidRPr="00055B61" w:rsidRDefault="00AF61A6" w:rsidP="00AF61A6">
      <w:pPr>
        <w:tabs>
          <w:tab w:val="left" w:pos="387"/>
          <w:tab w:val="left" w:pos="720"/>
          <w:tab w:val="left" w:pos="2340"/>
          <w:tab w:val="left" w:pos="2700"/>
          <w:tab w:val="right" w:pos="8640"/>
        </w:tabs>
        <w:spacing w:before="100"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M.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DÏxc‡Ki NUbvwU n‡jv ˆewk¦K Dòvqb, hv AwZwi³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Gi Kvi‡Y e„w× cv‡”Q|</w:t>
      </w:r>
    </w:p>
    <w:p w:rsidR="00AF61A6" w:rsidRPr="00055B61" w:rsidRDefault="00AF61A6" w:rsidP="00AF61A6">
      <w:pPr>
        <w:tabs>
          <w:tab w:val="left" w:pos="351"/>
          <w:tab w:val="left" w:pos="720"/>
          <w:tab w:val="left" w:pos="2340"/>
          <w:tab w:val="left" w:pos="2700"/>
          <w:tab w:val="right" w:pos="8640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Avgiv AvaywbK Rxebe¨e¯’vi Pvwn`v †gUv‡Z wM‡q R¡vjvwbi e¨envi e„w× KiwQ| G‡Z K‡i w`‡b w`‡b evqygÊ‡j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Gi cwigvY A¯^vfvweKfv‡e †e‡o hv‡”Q| hw`I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evqyi Ab¨ Dcv`v‡bi mv‡_ wewµqv K‡i bv, Z‡e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M¨v‡mi Zvc aviYÿgZv †ewk, A_©vr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Zvc †kvlY K‡i Zv a‡i ivL‡Z cv‡i| Avevi,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M¨vm IR‡b fvix nIqvq c„w_exc„‡ôi KvQvKvwQ Ae¯’vb K‡i| G‡Z K‡i w`‡b w`‡b c„w_exi ZvcgvÎv †e‡o hv‡”Q, hv‡K ˆewk¦K Dòvqb ejv nq| </w:t>
      </w:r>
    </w:p>
    <w:p w:rsidR="00AF61A6" w:rsidRPr="00055B61" w:rsidRDefault="00AF61A6" w:rsidP="00AF61A6">
      <w:pPr>
        <w:tabs>
          <w:tab w:val="left" w:pos="351"/>
          <w:tab w:val="left" w:pos="720"/>
          <w:tab w:val="left" w:pos="2340"/>
          <w:tab w:val="left" w:pos="2700"/>
          <w:tab w:val="right" w:pos="8640"/>
        </w:tabs>
        <w:spacing w:before="40"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M¨v‡mi G ai‡bi ZvcgvÎv e„w×i NUbv ÔwMÖb nvDR cÖfveÕ e‡j cwiwPZ Ges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>-†K wMÖb nvDR M¨vm ejv nq| ˆewk¦K Dòvq‡bi d‡j †giæ AÂ‡ji eid M‡j cvwb‡Z cwiYZ n‡q AbvKvw•¶Z eb¨vi m„wó Ki‡Q|</w:t>
      </w:r>
    </w:p>
    <w:p w:rsidR="00AF61A6" w:rsidRPr="00055B61" w:rsidRDefault="00AF61A6" w:rsidP="00AF61A6">
      <w:pPr>
        <w:tabs>
          <w:tab w:val="left" w:pos="351"/>
          <w:tab w:val="left" w:pos="720"/>
          <w:tab w:val="left" w:pos="2340"/>
          <w:tab w:val="left" w:pos="2700"/>
          <w:tab w:val="right" w:pos="8640"/>
        </w:tabs>
        <w:spacing w:before="120"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N.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D³ †auvqv n‡jv d‡Uv‡KwgK¨vj †auvqv hvi ÿwZKi cÖfve †_‡K gy³ _vKvi Rb¨ Avgv‡`i m‡PZb _vKv DwPZ|</w:t>
      </w:r>
    </w:p>
    <w:p w:rsidR="00AF61A6" w:rsidRPr="00055B61" w:rsidRDefault="00AF61A6" w:rsidP="00AF61A6">
      <w:pPr>
        <w:tabs>
          <w:tab w:val="left" w:pos="351"/>
          <w:tab w:val="left" w:pos="720"/>
          <w:tab w:val="left" w:pos="2340"/>
          <w:tab w:val="left" w:pos="2700"/>
          <w:tab w:val="right" w:pos="8640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R¡vjvwb‡K cywo‡q Zvc Drcbœ Kivi mgq G †_‡K wbM©Z †auvqvq </w:t>
      </w:r>
      <w:r w:rsidRPr="00055B61">
        <w:rPr>
          <w:rFonts w:eastAsia="PMingLiU" w:cs="SabrenaTonnyMJ"/>
          <w:lang w:val="pt-PT" w:eastAsia="en-US"/>
        </w:rPr>
        <w:t>CO, N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 Ae¨eüZ M¨vmxq R¡vjvwb (wg‡_b) evqy‡Z wg‡k m~‡h©i Av‡jvi Dcw¯’wZ‡Z bvbv ivmvqwbK wewµqvi gva¨‡g wewfbœ welv³ M¨v‡mi †auvqvi m„wó K‡i| G‡K d‡UvK¨vwgK¨vj †auvqv e‡j| G †_‡K gy³ _vKvi Rb¨ Avgv‡`i wbgœiƒc c`‡ÿc MÖnY Kiv DwPZ-</w:t>
      </w:r>
    </w:p>
    <w:p w:rsidR="00AF61A6" w:rsidRPr="00055B61" w:rsidRDefault="00AF61A6" w:rsidP="00AF61A6">
      <w:pPr>
        <w:tabs>
          <w:tab w:val="left" w:pos="351"/>
          <w:tab w:val="right" w:pos="8640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1.</w:t>
      </w: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>KjKviLvbv ev wkívÂj AvevwmK GjvKv †_‡K `~‡i ¯’vcb Kiv DwPZ|</w:t>
      </w:r>
    </w:p>
    <w:p w:rsidR="00AF61A6" w:rsidRPr="00055B61" w:rsidRDefault="00AF61A6" w:rsidP="00AF61A6">
      <w:pPr>
        <w:tabs>
          <w:tab w:val="left" w:pos="351"/>
          <w:tab w:val="right" w:pos="8640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2.</w:t>
      </w: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>Kj KviLvbv †_‡K wbM©Z welv³ M¨vm‡K cwimªyZ K‡i cwi‡e‡k Z¨vM Ki‡Z n‡e|</w:t>
      </w:r>
    </w:p>
    <w:p w:rsidR="00AF61A6" w:rsidRPr="00055B61" w:rsidRDefault="00AF61A6" w:rsidP="00AF61A6">
      <w:pPr>
        <w:tabs>
          <w:tab w:val="left" w:pos="351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3.</w:t>
      </w: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>Pzwjø ev KjKviLvbv †_‡K wbM©Z †auvqv f‚wg †_‡K hZ`~i m¤¢e Dc‡i wb®‹vk‡bi e¨e¯’v Kiv `iKvi|</w:t>
      </w:r>
    </w:p>
    <w:p w:rsidR="00AF61A6" w:rsidRPr="00055B61" w:rsidRDefault="00AF61A6" w:rsidP="00AF61A6">
      <w:pPr>
        <w:tabs>
          <w:tab w:val="left" w:pos="351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4.</w:t>
      </w: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spacing w:val="-2"/>
          <w:lang w:val="pt-PT" w:eastAsia="en-US"/>
        </w:rPr>
        <w:t>hvbevn‡b †fRvjgy³, weï× R¡vjvwb e¨envi Ki‡Z n‡e|</w:t>
      </w:r>
    </w:p>
    <w:p w:rsidR="00AF61A6" w:rsidRPr="00055B61" w:rsidRDefault="00AF61A6" w:rsidP="00AF61A6">
      <w:pPr>
        <w:tabs>
          <w:tab w:val="left" w:pos="351"/>
          <w:tab w:val="right" w:pos="8640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5.</w:t>
      </w: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>ebR m¤ú` aŸsm cÖwZ‡iva Ki‡Z n‡e| AwaKnv‡i MvQ jvMv‡bvi †ÿ‡Î RbmvaviY‡K DrmvwnZ Ki‡Z n‡e|</w:t>
      </w:r>
    </w:p>
    <w:p w:rsidR="00AF61A6" w:rsidRPr="00055B61" w:rsidRDefault="00AF61A6" w:rsidP="00AF61A6">
      <w:pPr>
        <w:tabs>
          <w:tab w:val="left" w:pos="351"/>
          <w:tab w:val="right" w:pos="8640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6.</w:t>
      </w: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>Rwg‡Z ˆRe mv‡ii e¨envi e„w× Ki‡Z n‡e|</w:t>
      </w:r>
    </w:p>
    <w:p w:rsidR="00AF61A6" w:rsidRPr="00055B61" w:rsidRDefault="00AF61A6" w:rsidP="00AF61A6">
      <w:pPr>
        <w:tabs>
          <w:tab w:val="left" w:pos="351"/>
          <w:tab w:val="right" w:pos="8640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7.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Rxevk¥ R¡vjvwbi e¨envi n«vm Ki‡Z n‡e|</w:t>
      </w:r>
    </w:p>
    <w:p w:rsidR="00AF61A6" w:rsidRPr="00055B61" w:rsidRDefault="00AF61A6" w:rsidP="00AF61A6">
      <w:pPr>
        <w:tabs>
          <w:tab w:val="left" w:pos="351"/>
          <w:tab w:val="right" w:pos="8640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8.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†gvUihv‡b </w:t>
      </w:r>
      <w:r w:rsidRPr="00055B61">
        <w:rPr>
          <w:rFonts w:eastAsia="PMingLiU" w:cs="SabrenaTonnyMJ"/>
          <w:lang w:val="pt-PT" w:eastAsia="en-US"/>
        </w:rPr>
        <w:t xml:space="preserve">CNG </w:t>
      </w:r>
      <w:r w:rsidRPr="00055B61">
        <w:rPr>
          <w:rFonts w:ascii="SabrenaTonnyMJ" w:eastAsia="PMingLiU" w:hAnsi="SabrenaTonnyMJ" w:cs="SabrenaTonnyMJ"/>
          <w:lang w:val="pt-PT" w:eastAsia="en-US"/>
        </w:rPr>
        <w:t>Gi e¨envi e„w× Ki‡Z n‡e|</w:t>
      </w:r>
    </w:p>
    <w:p w:rsidR="00AF61A6" w:rsidRPr="00055B61" w:rsidRDefault="00AF61A6" w:rsidP="00AF61A6">
      <w:pPr>
        <w:tabs>
          <w:tab w:val="left" w:pos="351"/>
          <w:tab w:val="right" w:pos="8640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9.</w:t>
      </w: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>cwi‡ek `~lY AvB‡bi h_vh_ cÖ‡qvM NUv‡Z n‡e|</w:t>
      </w:r>
    </w:p>
    <w:p w:rsidR="00AF61A6" w:rsidRPr="00055B61" w:rsidRDefault="00AF61A6" w:rsidP="00AF61A6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t xml:space="preserve">cÖkœ -13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wb‡Pi wPÎwU jÿ Ki Ges cÖkœ¸‡jvi DËi `vI :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center"/>
        <w:rPr>
          <w:rFonts w:ascii="SabrenaTonnyMJ" w:eastAsia="PMingLiU" w:hAnsi="SabrenaTonnyMJ" w:cs="SabrenaTonnyMJ"/>
          <w:b/>
          <w:lang w:val="pt-PT" w:eastAsia="en-US"/>
        </w:rPr>
      </w:pPr>
      <w:bookmarkStart w:id="21" w:name="_MON_1467277658"/>
      <w:bookmarkStart w:id="22" w:name="_MON_1467282329"/>
      <w:bookmarkEnd w:id="21"/>
      <w:bookmarkEnd w:id="22"/>
      <w:r w:rsidRPr="00055B61">
        <w:rPr>
          <w:rFonts w:ascii="SabrenaTonnyMJ" w:eastAsia="PMingLiU" w:hAnsi="SabrenaTonnyMJ" w:cs="SabrenaTonnyMJ"/>
          <w:b/>
          <w:noProof/>
          <w:lang w:eastAsia="en-US"/>
        </w:rPr>
        <w:drawing>
          <wp:inline distT="0" distB="0" distL="0" distR="0" wp14:anchorId="3F474827" wp14:editId="2CA7C4CE">
            <wp:extent cx="1733550" cy="1228725"/>
            <wp:effectExtent l="0" t="0" r="0" b="952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3B35D500" wp14:editId="1B392364">
                  <wp:extent cx="238125" cy="4000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60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dwmj dz‡qj Kx?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wbDwK¬qvi wewµqv ej‡Z Kx †evS?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lastRenderedPageBreak/>
              <w:t>M.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DÏxc‡Ki weMwjZ c`v_© wK Zwor we‡køl¨ c`v_©? e¨vL¨v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N.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ÔDÏxc‡Ki wewµqvq Zworkw³ ivmvqwbK kw³‡Z iƒcvšÍwiZ nqÕ-Dw³wUi h_v_©Zv cÖgvY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before="40" w:after="60"/>
        <w:jc w:val="center"/>
        <w:rPr>
          <w:rFonts w:ascii="KongshoMJ" w:eastAsia="PMingLiU" w:hAnsi="KongshoMJ" w:cs="SabrenaTonnyMJ"/>
          <w:b/>
          <w:color w:val="808080"/>
          <w:lang w:val="pt-PT"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lastRenderedPageBreak/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val="pt-PT" w:eastAsia="en-US"/>
        </w:rPr>
        <w:t xml:space="preserve">  13bs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tabs>
          <w:tab w:val="left" w:pos="450"/>
          <w:tab w:val="left" w:pos="810"/>
          <w:tab w:val="right" w:pos="3960"/>
          <w:tab w:val="right" w:pos="8640"/>
        </w:tabs>
        <w:spacing w:before="120"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Lwb‡Z †h R¡vjvwb cvIqv hvq Zv‡K dwmj dz‡qj ev Rxevk¥ R¡vjvwb e‡j|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00" w:line="230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L.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†h wewµqvi gva¨‡g D”P MwZm¤úbœ †Kv‡bv KwYKvi AvNv‡Z fvix wbDwK¬qvm †f‡O ¶z`ªZg wbDwK¬qvm A_ev D”P ZvcgvÎvi cÖfv‡e ¶z`ª ¶z`ª wbDwK¬qvm GKwÎZ n‡q A‡cÿvK…Z eo wbDwK¬qv‡m cwiYZ nq Ges wecyj cwigvY Zvc kw³ wbM©Z nq Zv‡K wbDwK¬qvi wewµqv e‡j| G wewµqvq bZzb bZzb †gŠj m„wó nq|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20"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M.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DÏxc‡Ki c`v_© Zworwe‡køl¨ c`v_©|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†hme c`v_© weMwjZ ev `ªexf‚Z Ae¯’vq Zwor cwienb Ki‡Z cv‡i A_©vr hv‡`i Zwor we‡køl‡Yi gva¨‡g Zvi Dcv`vb Avjv`v Kiv hvq Zv‡`i‡K Zworwe‡køl¨ c`v_© e‡j| †hgb : weMwjZ </w:t>
      </w:r>
      <w:r w:rsidRPr="00055B61">
        <w:rPr>
          <w:rFonts w:eastAsia="PMingLiU" w:cs="SabrenaTonnyMJ"/>
          <w:lang w:val="pt-PT" w:eastAsia="en-US"/>
        </w:rPr>
        <w:t>NaCl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Zworwe‡køl¨ c`v_©| mvaviYZ AvqwbK †hŠMmg~n Zwor we‡køl¨ c`v_©|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30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DÏxc‡Ki weMwjZ c`v_© n‡jv </w:t>
      </w:r>
      <w:r w:rsidRPr="00055B61">
        <w:rPr>
          <w:rFonts w:eastAsia="PMingLiU" w:cs="SabrenaTonnyMJ"/>
          <w:lang w:val="pt-PT" w:eastAsia="en-US"/>
        </w:rPr>
        <w:t>M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>X</w:t>
      </w:r>
      <w:r w:rsidRPr="00055B61">
        <w:rPr>
          <w:rFonts w:eastAsia="PMingLiU" w:cs="SabrenaTonnyMJ"/>
          <w:vertAlign w:val="superscript"/>
          <w:lang w:val="pt-PT" w:eastAsia="en-US"/>
        </w:rPr>
        <w:t>−</w:t>
      </w:r>
      <w:r w:rsidRPr="00055B61">
        <w:rPr>
          <w:rFonts w:ascii="SabrenaTonnyMJ" w:eastAsia="PMingLiU" w:hAnsi="SabrenaTonnyMJ" w:cs="SabrenaTonnyMJ"/>
          <w:lang w:val="pt-PT" w:eastAsia="en-US"/>
        </w:rPr>
        <w:t>| Gi †fZi w`‡q Zwor cÖevn Pvjbv Ki‡j K¨v‡_v‡W abvZ¥K Avqb Ges A¨v‡bv‡W FYvZ¥K Avqb Mgb K‡i PvR©gy³ n‡e| Gi d‡j avZz Ges AavZz Avjv`v n‡q hv‡e|</w:t>
      </w:r>
      <w:r w:rsidRPr="00055B61">
        <w:rPr>
          <w:rFonts w:eastAsia="PMingLiU" w:cs="SabrenaTonnyMJ"/>
          <w:lang w:val="pt-PT" w:eastAsia="en-US"/>
        </w:rPr>
        <w:t xml:space="preserve"> </w:t>
      </w:r>
    </w:p>
    <w:p w:rsidR="00AF61A6" w:rsidRPr="00055B61" w:rsidRDefault="00AF61A6" w:rsidP="00AF61A6">
      <w:pPr>
        <w:tabs>
          <w:tab w:val="left" w:pos="360"/>
        </w:tabs>
        <w:spacing w:before="40"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N.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DÏxc‡Ki †Kvl GKwU Zworwe‡køl¨ †Kvl| G †Kv‡l i‡q‡Q A¨v‡bvW I K¨v‡_vW Ges Zworwe‡køl¨ wn‡m‡e i‡q‡Q weMwjZ </w:t>
      </w:r>
      <w:r w:rsidRPr="00055B61">
        <w:rPr>
          <w:rFonts w:eastAsia="PMingLiU" w:cs="SabrenaTonnyMJ"/>
          <w:lang w:val="pt-PT" w:eastAsia="en-US"/>
        </w:rPr>
        <w:t>M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>X</w:t>
      </w:r>
      <w:r w:rsidRPr="00055B61">
        <w:rPr>
          <w:rFonts w:eastAsia="PMingLiU" w:cs="SabrenaTonnyMJ"/>
          <w:vertAlign w:val="superscript"/>
          <w:lang w:val="pt-PT" w:eastAsia="en-US"/>
        </w:rPr>
        <w:t>−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| GLv‡b e¨vUvwii gva¨‡g Zwor Pvjbv K‡i </w:t>
      </w:r>
      <w:r w:rsidRPr="00055B61">
        <w:rPr>
          <w:rFonts w:eastAsia="PMingLiU" w:cs="SabrenaTonnyMJ"/>
          <w:lang w:val="pt-PT" w:eastAsia="en-US"/>
        </w:rPr>
        <w:t>M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>X</w:t>
      </w:r>
      <w:r w:rsidRPr="00055B61">
        <w:rPr>
          <w:rFonts w:eastAsia="PMingLiU" w:cs="SabrenaTonnyMJ"/>
          <w:vertAlign w:val="superscript"/>
          <w:lang w:val="pt-PT" w:eastAsia="en-US"/>
        </w:rPr>
        <w:t>−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†hŠM‡K avZz </w:t>
      </w:r>
      <w:r w:rsidRPr="00055B61">
        <w:rPr>
          <w:rFonts w:eastAsia="PMingLiU" w:cs="SabrenaTonnyMJ"/>
          <w:lang w:val="pt-PT" w:eastAsia="en-US"/>
        </w:rPr>
        <w:t>(M)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Ges AavZz </w:t>
      </w:r>
      <w:r w:rsidRPr="00055B61">
        <w:rPr>
          <w:rFonts w:eastAsia="PMingLiU" w:cs="SabrenaTonnyMJ"/>
          <w:lang w:val="pt-PT" w:eastAsia="en-US"/>
        </w:rPr>
        <w:t>(X)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Avjv`v Kiv n‡q‡Q| G‡ÿ‡Î e¨vUvwii gva¨‡g Zworwe‡køl¨ c`v‡_©i g‡a¨ B‡jKUªb mieivn K‡i Zwor kw³‡K ivmvqwbK kw³‡Z iƒcvšÍi Kiv n‡q‡Q|</w:t>
      </w:r>
    </w:p>
    <w:p w:rsidR="00AF61A6" w:rsidRPr="00055B61" w:rsidRDefault="00AF61A6" w:rsidP="00AF61A6">
      <w:pPr>
        <w:tabs>
          <w:tab w:val="left" w:pos="36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Zworwe‡køl¨ †Kv‡li A¨v‡bvW abvZ¥K ZworØvi </w:t>
      </w:r>
      <w:r w:rsidRPr="00055B61">
        <w:rPr>
          <w:rFonts w:eastAsia="PMingLiU" w:cs="SabrenaTonnyMJ"/>
          <w:lang w:val="pt-PT" w:eastAsia="en-US"/>
        </w:rPr>
        <w:t>M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K¨v‡_vW †_‡K B‡jKUªb MÖnY K‡i Ges </w:t>
      </w:r>
      <w:r w:rsidRPr="00055B61">
        <w:rPr>
          <w:rFonts w:eastAsia="PMingLiU" w:cs="SabrenaTonnyMJ"/>
          <w:lang w:val="pt-PT" w:eastAsia="en-US"/>
        </w:rPr>
        <w:t>X</w:t>
      </w:r>
      <w:r w:rsidRPr="00055B61">
        <w:rPr>
          <w:rFonts w:eastAsia="PMingLiU" w:cs="SabrenaTonnyMJ"/>
          <w:vertAlign w:val="superscript"/>
          <w:lang w:val="pt-PT" w:eastAsia="en-US"/>
        </w:rPr>
        <w:t>−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A¨v‡bv‡W B‡jKUªb †Q‡o w`‡q PvR©gy³ nq| Gi d‡j eZ©bxi ms‡hvM c~Y© nq Ges Zworkw³i ivmvqwbK kw³‡Z iƒcvšÍi N‡U|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 xml:space="preserve">2MX </w:t>
      </w:r>
      <w:r w:rsidRPr="00055B61">
        <w:rPr>
          <w:rFonts w:eastAsia="PMingLiU" w:cs="SabrenaTonnyMJ"/>
          <w:w w:val="90"/>
          <w:lang w:eastAsia="en-US"/>
        </w:rPr>
        <w:fldChar w:fldCharType="begin"/>
      </w:r>
      <w:r w:rsidRPr="00055B61">
        <w:rPr>
          <w:rFonts w:eastAsia="PMingLiU" w:cs="SabrenaTonnyMJ"/>
          <w:w w:val="90"/>
          <w:lang w:val="pt-PT" w:eastAsia="en-US"/>
        </w:rPr>
        <w:instrText xml:space="preserve"> eq \o(</w:instrText>
      </w:r>
      <w:r w:rsidRPr="00055B61">
        <w:rPr>
          <w:rFonts w:eastAsia="PMingLiU" w:cs="SabrenaTonnyMJ"/>
          <w:w w:val="90"/>
          <w:position w:val="10"/>
          <w:lang w:eastAsia="en-US"/>
        </w:rPr>
        <w:sym w:font="Wingdings 3" w:char="F072"/>
      </w:r>
      <w:r w:rsidRPr="00055B61">
        <w:rPr>
          <w:rFonts w:eastAsia="PMingLiU" w:cs="SabrenaTonnyMJ"/>
          <w:w w:val="90"/>
          <w:lang w:val="pt-PT" w:eastAsia="en-US"/>
        </w:rPr>
        <w:instrText>,</w:instrText>
      </w:r>
      <w:r w:rsidRPr="00055B61">
        <w:rPr>
          <w:rFonts w:eastAsia="PMingLiU" w:cs="SabrenaTonnyMJ"/>
          <w:w w:val="90"/>
          <w:lang w:eastAsia="en-US"/>
        </w:rPr>
        <w:sym w:font="Symbol" w:char="F0BE"/>
      </w:r>
      <w:r w:rsidRPr="00055B61">
        <w:rPr>
          <w:rFonts w:eastAsia="PMingLiU" w:cs="SabrenaTonnyMJ"/>
          <w:w w:val="90"/>
          <w:lang w:eastAsia="en-US"/>
        </w:rPr>
        <w:sym w:font="Symbol" w:char="F0AE"/>
      </w:r>
      <w:r w:rsidRPr="00055B61">
        <w:rPr>
          <w:rFonts w:eastAsia="PMingLiU" w:cs="SabrenaTonnyMJ"/>
          <w:w w:val="90"/>
          <w:lang w:val="pt-PT" w:eastAsia="en-US"/>
        </w:rPr>
        <w:instrText>)</w:instrText>
      </w:r>
      <w:r w:rsidRPr="00055B61">
        <w:rPr>
          <w:rFonts w:eastAsia="PMingLiU" w:cs="SabrenaTonnyMJ"/>
          <w:w w:val="90"/>
          <w:lang w:eastAsia="en-US"/>
        </w:rPr>
        <w:fldChar w:fldCharType="end"/>
      </w:r>
      <w:r w:rsidRPr="00055B61">
        <w:rPr>
          <w:rFonts w:eastAsia="PMingLiU" w:cs="SabrenaTonnyMJ"/>
          <w:w w:val="90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2M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 xml:space="preserve"> + 2X</w:t>
      </w:r>
      <w:r w:rsidRPr="00055B61">
        <w:rPr>
          <w:rFonts w:eastAsia="PMingLiU" w:cs="SabrenaTonnyMJ"/>
          <w:vertAlign w:val="superscript"/>
          <w:lang w:val="pt-PT" w:eastAsia="en-US"/>
        </w:rPr>
        <w:t>¯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A¨v‡bv‡W RviY wewµqv : </w:t>
      </w:r>
      <w:r w:rsidRPr="00055B61">
        <w:rPr>
          <w:rFonts w:eastAsia="PMingLiU" w:cs="SabrenaTonnyMJ"/>
          <w:lang w:val="pt-PT" w:eastAsia="en-US"/>
        </w:rPr>
        <w:t>2X</w:t>
      </w:r>
      <w:r w:rsidRPr="00055B61">
        <w:rPr>
          <w:rFonts w:eastAsia="PMingLiU" w:cs="SabrenaTonnyMJ"/>
          <w:vertAlign w:val="superscript"/>
          <w:lang w:val="pt-PT" w:eastAsia="en-US"/>
        </w:rPr>
        <w:t>¯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X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+ 2e</w:t>
      </w:r>
      <w:r w:rsidRPr="00055B61">
        <w:rPr>
          <w:rFonts w:eastAsia="PMingLiU" w:cs="SabrenaTonnyMJ"/>
          <w:vertAlign w:val="superscript"/>
          <w:lang w:val="pt-PT" w:eastAsia="en-US"/>
        </w:rPr>
        <w:sym w:font="Symbol" w:char="F02D"/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right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 xml:space="preserve">                                   [</w:t>
      </w:r>
      <w:r w:rsidRPr="00055B61">
        <w:rPr>
          <w:rFonts w:eastAsia="PMingLiU" w:cs="SabrenaTonnyMJ"/>
          <w:lang w:val="pt-PT" w:eastAsia="en-US"/>
        </w:rPr>
        <w:t>X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†K n¨v‡jv‡Rb a‡i]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 xml:space="preserve">K¨v‡_v‡W weRviY wewµqv : </w:t>
      </w:r>
      <w:r w:rsidRPr="00055B61">
        <w:rPr>
          <w:rFonts w:eastAsia="PMingLiU" w:cs="SabrenaTonnyMJ"/>
          <w:lang w:eastAsia="en-US"/>
        </w:rPr>
        <w:t>2M</w:t>
      </w:r>
      <w:r w:rsidRPr="00055B61">
        <w:rPr>
          <w:rFonts w:eastAsia="PMingLiU" w:cs="SabrenaTonnyMJ"/>
          <w:vertAlign w:val="superscript"/>
          <w:lang w:eastAsia="en-US"/>
        </w:rPr>
        <w:t>+</w:t>
      </w:r>
      <w:r w:rsidRPr="00055B61">
        <w:rPr>
          <w:rFonts w:eastAsia="PMingLiU" w:cs="SabrenaTonnyMJ"/>
          <w:lang w:eastAsia="en-US"/>
        </w:rPr>
        <w:t xml:space="preserve"> + 2e</w:t>
      </w:r>
      <w:r w:rsidRPr="00055B61">
        <w:rPr>
          <w:rFonts w:eastAsia="PMingLiU" w:cs="SabrenaTonnyMJ"/>
          <w:vertAlign w:val="superscript"/>
          <w:lang w:eastAsia="en-US"/>
        </w:rPr>
        <w:t xml:space="preserve">−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eastAsia="en-US"/>
        </w:rPr>
        <w:t xml:space="preserve"> 2M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>AZGe, ÒDÏxc‡Ki wewµqvq Zworkw³ ivmvqwbK kw³‡Z iƒcvšÍwiZ nqÓÑ Dw³wU h_v_©|</w:t>
      </w:r>
    </w:p>
    <w:p w:rsidR="00AF61A6" w:rsidRPr="00055B61" w:rsidRDefault="00AF61A6" w:rsidP="00AF61A6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eastAsia="en-US"/>
        </w:rPr>
        <w:t xml:space="preserve">cÖkœ -14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 wb‡Pi wewµqv `ywU jÿ Ki Ges cÖkœ¸‡jvi DËi `vI :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eastAsia="PMingLiU" w:cs="SabrenaTonnyMJ"/>
          <w:bCs/>
          <w:lang w:val="pt-PT" w:eastAsia="en-US"/>
        </w:rPr>
        <w:t>C(s) + O</w:t>
      </w:r>
      <w:r w:rsidRPr="00055B61">
        <w:rPr>
          <w:rFonts w:eastAsia="PMingLiU" w:cs="SabrenaTonnyMJ"/>
          <w:bCs/>
          <w:vertAlign w:val="subscript"/>
          <w:lang w:val="pt-PT" w:eastAsia="en-US"/>
        </w:rPr>
        <w:t>2</w:t>
      </w:r>
      <w:r w:rsidRPr="00055B61">
        <w:rPr>
          <w:rFonts w:eastAsia="PMingLiU" w:cs="SabrenaTonnyMJ"/>
          <w:bCs/>
          <w:lang w:val="pt-PT" w:eastAsia="en-US"/>
        </w:rPr>
        <w:t xml:space="preserve">(g) </w:t>
      </w:r>
      <w:r w:rsidRPr="00055B61">
        <w:rPr>
          <w:rFonts w:eastAsia="PMingLiU" w:cs="SabrenaTonnyMJ"/>
          <w:bCs/>
          <w:lang w:val="pt-PT" w:eastAsia="en-US"/>
        </w:rPr>
        <w:sym w:font="Symbol" w:char="F0AE"/>
      </w:r>
      <w:r w:rsidRPr="00055B61">
        <w:rPr>
          <w:rFonts w:eastAsia="PMingLiU" w:cs="SabrenaTonnyMJ"/>
          <w:bCs/>
          <w:lang w:val="pt-PT" w:eastAsia="en-US"/>
        </w:rPr>
        <w:t xml:space="preserve"> A +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Zvc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       Aí cwigvY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eastAsia="PMingLiU" w:cs="SabrenaTonnyMJ"/>
          <w:bCs/>
          <w:lang w:val="pt-PT" w:eastAsia="en-US"/>
        </w:rPr>
        <w:t>C(s) + O</w:t>
      </w:r>
      <w:r w:rsidRPr="00055B61">
        <w:rPr>
          <w:rFonts w:eastAsia="PMingLiU" w:cs="SabrenaTonnyMJ"/>
          <w:bCs/>
          <w:vertAlign w:val="subscript"/>
          <w:lang w:val="pt-PT" w:eastAsia="en-US"/>
        </w:rPr>
        <w:t>2</w:t>
      </w:r>
      <w:r w:rsidRPr="00055B61">
        <w:rPr>
          <w:rFonts w:eastAsia="PMingLiU" w:cs="SabrenaTonnyMJ"/>
          <w:bCs/>
          <w:lang w:val="pt-PT" w:eastAsia="en-US"/>
        </w:rPr>
        <w:t xml:space="preserve">(g) </w:t>
      </w:r>
      <w:r w:rsidRPr="00055B61">
        <w:rPr>
          <w:rFonts w:eastAsia="PMingLiU" w:cs="SabrenaTonnyMJ"/>
          <w:bCs/>
          <w:lang w:val="pt-PT" w:eastAsia="en-US"/>
        </w:rPr>
        <w:sym w:font="Symbol" w:char="F0AE"/>
      </w:r>
      <w:r w:rsidRPr="00055B61">
        <w:rPr>
          <w:rFonts w:eastAsia="PMingLiU" w:cs="SabrenaTonnyMJ"/>
          <w:bCs/>
          <w:lang w:val="pt-PT" w:eastAsia="en-US"/>
        </w:rPr>
        <w:t xml:space="preserve"> B +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Zvc</w:t>
      </w:r>
    </w:p>
    <w:p w:rsidR="00AF61A6" w:rsidRPr="00055B61" w:rsidRDefault="00AF61A6" w:rsidP="00AF61A6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       AwZwi³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7A0F6441" wp14:editId="3B8602E8">
                  <wp:extent cx="238125" cy="4000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†c‡Uªvwjqvg Kx?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R¡vjvwb‡Z </w:t>
            </w:r>
            <w:r w:rsidRPr="00055B61">
              <w:rPr>
                <w:rFonts w:eastAsia="PMingLiU" w:cs="SabrenaTonnyMJ"/>
                <w:lang w:val="pt-PT" w:eastAsia="en-US"/>
              </w:rPr>
              <w:t>N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 Ges </w:t>
            </w:r>
            <w:r w:rsidRPr="00055B61">
              <w:rPr>
                <w:rFonts w:eastAsia="PMingLiU" w:cs="SabrenaTonnyMJ"/>
                <w:lang w:val="pt-PT" w:eastAsia="en-US"/>
              </w:rPr>
              <w:t>S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 †gŠj _vK‡j Kx mgm¨v nq? e¨vL¨v Ki| 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MJ"/>
                <w:bCs/>
                <w:lang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ab/>
            </w:r>
            <w:r w:rsidRPr="00055B61">
              <w:rPr>
                <w:rFonts w:eastAsia="PMingLiU" w:cs="SabrenaTonnyMJ"/>
                <w:lang w:eastAsia="en-US"/>
              </w:rPr>
              <w:t>B</w:t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 xml:space="preserve"> Kxfv‡e </w:t>
            </w:r>
            <w:r w:rsidRPr="00055B61">
              <w:rPr>
                <w:rFonts w:eastAsia="PMingLiU" w:cs="SabrenaTonnyMJ"/>
                <w:lang w:eastAsia="en-US"/>
              </w:rPr>
              <w:t>Global Warming</w:t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>-G f‚wgKv iv‡L?</w:t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>N.</w:t>
            </w: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spacing w:val="-2"/>
                <w:lang w:eastAsia="en-US"/>
              </w:rPr>
              <w:t xml:space="preserve">ÔDÏxc‡Ki </w:t>
            </w:r>
            <w:r w:rsidRPr="00055B61">
              <w:rPr>
                <w:rFonts w:eastAsia="PMingLiU" w:cs="SabrenaTonnyMJ"/>
                <w:spacing w:val="-2"/>
                <w:lang w:eastAsia="en-US"/>
              </w:rPr>
              <w:t>B</w:t>
            </w:r>
            <w:r w:rsidRPr="00055B61">
              <w:rPr>
                <w:rFonts w:ascii="SabrenaTonnyMJ" w:eastAsia="PMingLiU" w:hAnsi="SabrenaTonnyMJ" w:cs="SabrenaTonnyMJ"/>
                <w:spacing w:val="-2"/>
                <w:lang w:eastAsia="en-US"/>
              </w:rPr>
              <w:t xml:space="preserve"> M¨vm Rxeb euvPv‡Z Ges </w:t>
            </w:r>
            <w:r w:rsidRPr="00055B61">
              <w:rPr>
                <w:rFonts w:eastAsia="PMingLiU" w:cs="SabrenaTonnyMJ"/>
                <w:spacing w:val="-2"/>
                <w:lang w:eastAsia="en-US"/>
              </w:rPr>
              <w:t>A</w:t>
            </w:r>
            <w:r w:rsidRPr="00055B61">
              <w:rPr>
                <w:rFonts w:ascii="SabrenaTonnyMJ" w:eastAsia="PMingLiU" w:hAnsi="SabrenaTonnyMJ" w:cs="SabrenaTonnyMJ"/>
                <w:spacing w:val="-2"/>
                <w:lang w:eastAsia="en-US"/>
              </w:rPr>
              <w:t xml:space="preserve"> M¨vm Rxeb aŸs‡m mnvqZv K‡iÕ-Dw³wUi h_v_©Zv cÖgvY Ki|</w:t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before="40" w:after="60"/>
        <w:jc w:val="center"/>
        <w:rPr>
          <w:rFonts w:ascii="KongshoMJ" w:eastAsia="PMingLiU" w:hAnsi="KongshoMJ" w:cs="SabrenaTonnyMJ"/>
          <w:b/>
          <w:color w:val="808080"/>
          <w:lang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eastAsia="en-US"/>
        </w:rPr>
        <w:t xml:space="preserve">  14bs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tabs>
          <w:tab w:val="left" w:pos="450"/>
          <w:tab w:val="left" w:pos="810"/>
          <w:tab w:val="right" w:pos="3960"/>
          <w:tab w:val="right" w:pos="8640"/>
        </w:tabs>
        <w:spacing w:before="120" w:line="250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K.</w:t>
      </w:r>
      <w:r w:rsidRPr="00055B61">
        <w:rPr>
          <w:rFonts w:ascii="SabrenaTonnyMJ" w:eastAsia="PMingLiU" w:hAnsi="SabrenaTonnyMJ" w:cs="SabrenaTonnyMJ"/>
          <w:lang w:eastAsia="en-US"/>
        </w:rPr>
        <w:tab/>
        <w:t>Lwb‡Z Zij R¡vjvwb wn‡m‡e †h c`v_© cvIqv hvq Zv‡K †c‡Uªvwjqvg e‡j|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20" w:line="250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lastRenderedPageBreak/>
        <w:t>L.</w:t>
      </w:r>
      <w:r w:rsidRPr="00055B61">
        <w:rPr>
          <w:rFonts w:ascii="SabrenaTonnyMJ" w:eastAsia="PMingLiU" w:hAnsi="SabrenaTonnyMJ" w:cs="SabrenaTonnyMJ"/>
          <w:lang w:eastAsia="en-US"/>
        </w:rPr>
        <w:tab/>
        <w:t xml:space="preserve">R¡vjvwb‡Z </w:t>
      </w:r>
      <w:r w:rsidRPr="00055B61">
        <w:rPr>
          <w:rFonts w:eastAsia="PMingLiU" w:cs="SabrenaTonnyMJ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Ges </w:t>
      </w:r>
      <w:r w:rsidRPr="00055B61">
        <w:rPr>
          <w:rFonts w:eastAsia="PMingLiU" w:cs="SabrenaTonnyMJ"/>
          <w:lang w:eastAsia="en-US"/>
        </w:rPr>
        <w:t>S</w:t>
      </w:r>
      <w:r w:rsidRPr="00055B61">
        <w:rPr>
          <w:rFonts w:ascii="SabrenaTonnyMJ" w:eastAsia="PMingLiU" w:hAnsi="SabrenaTonnyMJ" w:cs="SabrenaTonnyMJ"/>
          <w:lang w:eastAsia="en-US"/>
        </w:rPr>
        <w:t xml:space="preserve"> †gŠj _vK‡j G‡K `n‡bi d‡j evqy‡Z 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lang w:eastAsia="en-US"/>
        </w:rPr>
        <w:t xml:space="preserve"> Gi mv‡_ DcRvZ wn‡m‡e ÿwZKi </w:t>
      </w:r>
      <w:r w:rsidRPr="00055B61">
        <w:rPr>
          <w:rFonts w:eastAsia="PMingLiU" w:cs="SabrenaTonnyMJ"/>
          <w:lang w:eastAsia="en-US"/>
        </w:rPr>
        <w:t>SO</w:t>
      </w:r>
      <w:r w:rsidRPr="00055B61">
        <w:rPr>
          <w:rFonts w:eastAsia="PMingLiU" w:cs="SabrenaTonnyMJ"/>
          <w:vertAlign w:val="subscript"/>
          <w:lang w:eastAsia="en-US"/>
        </w:rPr>
        <w:t xml:space="preserve">2, </w:t>
      </w:r>
      <w:r w:rsidRPr="00055B61">
        <w:rPr>
          <w:rFonts w:eastAsia="PMingLiU" w:cs="SabrenaTonnyMJ"/>
          <w:lang w:eastAsia="en-US"/>
        </w:rPr>
        <w:t>SO</w:t>
      </w:r>
      <w:r w:rsidRPr="00055B61">
        <w:rPr>
          <w:rFonts w:eastAsia="PMingLiU" w:cs="SabrenaTonnyMJ"/>
          <w:vertAlign w:val="subscript"/>
          <w:lang w:eastAsia="en-US"/>
        </w:rPr>
        <w:t>3</w:t>
      </w:r>
      <w:r w:rsidRPr="00055B61">
        <w:rPr>
          <w:rFonts w:ascii="SabrenaTonnyMJ" w:eastAsia="PMingLiU" w:hAnsi="SabrenaTonnyMJ" w:cs="SabrenaTonnyMJ"/>
          <w:lang w:eastAsia="en-US"/>
        </w:rPr>
        <w:t xml:space="preserve"> Ges </w:t>
      </w:r>
      <w:r w:rsidRPr="00055B61">
        <w:rPr>
          <w:rFonts w:eastAsia="PMingLiU" w:cs="SabrenaTonnyMJ"/>
          <w:lang w:eastAsia="en-US"/>
        </w:rPr>
        <w:t>NO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lang w:eastAsia="en-US"/>
        </w:rPr>
        <w:t xml:space="preserve"> iƒ‡c wegy³ nq|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40" w:line="250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 xml:space="preserve">Avgiv R¡vjvwb wn‡m‡e hv e¨envi KiwQ Zv †cvov‡bvi d‡j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lang w:eastAsia="en-US"/>
        </w:rPr>
        <w:t xml:space="preserve"> Ges Rjxqev®ú evqy‡Z wegy³ nq| Dw™¢`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lang w:eastAsia="en-US"/>
        </w:rPr>
        <w:t xml:space="preserve"> MÖnY Kivq evqy‡Z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lang w:eastAsia="en-US"/>
        </w:rPr>
        <w:t xml:space="preserve"> Gi cwigv‡Yi †Zgb †Kvb cwieZ©b nq bv| Z‡e </w:t>
      </w:r>
      <w:r w:rsidRPr="00055B61">
        <w:rPr>
          <w:rFonts w:eastAsia="PMingLiU" w:cs="SabrenaTonnyMJ"/>
          <w:lang w:eastAsia="en-US"/>
        </w:rPr>
        <w:t>NO</w:t>
      </w:r>
      <w:r w:rsidRPr="00055B61">
        <w:rPr>
          <w:rFonts w:eastAsia="PMingLiU" w:cs="SabrenaTonnyMJ"/>
          <w:vertAlign w:val="subscript"/>
          <w:lang w:eastAsia="en-US"/>
        </w:rPr>
        <w:t xml:space="preserve">2 </w:t>
      </w:r>
      <w:r w:rsidRPr="00055B61">
        <w:rPr>
          <w:rFonts w:ascii="SabrenaTonnyMJ" w:eastAsia="PMingLiU" w:hAnsi="SabrenaTonnyMJ" w:cs="SabrenaTonnyMJ"/>
          <w:lang w:eastAsia="en-US"/>
        </w:rPr>
        <w:t xml:space="preserve">I </w:t>
      </w:r>
      <w:r w:rsidRPr="00055B61">
        <w:rPr>
          <w:rFonts w:eastAsia="PMingLiU" w:cs="SabrenaTonnyMJ"/>
          <w:lang w:eastAsia="en-US"/>
        </w:rPr>
        <w:t>SO</w:t>
      </w:r>
      <w:r w:rsidRPr="00055B61">
        <w:rPr>
          <w:rFonts w:eastAsia="PMingLiU" w:cs="SabrenaTonnyMJ"/>
          <w:vertAlign w:val="subscript"/>
          <w:lang w:eastAsia="en-US"/>
        </w:rPr>
        <w:t xml:space="preserve">2 </w:t>
      </w:r>
      <w:r w:rsidRPr="00055B61">
        <w:rPr>
          <w:rFonts w:ascii="SabrenaTonnyMJ" w:eastAsia="PMingLiU" w:hAnsi="SabrenaTonnyMJ" w:cs="SabrenaTonnyMJ"/>
          <w:lang w:eastAsia="en-US"/>
        </w:rPr>
        <w:t>DcRvZ M¨vm¸‡jv GwmW e„wó m„wó K‡i hv cwi‡e‡ki Rb¨ ûgwK¯^iƒc|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00" w:line="250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M.</w:t>
      </w:r>
      <w:r w:rsidRPr="00055B61">
        <w:rPr>
          <w:rFonts w:ascii="SabrenaTonnyMJ" w:eastAsia="PMingLiU" w:hAnsi="SabrenaTonnyMJ" w:cs="SabrenaTonnyMJ"/>
          <w:lang w:eastAsia="en-US"/>
        </w:rPr>
        <w:tab/>
        <w:t xml:space="preserve">DÏxc‡Ki wØZxq wewµqvq AwZwi³ Aw·‡Rb e¨envi Kivq Kve©b cy‡ivcywi cy‡o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vertAlign w:val="subscript"/>
          <w:lang w:eastAsia="en-US"/>
        </w:rPr>
        <w:t xml:space="preserve">2 </w:t>
      </w:r>
      <w:r w:rsidRPr="00055B61">
        <w:rPr>
          <w:rFonts w:ascii="SabrenaTonnyMJ" w:eastAsia="PMingLiU" w:hAnsi="SabrenaTonnyMJ" w:cs="SabrenaTonnyMJ"/>
          <w:lang w:eastAsia="en-US"/>
        </w:rPr>
        <w:t>G cwiYZ nq|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50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eastAsia="PMingLiU" w:cs="SabrenaTonnyMJ"/>
          <w:bCs/>
          <w:lang w:eastAsia="en-US"/>
        </w:rPr>
        <w:t>C(s) + O</w:t>
      </w:r>
      <w:r w:rsidRPr="00055B61">
        <w:rPr>
          <w:rFonts w:eastAsia="PMingLiU" w:cs="SabrenaTonnyMJ"/>
          <w:bCs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lang w:eastAsia="en-US"/>
        </w:rPr>
        <w:t xml:space="preserve"> (AwZwi³) </w:t>
      </w:r>
      <w:r w:rsidRPr="00055B61">
        <w:rPr>
          <w:rFonts w:eastAsia="PMingLiU" w:cs="SabrenaTonnyMJ"/>
          <w:bCs/>
          <w:lang w:val="pt-PT" w:eastAsia="en-US"/>
        </w:rPr>
        <w:sym w:font="Symbol" w:char="F0AE"/>
      </w:r>
      <w:r w:rsidRPr="00055B61">
        <w:rPr>
          <w:rFonts w:eastAsia="PMingLiU" w:cs="SabrenaTonnyMJ"/>
          <w:bCs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vertAlign w:val="subscript"/>
          <w:lang w:eastAsia="en-US"/>
        </w:rPr>
        <w:t>2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47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 xml:space="preserve">myZivs DÏxc‡Ki </w:t>
      </w:r>
      <w:r w:rsidRPr="00055B61">
        <w:rPr>
          <w:rFonts w:eastAsia="PMingLiU" w:cs="SabrenaTonnyMJ"/>
          <w:lang w:eastAsia="en-US"/>
        </w:rPr>
        <w:t>B</w:t>
      </w:r>
      <w:r w:rsidRPr="00055B61">
        <w:rPr>
          <w:rFonts w:ascii="SabrenaTonnyMJ" w:eastAsia="PMingLiU" w:hAnsi="SabrenaTonnyMJ" w:cs="SabrenaTonnyMJ"/>
          <w:lang w:eastAsia="en-US"/>
        </w:rPr>
        <w:t xml:space="preserve"> M¨vm n‡jv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lang w:eastAsia="en-US"/>
        </w:rPr>
        <w:t xml:space="preserve">| Dw™¢` mv‡jvKms‡kølY cÖwµqvq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lang w:eastAsia="en-US"/>
        </w:rPr>
        <w:t xml:space="preserve"> e¨envi Kivi ci hw` evqy‡Z AwaK cwigvY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lang w:eastAsia="en-US"/>
        </w:rPr>
        <w:t xml:space="preserve"> †_‡K hvq Zvn‡j †mUv cwi‡e‡ki Rb¨ ÿwZi KviY n‡Z cv‡i| eZ©gv‡b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vertAlign w:val="subscript"/>
          <w:lang w:eastAsia="en-US"/>
        </w:rPr>
        <w:t xml:space="preserve">2 </w:t>
      </w:r>
      <w:r w:rsidRPr="00055B61">
        <w:rPr>
          <w:rFonts w:ascii="SabrenaTonnyMJ" w:eastAsia="PMingLiU" w:hAnsi="SabrenaTonnyMJ" w:cs="SabrenaTonnyMJ"/>
          <w:lang w:eastAsia="en-US"/>
        </w:rPr>
        <w:t xml:space="preserve">Gi wbtmiY †e‡o hv‡”Q Ges †mB mv‡_ ebf‚wgi cwigvY K‡g hv‡”Q| G‡Z K‡i evqy‡Z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vertAlign w:val="subscript"/>
          <w:lang w:eastAsia="en-US"/>
        </w:rPr>
        <w:t xml:space="preserve">2 </w:t>
      </w:r>
      <w:r w:rsidRPr="00055B61">
        <w:rPr>
          <w:rFonts w:ascii="SabrenaTonnyMJ" w:eastAsia="PMingLiU" w:hAnsi="SabrenaTonnyMJ" w:cs="SabrenaTonnyMJ"/>
          <w:lang w:eastAsia="en-US"/>
        </w:rPr>
        <w:t xml:space="preserve">Gi AvbycvwZK cwigvY †e‡o hv‡”Q| evqy‡Z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vertAlign w:val="subscript"/>
          <w:lang w:eastAsia="en-US"/>
        </w:rPr>
        <w:t xml:space="preserve">2 </w:t>
      </w:r>
      <w:r w:rsidRPr="00055B61">
        <w:rPr>
          <w:rFonts w:ascii="SabrenaTonnyMJ" w:eastAsia="PMingLiU" w:hAnsi="SabrenaTonnyMJ" w:cs="SabrenaTonnyMJ"/>
          <w:lang w:eastAsia="en-US"/>
        </w:rPr>
        <w:t xml:space="preserve">†e‡o †M‡j c„w_exi ZvcgvÎv evo‡Z _vK‡e| KviY,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vertAlign w:val="subscript"/>
          <w:lang w:eastAsia="en-US"/>
        </w:rPr>
        <w:t xml:space="preserve">2 </w:t>
      </w:r>
      <w:r w:rsidRPr="00055B61">
        <w:rPr>
          <w:rFonts w:ascii="SabrenaTonnyMJ" w:eastAsia="PMingLiU" w:hAnsi="SabrenaTonnyMJ" w:cs="SabrenaTonnyMJ"/>
          <w:lang w:eastAsia="en-US"/>
        </w:rPr>
        <w:t xml:space="preserve">m~h© †_‡K AvMZ iwk¥ a‡i †i‡L c„w_exi ZvcgvÎvi fvimvg¨ iÿv K‡i| wKš‘ evqy‡Z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vertAlign w:val="subscript"/>
          <w:lang w:eastAsia="en-US"/>
        </w:rPr>
        <w:t xml:space="preserve">2 </w:t>
      </w:r>
      <w:r w:rsidRPr="00055B61">
        <w:rPr>
          <w:rFonts w:ascii="SabrenaTonnyMJ" w:eastAsia="PMingLiU" w:hAnsi="SabrenaTonnyMJ" w:cs="SabrenaTonnyMJ"/>
          <w:lang w:eastAsia="en-US"/>
        </w:rPr>
        <w:t xml:space="preserve">Gi Avwa‡K¨i Kvi‡Y c„w_exi ZvcgvÎv †e‡o †h‡Z cv‡i|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47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 xml:space="preserve">Gfv‡e </w:t>
      </w:r>
      <w:r w:rsidRPr="00055B61">
        <w:rPr>
          <w:rFonts w:eastAsia="PMingLiU" w:cs="SabrenaTonnyMJ"/>
          <w:lang w:eastAsia="en-US"/>
        </w:rPr>
        <w:t>B</w:t>
      </w:r>
      <w:r w:rsidRPr="00055B61">
        <w:rPr>
          <w:rFonts w:ascii="SabrenaTonnyMJ" w:eastAsia="PMingLiU" w:hAnsi="SabrenaTonnyMJ" w:cs="SabrenaTonnyMJ"/>
          <w:lang w:eastAsia="en-US"/>
        </w:rPr>
        <w:t xml:space="preserve"> M¨vm </w:t>
      </w:r>
      <w:r w:rsidRPr="00055B61">
        <w:rPr>
          <w:rFonts w:eastAsia="PMingLiU" w:cs="SabrenaTonnyMJ"/>
          <w:lang w:eastAsia="en-US"/>
        </w:rPr>
        <w:t>Global Warming-</w:t>
      </w:r>
      <w:r w:rsidRPr="00055B61">
        <w:rPr>
          <w:rFonts w:ascii="SabrenaTonnyMJ" w:eastAsia="PMingLiU" w:hAnsi="SabrenaTonnyMJ" w:cs="SabrenaTonnyMJ"/>
          <w:lang w:eastAsia="en-US"/>
        </w:rPr>
        <w:t>G f‚wgKv iv‡L|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0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N.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DÏxc‡Ki </w:t>
      </w:r>
      <w:r w:rsidRPr="00055B61">
        <w:rPr>
          <w:rFonts w:eastAsia="PMingLiU" w:cs="SabrenaTonnyMJ"/>
          <w:lang w:val="pt-PT" w:eastAsia="en-US"/>
        </w:rPr>
        <w:t>A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M¨vmwU n‡jv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¯^í Aw·‡R‡b Kve©b `nb Ki‡j Kve©b cy‡ivcywi cy‡o bv| Kve©‡bi AvswkK `n‡bi d‡j evqy‡Z cÖPzi cwigv‡Y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M¨vm Drcbœ nq| Ab¨w`‡K </w:t>
      </w:r>
      <w:r w:rsidRPr="00055B61">
        <w:rPr>
          <w:rFonts w:eastAsia="PMingLiU" w:cs="SabrenaTonnyMJ"/>
          <w:lang w:val="pt-PT" w:eastAsia="en-US"/>
        </w:rPr>
        <w:t>B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M¨vm n‡jv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| G `yBwU M¨v‡mi f‚wgKv wecixZgyLx|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Avgv‡`i Rxeb euvPv‡Z gyL¨ f‚wgKv cvjb K‡i|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Dw™¢`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vertAlign w:val="subscript"/>
          <w:lang w:val="pt-PT" w:eastAsia="en-US"/>
        </w:rPr>
        <w:t xml:space="preserve">2,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Ges †mŠikw³ e¨envi K‡i †K¬v‡ivwd‡ji mvnv‡h¨ Møy‡KvR ˆZwi K‡i| G Møy‡KvR ev kK©iv Avgiv cÖvwYKzj Lvevi wn‡m‡e MÖnY K‡i †eu‡P _vwK| Dw™¢` hw`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vertAlign w:val="subscript"/>
          <w:lang w:val="pt-PT" w:eastAsia="en-US"/>
        </w:rPr>
        <w:t xml:space="preserve">2 </w:t>
      </w:r>
      <w:r w:rsidRPr="00055B61">
        <w:rPr>
          <w:rFonts w:ascii="SabrenaTonnyMJ" w:eastAsia="PMingLiU" w:hAnsi="SabrenaTonnyMJ" w:cs="SabrenaTonnyMJ"/>
          <w:lang w:val="pt-PT" w:eastAsia="en-US"/>
        </w:rPr>
        <w:t>e¨envi K‡i kK©iv bv ˆZwi KiZ Zvn‡j c„w_ex‡Z Avgv‡`i †eu‡P _vKv m¤¢e n‡Zv bv|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Ab¨w`‡K,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GKwU bxie NvZK| evqy †_‡K k¦vm-cÖk¦v‡mi gva¨‡g hw`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MÖnY Kiv nq Zvn‡j †`‡n Aw·‡Rb cwien‡b e¨vNvZ m„wó K‡i| †Kbbv,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vertAlign w:val="subscript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>i‡³i wn‡gv‡Møvwe‡bi mv‡_ wewµqv K‡i Kve©w·wn‡gv‡Møvweb bvgK RwUj †hŠM MVb K‡i| G‡Z K‡i ü`h‡š¿i Ici evowZ Pvc m„wó nq| G‡Z ü`‡ivM nIqvi m¤¢vebv i‡q‡Q| dzmdzm ÿwZMÖ¯Í nq|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AZGe, DÏxc‡Ki </w:t>
      </w:r>
      <w:r w:rsidRPr="00055B61">
        <w:rPr>
          <w:rFonts w:eastAsia="PMingLiU" w:cs="SabrenaTonnyMJ"/>
          <w:lang w:val="pt-PT" w:eastAsia="en-US"/>
        </w:rPr>
        <w:t>B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M¨vm Rxeb euvPv‡Z Ges </w:t>
      </w:r>
      <w:r w:rsidRPr="00055B61">
        <w:rPr>
          <w:rFonts w:eastAsia="PMingLiU" w:cs="SabrenaTonnyMJ"/>
          <w:lang w:val="pt-PT" w:eastAsia="en-US"/>
        </w:rPr>
        <w:t xml:space="preserve">A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M¨vm Rxeb aŸs‡m mnvqZv Ki| </w:t>
      </w:r>
    </w:p>
    <w:p w:rsidR="00AF61A6" w:rsidRPr="00055B61" w:rsidRDefault="00AF61A6" w:rsidP="00AF61A6">
      <w:pPr>
        <w:tabs>
          <w:tab w:val="left" w:pos="360"/>
          <w:tab w:val="left" w:pos="720"/>
        </w:tabs>
        <w:spacing w:before="100" w:after="60" w:line="245" w:lineRule="auto"/>
        <w:jc w:val="both"/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2"/>
          <w:shd w:val="clear" w:color="auto" w:fill="000000"/>
          <w:lang w:val="pt-PT" w:eastAsia="en-US"/>
        </w:rPr>
        <w:t xml:space="preserve">cÖkœ -15 </w:t>
      </w:r>
      <w:r w:rsidRPr="00055B61">
        <w:rPr>
          <w:rFonts w:ascii="SabrenaTonnyMJ" w:eastAsia="PMingLiU" w:hAnsi="SabrenaTonnyMJ" w:cs="SabrenaTonnyMJ"/>
          <w:b/>
          <w:bCs/>
          <w:spacing w:val="-2"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  <w:t xml:space="preserve"> wb‡Pi wewµqvwU jÿ Ki Ges cÖkœ¸‡jvi DËi `vI :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4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 xml:space="preserve">†k¦Zmvi </w:t>
      </w:r>
      <w:r w:rsidRPr="00055B61">
        <w:rPr>
          <w:rFonts w:eastAsia="PMingLiU" w:cs="SabrenaTonnyMJ"/>
          <w:lang w:eastAsia="en-US"/>
        </w:rPr>
        <w:fldChar w:fldCharType="begin"/>
      </w:r>
      <w:r w:rsidRPr="00055B61">
        <w:rPr>
          <w:rFonts w:eastAsia="PMingLiU" w:cs="SabrenaTonnyMJ"/>
          <w:lang w:eastAsia="en-US"/>
        </w:rPr>
        <w:instrText xml:space="preserve"> eq \o(</w:instrText>
      </w:r>
      <w:r w:rsidRPr="00055B61">
        <w:rPr>
          <w:rFonts w:ascii="SabrenaTonnyMJ" w:eastAsia="PMingLiU" w:hAnsi="SabrenaTonnyMJ" w:cs="SabrenaTonnyMJ"/>
          <w:position w:val="12"/>
          <w:lang w:eastAsia="en-US"/>
        </w:rPr>
        <w:instrText>MuvRb</w:instrText>
      </w:r>
      <w:r w:rsidRPr="00055B61">
        <w:rPr>
          <w:rFonts w:eastAsia="PMingLiU" w:cs="SabrenaTonnyMJ"/>
          <w:lang w:eastAsia="en-US"/>
        </w:rPr>
        <w:instrText>,</w:instrText>
      </w:r>
      <w:r w:rsidRPr="00055B61">
        <w:rPr>
          <w:rFonts w:eastAsia="PMingLiU" w:cs="SabrenaTonnyMJ"/>
          <w:lang w:eastAsia="en-US"/>
        </w:rPr>
        <w:sym w:font="Symbol" w:char="F0BE"/>
      </w:r>
      <w:r w:rsidRPr="00055B61">
        <w:rPr>
          <w:rFonts w:eastAsia="PMingLiU" w:cs="SabrenaTonnyMJ"/>
          <w:lang w:eastAsia="en-US"/>
        </w:rPr>
        <w:sym w:font="Symbol" w:char="F0BE"/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eastAsia="en-US"/>
        </w:rPr>
        <w:instrText>)</w:instrText>
      </w:r>
      <w:r w:rsidRPr="00055B61">
        <w:rPr>
          <w:rFonts w:eastAsia="PMingLiU" w:cs="SabrenaTonnyMJ"/>
          <w:lang w:eastAsia="en-US"/>
        </w:rPr>
        <w:fldChar w:fldCharType="end"/>
      </w:r>
      <w:r w:rsidRPr="00055B61">
        <w:rPr>
          <w:rFonts w:eastAsia="PMingLiU"/>
          <w:lang w:val="pt-PT" w:eastAsia="en-US" w:bidi="he-IL"/>
        </w:rPr>
        <w:t xml:space="preserve"> X + CO</w:t>
      </w:r>
      <w:r w:rsidRPr="00055B61">
        <w:rPr>
          <w:rFonts w:eastAsia="PMingLiU"/>
          <w:vertAlign w:val="subscript"/>
          <w:lang w:val="pt-PT" w:eastAsia="en-US" w:bidi="he-IL"/>
        </w:rPr>
        <w:t>2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spacing w:line="245" w:lineRule="auto"/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1F2A4A56" wp14:editId="347286BB">
                  <wp:extent cx="238125" cy="4000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60" w:line="245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>c„w_exi mKj kw³i Drm Kx?</w:t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ab/>
              <w:t>1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45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†gvg †cvov‡j Kx N‡U?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45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DÏxc‡Ki </w:t>
            </w:r>
            <w:r w:rsidRPr="00055B61">
              <w:rPr>
                <w:rFonts w:eastAsia="PMingLiU"/>
                <w:lang w:val="pt-PT" w:eastAsia="en-US" w:bidi="he-IL"/>
              </w:rPr>
              <w:t>X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 †_‡K Kxfv‡e we`y¨r kw³ cvIqv hvq? e¨vL¨v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45" w:lineRule="auto"/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N.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ÔDÏxc‡Ki M¨vm †_‡K cybivq wewµqK Drcv`b Rx‡ei †eu‡P _vKvi Rb¨ AZ¨šÍ ¸iæZ¡c~Y©Õ-Dw³wUi h_v_©Zv cÖgvY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before="40" w:after="60" w:line="245" w:lineRule="auto"/>
        <w:jc w:val="center"/>
        <w:rPr>
          <w:rFonts w:ascii="KongshoMJ" w:eastAsia="PMingLiU" w:hAnsi="KongshoMJ" w:cs="SabrenaTonnyMJ"/>
          <w:b/>
          <w:color w:val="808080"/>
          <w:lang w:val="pt-PT"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val="pt-PT" w:eastAsia="en-US"/>
        </w:rPr>
        <w:t xml:space="preserve">  15bs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tabs>
          <w:tab w:val="left" w:pos="450"/>
          <w:tab w:val="left" w:pos="810"/>
          <w:tab w:val="right" w:pos="3960"/>
          <w:tab w:val="right" w:pos="8640"/>
        </w:tabs>
        <w:spacing w:before="120"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c„w_exi mKj kw³i Drm m~h©|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L.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†gvg evqyi Aw·‡R‡b †cvov‡j Zvc Ges Av‡jv cvIqv hvq|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†gvg GKwU D”P AvYweK fiwewkó nvB‡WªvKve©b| hv †cvov‡j cÖ_‡g Gi Mjb nq hv †fŠZ cwieZ©b| Gici †gv‡gi R¡jb nq hv ivmvqwbK cwieZ©b| g~jZ Avgiv R¡jšÍ †gvg †_‡K Zvc I Av‡jvK kw³ †c‡q _vwK|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†gvg + 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+ 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 +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kw³ (Zvc + Av‡jv)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2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M.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DÏxc‡Ki </w:t>
      </w:r>
      <w:r w:rsidRPr="00055B61">
        <w:rPr>
          <w:rFonts w:eastAsia="PMingLiU" w:cs="SabrenaTonnyMJ"/>
          <w:lang w:val="pt-PT" w:eastAsia="en-US"/>
        </w:rPr>
        <w:t>X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†hŠMwU n‡jv B_vbj|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/>
          <w:vertAlign w:val="subscript"/>
          <w:lang w:val="pt-PT" w:eastAsia="en-US" w:bidi="he-IL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lastRenderedPageBreak/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†k¦Zmvi </w:t>
      </w:r>
      <w:r w:rsidRPr="00055B61">
        <w:rPr>
          <w:rFonts w:eastAsia="PMingLiU" w:cs="SabrenaTonnyMJ"/>
          <w:lang w:eastAsia="en-US"/>
        </w:rPr>
        <w:fldChar w:fldCharType="begin"/>
      </w:r>
      <w:r w:rsidRPr="00055B61">
        <w:rPr>
          <w:rFonts w:eastAsia="PMingLiU" w:cs="SabrenaTonnyMJ"/>
          <w:lang w:val="pt-PT" w:eastAsia="en-US"/>
        </w:rPr>
        <w:instrText xml:space="preserve"> eq \o(</w:instrText>
      </w:r>
      <w:r w:rsidRPr="00055B61">
        <w:rPr>
          <w:rFonts w:ascii="SabrenaTonnyMJ" w:eastAsia="PMingLiU" w:hAnsi="SabrenaTonnyMJ" w:cs="SabrenaTonnyMJ"/>
          <w:position w:val="12"/>
          <w:lang w:val="pt-PT" w:eastAsia="en-US"/>
        </w:rPr>
        <w:instrText>MuvRb</w:instrText>
      </w:r>
      <w:r w:rsidRPr="00055B61">
        <w:rPr>
          <w:rFonts w:eastAsia="PMingLiU" w:cs="SabrenaTonnyMJ"/>
          <w:lang w:val="pt-PT" w:eastAsia="en-US"/>
        </w:rPr>
        <w:instrText>,</w:instrText>
      </w:r>
      <w:r w:rsidRPr="00055B61">
        <w:rPr>
          <w:rFonts w:eastAsia="PMingLiU" w:cs="SabrenaTonnyMJ"/>
          <w:lang w:eastAsia="en-US"/>
        </w:rPr>
        <w:sym w:font="Symbol" w:char="F0BE"/>
      </w:r>
      <w:r w:rsidRPr="00055B61">
        <w:rPr>
          <w:rFonts w:eastAsia="PMingLiU" w:cs="SabrenaTonnyMJ"/>
          <w:lang w:eastAsia="en-US"/>
        </w:rPr>
        <w:sym w:font="Symbol" w:char="F0BE"/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instrText>)</w:instrText>
      </w:r>
      <w:r w:rsidRPr="00055B61">
        <w:rPr>
          <w:rFonts w:eastAsia="PMingLiU" w:cs="SabrenaTonnyMJ"/>
          <w:lang w:eastAsia="en-US"/>
        </w:rPr>
        <w:fldChar w:fldCharType="end"/>
      </w:r>
      <w:r w:rsidRPr="00055B61">
        <w:rPr>
          <w:rFonts w:eastAsia="PMingLiU"/>
          <w:lang w:val="pt-PT" w:eastAsia="en-US" w:bidi="he-IL"/>
        </w:rPr>
        <w:t xml:space="preserve"> CH</w:t>
      </w:r>
      <w:r w:rsidRPr="00055B61">
        <w:rPr>
          <w:rFonts w:eastAsia="PMingLiU"/>
          <w:vertAlign w:val="subscript"/>
          <w:lang w:val="pt-PT" w:eastAsia="en-US" w:bidi="he-IL"/>
        </w:rPr>
        <w:t>3</w:t>
      </w:r>
      <w:r w:rsidRPr="00055B61">
        <w:rPr>
          <w:rFonts w:eastAsia="PMingLiU"/>
          <w:lang w:val="pt-PT" w:eastAsia="en-US" w:bidi="he-IL"/>
        </w:rPr>
        <w:t>CH</w:t>
      </w:r>
      <w:r w:rsidRPr="00055B61">
        <w:rPr>
          <w:rFonts w:eastAsia="PMingLiU"/>
          <w:vertAlign w:val="subscript"/>
          <w:lang w:val="pt-PT" w:eastAsia="en-US" w:bidi="he-IL"/>
        </w:rPr>
        <w:t>2</w:t>
      </w:r>
      <w:r w:rsidRPr="00055B61">
        <w:rPr>
          <w:rFonts w:eastAsia="PMingLiU"/>
          <w:lang w:val="pt-PT" w:eastAsia="en-US" w:bidi="he-IL"/>
        </w:rPr>
        <w:t>OH + CO</w:t>
      </w:r>
      <w:r w:rsidRPr="00055B61">
        <w:rPr>
          <w:rFonts w:eastAsia="PMingLiU"/>
          <w:vertAlign w:val="subscript"/>
          <w:lang w:val="pt-PT" w:eastAsia="en-US" w:bidi="he-IL"/>
        </w:rPr>
        <w:t>2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/>
          <w:lang w:val="pt-PT" w:eastAsia="en-US" w:bidi="he-IL"/>
        </w:rPr>
      </w:pPr>
      <w:r w:rsidRPr="00055B61">
        <w:rPr>
          <w:rFonts w:eastAsia="PMingLiU"/>
          <w:vertAlign w:val="subscript"/>
          <w:lang w:val="pt-PT" w:eastAsia="en-US" w:bidi="he-IL"/>
        </w:rPr>
        <w:tab/>
      </w:r>
      <w:r w:rsidRPr="00055B61">
        <w:rPr>
          <w:rFonts w:ascii="SabrenaTonnyMJ" w:eastAsia="PMingLiU" w:hAnsi="SabrenaTonnyMJ"/>
          <w:lang w:val="pt-PT" w:eastAsia="en-US" w:bidi="he-IL"/>
        </w:rPr>
        <w:t>B_vbj †_‡K `yBfv‡e we`y¨r kw³ cvIqv hvq| h_v :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/>
          <w:lang w:val="pt-PT" w:eastAsia="en-US" w:bidi="he-IL"/>
        </w:rPr>
      </w:pPr>
      <w:r w:rsidRPr="00055B61">
        <w:rPr>
          <w:rFonts w:ascii="SabrenaTonnyMJ" w:eastAsia="PMingLiU" w:hAnsi="SabrenaTonnyMJ"/>
          <w:lang w:val="pt-PT" w:eastAsia="en-US" w:bidi="he-IL"/>
        </w:rPr>
        <w:tab/>
      </w:r>
      <w:r w:rsidRPr="00055B61">
        <w:rPr>
          <w:rFonts w:eastAsia="PMingLiU"/>
          <w:lang w:val="pt-PT" w:eastAsia="en-US" w:bidi="he-IL"/>
        </w:rPr>
        <w:t xml:space="preserve">i. </w:t>
      </w:r>
      <w:r w:rsidRPr="00055B61">
        <w:rPr>
          <w:rFonts w:ascii="SabrenaTonnyMJ" w:eastAsia="PMingLiU" w:hAnsi="SabrenaTonnyMJ"/>
          <w:lang w:val="pt-PT" w:eastAsia="en-US" w:bidi="he-IL"/>
        </w:rPr>
        <w:t>mivmwi R¡vjvwbi mv‡_ cywo‡q|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/>
          <w:lang w:val="pt-PT" w:eastAsia="en-US" w:bidi="he-IL"/>
        </w:rPr>
      </w:pPr>
      <w:r w:rsidRPr="00055B61">
        <w:rPr>
          <w:rFonts w:ascii="SabrenaTonnyMJ" w:eastAsia="PMingLiU" w:hAnsi="SabrenaTonnyMJ"/>
          <w:lang w:val="pt-PT" w:eastAsia="en-US" w:bidi="he-IL"/>
        </w:rPr>
        <w:tab/>
      </w:r>
      <w:r w:rsidRPr="00055B61">
        <w:rPr>
          <w:rFonts w:eastAsia="PMingLiU"/>
          <w:lang w:val="pt-PT" w:eastAsia="en-US" w:bidi="he-IL"/>
        </w:rPr>
        <w:t>ii.</w:t>
      </w:r>
      <w:r w:rsidRPr="00055B61">
        <w:rPr>
          <w:rFonts w:ascii="SabrenaTonnyMJ" w:eastAsia="PMingLiU" w:hAnsi="SabrenaTonnyMJ"/>
          <w:lang w:val="pt-PT" w:eastAsia="en-US" w:bidi="he-IL"/>
        </w:rPr>
        <w:t xml:space="preserve"> dz‡qj †m‡j R¡vjvwb wn‡m‡e e¨envi K‡i|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/>
          <w:lang w:val="pt-PT" w:eastAsia="en-US" w:bidi="he-IL"/>
        </w:rPr>
      </w:pPr>
      <w:r w:rsidRPr="00055B61">
        <w:rPr>
          <w:rFonts w:ascii="SabrenaTonnyMJ" w:eastAsia="PMingLiU" w:hAnsi="SabrenaTonnyMJ"/>
          <w:lang w:val="pt-PT" w:eastAsia="en-US" w:bidi="he-IL"/>
        </w:rPr>
        <w:tab/>
        <w:t xml:space="preserve">dz‡qj †mj n‡jv AvaywbK I bZzb cÖR‡b¥i cÖhyw³LvZ †mj| †hLv‡b B_vbj †_‡K mivmwi we`y¨rkw³ cvIqv hvq| Gfv‡e cÖvß we`y¨r kw³ wewfbœ D‡Ï‡k¨ e¨envi Kiv hvq| GKmgq Rxevk¥ R¡vjvwb wbt‡kl n‡q hv‡e| ZLb bZzb cÖR‡b¥i R¡vjvwb Pvwn`vi gyL¨ f‚wgKv cvjb Ki‡e dz‡qj †mj| dz‡qj †m‡j B_vbj‡K A¨v‡bv‡W RvwiZ Ges Aw·‡Rb‡K K¨v‡_v‡W weRvwiZ Kiv nq| G‡Z A¨v‡bvW †_‡K K¨v‡_v‡W B‡jKUªb ¯’vbvšÍwiZ n‡j we`y¨rkw³ cvIqv hvq| 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/>
          <w:lang w:val="pt-PT" w:eastAsia="en-US" w:bidi="he-IL"/>
        </w:rPr>
        <w:tab/>
        <w:t>Gfv‡e Avgiv B_vbj †_‡K we`y¨r kw³ †c‡q _vwK|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40" w:line="26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N.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DÏxc‡Ki wewµqvq kK©iv‡K MuvRb K‡i B_vbj I </w:t>
      </w:r>
      <w:r w:rsidRPr="00055B61">
        <w:rPr>
          <w:rFonts w:eastAsia="PMingLiU"/>
          <w:lang w:val="pt-PT" w:eastAsia="en-US" w:bidi="he-IL"/>
        </w:rPr>
        <w:t>CO</w:t>
      </w:r>
      <w:r w:rsidRPr="00055B61">
        <w:rPr>
          <w:rFonts w:eastAsia="PMingLiU"/>
          <w:vertAlign w:val="subscript"/>
          <w:lang w:val="pt-PT" w:eastAsia="en-US" w:bidi="he-IL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 iƒcvšÍi Kiv nq| Gfv‡e cÖvß B_vbj‡K wewfbœ D‡Ï‡k¨ e¨envi Kiv nq| G wewµqvq DcRvZ wn‡m‡e Drcbœ </w:t>
      </w:r>
      <w:r w:rsidRPr="00055B61">
        <w:rPr>
          <w:rFonts w:eastAsia="PMingLiU"/>
          <w:lang w:val="pt-PT" w:eastAsia="en-US" w:bidi="he-IL"/>
        </w:rPr>
        <w:t>CO</w:t>
      </w:r>
      <w:r w:rsidRPr="00055B61">
        <w:rPr>
          <w:rFonts w:eastAsia="PMingLiU"/>
          <w:vertAlign w:val="subscript"/>
          <w:lang w:val="pt-PT" w:eastAsia="en-US" w:bidi="he-IL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M¨vm cwi‡e‡ki Rb¨ AZ¨šÍ Riæwi| †Kbbv, Dw™¢` mv‡jvKms‡kølY cÖwµqvq </w:t>
      </w:r>
      <w:r w:rsidRPr="00055B61">
        <w:rPr>
          <w:rFonts w:eastAsia="PMingLiU"/>
          <w:lang w:val="pt-PT" w:eastAsia="en-US" w:bidi="he-IL"/>
        </w:rPr>
        <w:t>CO</w:t>
      </w:r>
      <w:r w:rsidRPr="00055B61">
        <w:rPr>
          <w:rFonts w:eastAsia="PMingLiU"/>
          <w:vertAlign w:val="subscript"/>
          <w:lang w:val="pt-PT" w:eastAsia="en-US" w:bidi="he-IL"/>
        </w:rPr>
        <w:t>2</w:t>
      </w:r>
      <w:r w:rsidRPr="00055B61">
        <w:rPr>
          <w:rFonts w:eastAsia="PMingLiU"/>
          <w:lang w:val="pt-PT" w:eastAsia="en-US" w:bidi="he-IL"/>
        </w:rPr>
        <w:t>, H</w:t>
      </w:r>
      <w:r w:rsidRPr="00055B61">
        <w:rPr>
          <w:rFonts w:eastAsia="PMingLiU"/>
          <w:vertAlign w:val="subscript"/>
          <w:lang w:val="pt-PT" w:eastAsia="en-US" w:bidi="he-IL"/>
        </w:rPr>
        <w:t>2</w:t>
      </w:r>
      <w:r w:rsidRPr="00055B61">
        <w:rPr>
          <w:rFonts w:eastAsia="PMingLiU"/>
          <w:lang w:val="pt-PT" w:eastAsia="en-US" w:bidi="he-IL"/>
        </w:rPr>
        <w:t>O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Ges m~h©v‡jvK e¨envi  </w:t>
      </w:r>
      <w:r w:rsidRPr="00055B61">
        <w:rPr>
          <w:rFonts w:ascii="SabrenaTonnyMJ" w:eastAsia="PMingLiU" w:hAnsi="SabrenaTonnyMJ" w:cs="SabrenaTonnyMJ"/>
          <w:spacing w:val="-2"/>
          <w:lang w:val="pt-PT" w:eastAsia="en-US"/>
        </w:rPr>
        <w:t>K‡i †K¬v‡ivwd‡ji mvnv‡h¨ Møy‡KvR Z_v kK©iv Drcv`b K‡i|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62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+ 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O </w:t>
      </w:r>
      <w:r w:rsidRPr="00055B61">
        <w:rPr>
          <w:rFonts w:ascii="SabrenaTonnyMJ" w:eastAsia="PMingLiU" w:hAnsi="SabrenaTonnyMJ" w:cs="SabrenaTonnyMJ"/>
          <w:lang w:eastAsia="en-US"/>
        </w:rPr>
        <w:fldChar w:fldCharType="begin"/>
      </w:r>
      <w:r w:rsidRPr="00055B61">
        <w:rPr>
          <w:rFonts w:ascii="SabrenaTonnyMJ" w:eastAsia="PMingLiU" w:hAnsi="SabrenaTonnyMJ" w:cs="SabrenaTonnyMJ"/>
          <w:lang w:val="pt-PT" w:eastAsia="en-US"/>
        </w:rPr>
        <w:instrText xml:space="preserve"> eq \o(</w:instrText>
      </w:r>
      <w:r w:rsidRPr="00055B61">
        <w:rPr>
          <w:rFonts w:ascii="SabrenaTonnyMJ" w:eastAsia="PMingLiU" w:hAnsi="SabrenaTonnyMJ" w:cs="SabrenaTonnyMJ"/>
          <w:position w:val="16"/>
          <w:lang w:val="pt-PT" w:eastAsia="en-US"/>
        </w:rPr>
        <w:instrText>m~h©v‡jvK</w:instrText>
      </w:r>
      <w:r w:rsidRPr="00055B61">
        <w:rPr>
          <w:rFonts w:ascii="SabrenaTonnyMJ" w:eastAsia="PMingLiU" w:hAnsi="SabrenaTonnyMJ" w:cs="SabrenaTonnyMJ"/>
          <w:lang w:val="pt-PT" w:eastAsia="en-US"/>
        </w:rPr>
        <w:instrText>,</w:instrText>
      </w:r>
      <w:r w:rsidRPr="00055B61">
        <w:rPr>
          <w:rFonts w:ascii="SabrenaTonnyMJ" w:eastAsia="PMingLiU" w:hAnsi="SabrenaTonnyMJ" w:cs="SabrenaTonnyMJ"/>
          <w:position w:val="-12"/>
          <w:lang w:val="pt-PT" w:eastAsia="en-US"/>
        </w:rPr>
        <w:instrText>†K¬v‡ivwdj</w:instrText>
      </w:r>
      <w:r w:rsidRPr="00055B61">
        <w:rPr>
          <w:rFonts w:ascii="SabrenaTonnyMJ" w:eastAsia="PMingLiU" w:hAnsi="SabrenaTonnyMJ" w:cs="SabrenaTonnyMJ"/>
          <w:lang w:val="pt-PT" w:eastAsia="en-US"/>
        </w:rPr>
        <w:instrText>,</w:instrText>
      </w:r>
      <w:r w:rsidRPr="00055B61">
        <w:rPr>
          <w:rFonts w:ascii="SabrenaTonnyMJ" w:eastAsia="PMingLiU" w:hAnsi="SabrenaTonnyMJ" w:cs="SabrenaTonnyMJ"/>
          <w:lang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eastAsia="en-US"/>
        </w:rPr>
        <w:sym w:font="Symbol" w:char="F0AE"/>
      </w:r>
      <w:r w:rsidRPr="00055B61">
        <w:rPr>
          <w:rFonts w:ascii="SabrenaTonnyMJ" w:eastAsia="PMingLiU" w:hAnsi="SabrenaTonnyMJ" w:cs="SabrenaTonnyMJ"/>
          <w:lang w:val="pt-PT" w:eastAsia="en-US"/>
        </w:rPr>
        <w:instrText>)</w:instrText>
      </w:r>
      <w:r w:rsidRPr="00055B61">
        <w:rPr>
          <w:rFonts w:ascii="SabrenaTonnyMJ" w:eastAsia="PMingLiU" w:hAnsi="SabrenaTonnyMJ" w:cs="SabrenaTonnyMJ"/>
          <w:lang w:eastAsia="en-US"/>
        </w:rPr>
        <w:fldChar w:fldCharType="end"/>
      </w:r>
      <w:r w:rsidRPr="00055B61">
        <w:rPr>
          <w:rFonts w:eastAsia="PMingLiU" w:cs="SabrenaTonnyMJ"/>
          <w:lang w:val="pt-PT" w:eastAsia="en-US"/>
        </w:rPr>
        <w:t xml:space="preserve"> C</w:t>
      </w:r>
      <w:r w:rsidRPr="00055B61">
        <w:rPr>
          <w:rFonts w:eastAsia="PMingLiU" w:cs="SabrenaTonnyMJ"/>
          <w:vertAlign w:val="subscript"/>
          <w:lang w:val="pt-PT" w:eastAsia="en-US"/>
        </w:rPr>
        <w:t>6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bscript"/>
          <w:lang w:val="pt-PT" w:eastAsia="en-US"/>
        </w:rPr>
        <w:t>12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vertAlign w:val="subscript"/>
          <w:lang w:val="pt-PT" w:eastAsia="en-US"/>
        </w:rPr>
        <w:t>6</w:t>
      </w:r>
      <w:r w:rsidRPr="00055B61">
        <w:rPr>
          <w:rFonts w:eastAsia="PMingLiU" w:cs="SabrenaTonnyMJ"/>
          <w:lang w:val="pt-PT" w:eastAsia="en-US"/>
        </w:rPr>
        <w:t xml:space="preserve"> + 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6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G wewµqvq Drcbœ kK©iv †L‡q Avgiv †eu‡P _vwK| Avevi Avgv‡`i k¦vm-cÖk¦vm I kK©iv †_‡K Zvckw³ †c‡Z Aw·‡Rb Acwinvh©| ZvB Av‡jvP¨ wewµqvwU AZ¨šÍ ¸iæZ¡c~Y© wewµqv| </w:t>
      </w:r>
      <w:r w:rsidRPr="00055B61">
        <w:rPr>
          <w:rFonts w:ascii="SabrenaTonnyMJ" w:eastAsia="PMingLiU" w:hAnsi="SabrenaTonnyMJ" w:cs="SabrenaTonnyMJ"/>
          <w:spacing w:val="-6"/>
          <w:lang w:val="pt-PT" w:eastAsia="en-US"/>
        </w:rPr>
        <w:t>†Kbbv G wewµqvi Kj¨v‡YB c„w_exi mg¯Í cÖvYx †eu‡P Av‡Q|</w:t>
      </w:r>
    </w:p>
    <w:p w:rsidR="00AF61A6" w:rsidRPr="00055B61" w:rsidRDefault="00AF61A6" w:rsidP="00AF61A6">
      <w:pPr>
        <w:tabs>
          <w:tab w:val="left" w:pos="360"/>
          <w:tab w:val="left" w:pos="720"/>
        </w:tabs>
        <w:spacing w:before="100" w:after="60" w:line="262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t xml:space="preserve">cÖkœ -16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wb‡Pi ZworØviØq jÿ Ki Ges cÖkœ¸‡jvi DËi `vI :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62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M/M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 xml:space="preserve">(aq) </w:t>
      </w:r>
      <w:r w:rsidRPr="00055B61">
        <w:rPr>
          <w:rFonts w:ascii="SabrenaTonnyMJ" w:eastAsia="PMingLiU" w:hAnsi="SabrenaTonnyMJ" w:cs="SabrenaTonnyMJ"/>
          <w:lang w:val="pt-PT" w:eastAsia="en-US"/>
        </w:rPr>
        <w:t>Ges</w:t>
      </w:r>
      <w:r w:rsidRPr="00055B61">
        <w:rPr>
          <w:rFonts w:eastAsia="PMingLiU" w:cs="SabrenaTonnyMJ"/>
          <w:lang w:val="pt-PT" w:eastAsia="en-US"/>
        </w:rPr>
        <w:t xml:space="preserve"> N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>(aq)/N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6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Gi mwµqZv </w:t>
      </w:r>
      <w:r w:rsidRPr="00055B61">
        <w:rPr>
          <w:rFonts w:eastAsia="PMingLiU" w:cs="SabrenaTonnyMJ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A‡cÿv †ewk|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spacing w:line="262" w:lineRule="auto"/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28A78455" wp14:editId="3D8C86E6">
                  <wp:extent cx="238125" cy="4000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60" w:line="262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hAnsi="SabrenaTonnyMJ" w:cs="SabrenaTonnyMJ"/>
                <w:spacing w:val="-2"/>
                <w:lang w:val="pt-PT" w:eastAsia="en-US"/>
              </w:rPr>
              <w:t>†Kvb R¡vjvwb Avgv‡`i Pvwn`vi wmsnfvM †hvMvb †`q?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62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Pz‡jvq wg‡_b M¨vm †cvov‡bv n‡j Kx ai‡bi cwieZ©b N‡U?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62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DÏxc‡Ki ZworØv‡ii wewµqv¸‡jv †jL|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62" w:lineRule="auto"/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N.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DÏxc‡Ki ZworØv‡ii mgš^‡q MwVZ †Kv‡l Zwor Drcv`b m¤¢e wKbv-we‡kølY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before="40" w:after="60" w:line="262" w:lineRule="auto"/>
        <w:jc w:val="center"/>
        <w:rPr>
          <w:rFonts w:ascii="KongshoMJ" w:eastAsia="PMingLiU" w:hAnsi="KongshoMJ" w:cs="SabrenaTonnyMJ"/>
          <w:b/>
          <w:color w:val="808080"/>
          <w:lang w:val="pt-PT"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val="pt-PT" w:eastAsia="en-US"/>
        </w:rPr>
        <w:t xml:space="preserve">  16bs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tabs>
          <w:tab w:val="left" w:pos="450"/>
          <w:tab w:val="left" w:pos="810"/>
          <w:tab w:val="right" w:pos="3960"/>
          <w:tab w:val="right" w:pos="8640"/>
        </w:tabs>
        <w:spacing w:before="40" w:line="26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Rxevk¥ R¡vjvwb Avgv‡`i Pvwn`vi wmsnfvM †hvMvb †`q|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40" w:line="26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L.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Pz‡jvq wg‡_b M¨vm †cvov‡bv n‡j ivmvqwbK cwieZ©b N‡U|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40" w:line="26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wg‡_b M¨vm `vn¨ c`v_©| G‡K evqyi Aw·‡R‡b `nb Ki‡j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, 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Ges kw³ Drcbœ nq|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6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CH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 xml:space="preserve"> + 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+ 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O + </w:t>
      </w:r>
      <w:r w:rsidRPr="00055B61">
        <w:rPr>
          <w:rFonts w:ascii="SabrenaTonnyMJ" w:eastAsia="PMingLiU" w:hAnsi="SabrenaTonnyMJ" w:cs="SabrenaTonnyMJ"/>
          <w:lang w:val="pt-PT" w:eastAsia="en-US"/>
        </w:rPr>
        <w:t>kw³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62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†h‡nZz G wewµqvq bZzb †hŠM Drcbœ n‡q‡Q †m‡nZz GwU GKwU ivmvqwbK cwieZ©b|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20" w:line="26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M.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DÏxc‡K DwjøwLZ ZworØvi `ywU n‡jv </w:t>
      </w:r>
      <w:r w:rsidRPr="00055B61">
        <w:rPr>
          <w:rFonts w:eastAsia="PMingLiU" w:cs="SabrenaTonnyMJ"/>
          <w:lang w:val="pt-PT" w:eastAsia="en-US"/>
        </w:rPr>
        <w:t>M/M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>(aq)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Ges </w:t>
      </w:r>
      <w:r w:rsidRPr="00055B61">
        <w:rPr>
          <w:rFonts w:eastAsia="PMingLiU" w:cs="SabrenaTonnyMJ"/>
          <w:lang w:val="pt-PT" w:eastAsia="en-US"/>
        </w:rPr>
        <w:t>N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>(aq)/N</w:t>
      </w:r>
      <w:r w:rsidRPr="00055B61">
        <w:rPr>
          <w:rFonts w:ascii="SabrenaTonnyMJ" w:eastAsia="PMingLiU" w:hAnsi="SabrenaTonnyMJ" w:cs="SabrenaTonnyMJ"/>
          <w:lang w:val="pt-PT" w:eastAsia="en-US"/>
        </w:rPr>
        <w:t>| G‡`i g‡a¨ cÖ_gwU A¨v‡bvW Ges wØZxq K¨v‡_vW wn‡m‡e KvR K‡i| A¨v‡bv‡W RviY nq Ges K¨v‡_v‡W weRviY nq|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6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†Kv‡bv ivmvqwbK †Kv‡li †hLv‡b RviY-weRviY wewµqv msNwUZ nq Zv‡K ZworØvi e‡j| †hLv‡b RviY N‡U Zv‡K A¨v‡bvW Avi †hLv‡b weRviY N‡U Zv‡K K¨v‡_vW e‡j|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6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DÏxc‡Ki ZworØv‡i wb‡gœv³ wewµqv¸‡jv nq|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62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 xml:space="preserve">A¨v‡bv‡W RviY wewµqv : </w:t>
      </w:r>
      <w:r w:rsidRPr="00055B61">
        <w:rPr>
          <w:rFonts w:eastAsia="PMingLiU" w:cs="SabrenaTonnyMJ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>-</w:t>
      </w:r>
      <w:r w:rsidRPr="00055B61">
        <w:rPr>
          <w:rFonts w:eastAsia="PMingLiU" w:cs="SabrenaTonnyMJ"/>
          <w:lang w:eastAsia="en-US"/>
        </w:rPr>
        <w:t>2e</w:t>
      </w:r>
      <w:r w:rsidRPr="00055B61">
        <w:rPr>
          <w:rFonts w:eastAsia="PMingLiU" w:cs="SabrenaTonnyMJ"/>
          <w:vertAlign w:val="superscript"/>
          <w:lang w:eastAsia="en-US"/>
        </w:rPr>
        <w:t>−</w:t>
      </w:r>
      <w:r w:rsidRPr="00055B61">
        <w:rPr>
          <w:rFonts w:eastAsia="PMingLiU" w:cs="SabrenaTonnyMJ"/>
          <w:lang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eastAsia="en-US"/>
        </w:rPr>
        <w:t xml:space="preserve"> M</w:t>
      </w:r>
      <w:r w:rsidRPr="00055B61">
        <w:rPr>
          <w:rFonts w:eastAsia="PMingLiU" w:cs="SabrenaTonnyMJ"/>
          <w:vertAlign w:val="superscript"/>
          <w:lang w:eastAsia="en-US"/>
        </w:rPr>
        <w:t>2+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62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K¨v‡_v‡W weRviY wewµqv : </w:t>
      </w:r>
      <w:r w:rsidRPr="00055B61">
        <w:rPr>
          <w:rFonts w:eastAsia="PMingLiU" w:cs="SabrenaTonnyMJ"/>
          <w:lang w:val="pt-PT" w:eastAsia="en-US"/>
        </w:rPr>
        <w:t>N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 xml:space="preserve"> + 2e</w:t>
      </w:r>
      <w:r w:rsidRPr="00055B61">
        <w:rPr>
          <w:rFonts w:eastAsia="PMingLiU" w:cs="SabrenaTonnyMJ"/>
          <w:vertAlign w:val="superscript"/>
          <w:lang w:val="pt-PT" w:eastAsia="en-US"/>
        </w:rPr>
        <w:t>−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N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2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lastRenderedPageBreak/>
        <w:t>N.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DÏxc‡Ki ZworØv‡ii mgš^‡q MwVZ †Kv‡l Zwor Drcv`b m¤¢e|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2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DÏxc‡Ki ZworØvi `ywU †_‡K we`y¨r †c‡Z n‡j G‡`i‡K GKwU jeY †mZzi gva¨‡g ms‡hvM w`‡Z n‡e| Avgiv †KvlwU‡K wb‡gœv³fv‡e Dc¯’vcb Ki‡Z cvwi-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M/M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>(aq)</w:t>
      </w:r>
      <w:r w:rsidRPr="00055B61">
        <w:rPr>
          <w:rFonts w:ascii="PMingLiU" w:eastAsia="PMingLiU" w:hAnsi="PMingLiU" w:cs="SabrenaTonnyMJ" w:hint="eastAsia"/>
          <w:spacing w:val="20"/>
          <w:lang w:val="pt-PT" w:eastAsia="en-US"/>
        </w:rPr>
        <w:t>∥</w:t>
      </w:r>
      <w:r w:rsidRPr="00055B61">
        <w:rPr>
          <w:rFonts w:eastAsia="PMingLiU" w:cs="SabrenaTonnyMJ"/>
          <w:w w:val="93"/>
          <w:lang w:val="pt-PT" w:eastAsia="en-US"/>
        </w:rPr>
        <w:t>N</w:t>
      </w:r>
      <w:r w:rsidRPr="00055B61">
        <w:rPr>
          <w:rFonts w:eastAsia="PMingLiU" w:cs="SabrenaTonnyMJ"/>
          <w:w w:val="93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>(aq)</w:t>
      </w:r>
      <w:r w:rsidRPr="00055B61">
        <w:rPr>
          <w:rFonts w:eastAsia="PMingLiU" w:cs="SabrenaTonnyMJ"/>
          <w:w w:val="93"/>
          <w:lang w:val="pt-PT" w:eastAsia="en-US"/>
        </w:rPr>
        <w:t>/N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GLv‡b c~Y©v½ †Kvl wewµqv `uvovq -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w w:val="93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  <w:t>M + N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noProof/>
          <w:w w:val="93"/>
          <w:lang w:eastAsia="en-US"/>
        </w:rPr>
        <w:drawing>
          <wp:inline distT="0" distB="0" distL="0" distR="0" wp14:anchorId="531FED1C" wp14:editId="0AD836EC">
            <wp:extent cx="247650" cy="11430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B61">
        <w:rPr>
          <w:rFonts w:eastAsia="PMingLiU" w:cs="SabrenaTonnyMJ"/>
          <w:w w:val="93"/>
          <w:lang w:val="pt-PT" w:eastAsia="en-US"/>
        </w:rPr>
        <w:t xml:space="preserve"> M</w:t>
      </w:r>
      <w:r w:rsidRPr="00055B61">
        <w:rPr>
          <w:rFonts w:eastAsia="PMingLiU" w:cs="SabrenaTonnyMJ"/>
          <w:w w:val="93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w w:val="93"/>
          <w:lang w:val="pt-PT" w:eastAsia="en-US"/>
        </w:rPr>
        <w:t xml:space="preserve"> + N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w w:val="93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GLv‡b †h‡nZz </w:t>
      </w:r>
      <w:r w:rsidRPr="00055B61">
        <w:rPr>
          <w:rFonts w:eastAsia="PMingLiU" w:cs="SabrenaTonnyMJ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Gi mwµqZv </w:t>
      </w:r>
      <w:r w:rsidRPr="00055B61">
        <w:rPr>
          <w:rFonts w:eastAsia="PMingLiU" w:cs="SabrenaTonnyMJ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A‡cÿv †ewk ZvB </w:t>
      </w:r>
      <w:r w:rsidRPr="00055B61">
        <w:rPr>
          <w:rFonts w:eastAsia="PMingLiU" w:cs="SabrenaTonnyMJ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†_‡K B‡jKUªb </w:t>
      </w:r>
      <w:r w:rsidRPr="00055B61">
        <w:rPr>
          <w:rFonts w:eastAsia="PMingLiU" w:cs="SabrenaTonnyMJ"/>
          <w:lang w:val="pt-PT" w:eastAsia="en-US"/>
        </w:rPr>
        <w:t>N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†Z ¯’vbvšÍwiZ n‡e| Gi d‡j A¨v‡bvW †_‡K K¨v‡_v‡Wi w`‡K B‡jKUªb cÖevn m„wó n‡e Ges we`y¨r cÖevn cvIqv hv‡e|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†h‡nZz †Kvl wewµqv ¯^Ztù‚Z©fv‡e NU‡e, ZvB DÏxc‡Ki ZworØv‡ii mwVK ms‡hv‡Mi d‡j we`y¨r Drcbœ n‡e|</w:t>
      </w:r>
    </w:p>
    <w:p w:rsidR="00AF61A6" w:rsidRPr="00055B61" w:rsidRDefault="00AF61A6" w:rsidP="00AF61A6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t xml:space="preserve">cÖkœ -17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wb‡Pi wewµqvØq jÿ Ki Ges cÖkœ¸‡jvi DËi `vI :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i. </w:t>
      </w:r>
      <w:r w:rsidRPr="00055B61">
        <w:rPr>
          <w:rFonts w:eastAsia="PMingLiU" w:cs="SabrenaTonnyMJ"/>
          <w:lang w:val="pt-PT" w:eastAsia="en-US"/>
        </w:rPr>
        <w:tab/>
        <w:t xml:space="preserve">U-235 +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wbDUªb 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AE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Sr-90 + Xe</w:t>
      </w:r>
      <w:r w:rsidRPr="00055B61">
        <w:rPr>
          <w:rFonts w:ascii="SabrenaTonnyMJ" w:eastAsia="PMingLiU" w:hAnsi="SabrenaTonnyMJ" w:cs="SabrenaTonnyMJ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t xml:space="preserve">143 + </w:t>
      </w:r>
      <w:r w:rsidRPr="00055B61">
        <w:rPr>
          <w:rFonts w:ascii="SabrenaTonnyMJ" w:eastAsia="PMingLiU" w:hAnsi="SabrenaTonnyMJ" w:cs="SabrenaTonnyMJ"/>
          <w:lang w:val="pt-PT" w:eastAsia="en-US"/>
        </w:rPr>
        <w:t>wbDUªb (</w:t>
      </w:r>
      <w:r w:rsidRPr="00055B61">
        <w:rPr>
          <w:rFonts w:eastAsia="PMingLiU" w:cs="SabrenaTonnyMJ"/>
          <w:lang w:val="pt-PT" w:eastAsia="en-US"/>
        </w:rPr>
        <w:t>3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wU); 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bscript"/>
          <w:lang w:val="pt-PT" w:eastAsia="en-US"/>
        </w:rPr>
        <w:t>1</w:t>
      </w:r>
      <w:r w:rsidRPr="00055B61">
        <w:rPr>
          <w:rFonts w:eastAsia="PMingLiU" w:cs="SabrenaTonnyMJ"/>
          <w:lang w:val="pt-PT" w:eastAsia="en-US"/>
        </w:rPr>
        <w:t xml:space="preserve"> = 2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t xml:space="preserve"> 10</w:t>
      </w:r>
      <w:r w:rsidRPr="00055B61">
        <w:rPr>
          <w:rFonts w:eastAsia="PMingLiU" w:cs="SabrenaTonnyMJ"/>
          <w:vertAlign w:val="superscript"/>
          <w:lang w:val="pt-PT" w:eastAsia="en-US"/>
        </w:rPr>
        <w:t>13</w:t>
      </w:r>
      <w:r w:rsidRPr="00055B61">
        <w:rPr>
          <w:rFonts w:eastAsia="PMingLiU" w:cs="SabrenaTonnyMJ"/>
          <w:lang w:val="pt-PT" w:eastAsia="en-US"/>
        </w:rPr>
        <w:t xml:space="preserve"> J mol</w:t>
      </w:r>
      <w:r w:rsidRPr="00055B61">
        <w:rPr>
          <w:rFonts w:eastAsia="PMingLiU" w:cs="SabrenaTonnyMJ"/>
          <w:vertAlign w:val="superscript"/>
          <w:lang w:val="pt-PT" w:eastAsia="en-US"/>
        </w:rPr>
        <w:t>−1</w:t>
      </w:r>
      <w:r w:rsidRPr="00055B61">
        <w:rPr>
          <w:rFonts w:eastAsia="PMingLiU" w:cs="SabrenaTonnyMJ"/>
          <w:lang w:val="pt-PT" w:eastAsia="en-US"/>
        </w:rPr>
        <w:t xml:space="preserve">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ii.</w:t>
      </w:r>
      <w:r w:rsidRPr="00055B61">
        <w:rPr>
          <w:rFonts w:eastAsia="PMingLiU" w:cs="SabrenaTonnyMJ"/>
          <w:lang w:val="pt-PT" w:eastAsia="en-US"/>
        </w:rPr>
        <w:tab/>
        <w:t>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(g) + </w:t>
      </w:r>
      <w:r w:rsidRPr="00055B61">
        <w:rPr>
          <w:rFonts w:eastAsia="PMingLiU" w:cs="SabrenaTonnyMJ"/>
          <w:lang w:val="pt-PT" w:eastAsia="en-US"/>
        </w:rPr>
        <w:fldChar w:fldCharType="begin"/>
      </w:r>
      <w:r w:rsidRPr="00055B61">
        <w:rPr>
          <w:rFonts w:eastAsia="PMingLiU" w:cs="SabrenaTonnyMJ"/>
          <w:lang w:val="pt-PT" w:eastAsia="en-US"/>
        </w:rPr>
        <w:instrText xml:space="preserve"> eq \f(1,2) </w:instrText>
      </w:r>
      <w:r w:rsidRPr="00055B61">
        <w:rPr>
          <w:rFonts w:eastAsia="PMingLiU" w:cs="SabrenaTonnyMJ"/>
          <w:lang w:val="pt-PT" w:eastAsia="en-US"/>
        </w:rPr>
        <w:fldChar w:fldCharType="end"/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(g)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O(l); 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= </w:t>
      </w:r>
      <w:r w:rsidRPr="00055B61">
        <w:rPr>
          <w:rFonts w:ascii="SabrenaTonnyMJ" w:eastAsia="PMingLiU" w:hAnsi="SabrenaTonnyMJ" w:cs="SabrenaTonnyMJ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t>285850 J mol</w:t>
      </w:r>
      <w:r w:rsidRPr="00055B61">
        <w:rPr>
          <w:rFonts w:eastAsia="PMingLiU" w:cs="SabrenaTonnyMJ"/>
          <w:vertAlign w:val="superscript"/>
          <w:lang w:val="pt-PT" w:eastAsia="en-US"/>
        </w:rPr>
        <w:t>−1</w:t>
      </w:r>
      <w:r w:rsidRPr="00055B61">
        <w:rPr>
          <w:rFonts w:eastAsia="PMingLiU" w:cs="SabrenaTonnyMJ"/>
          <w:lang w:val="pt-PT" w:eastAsia="en-US"/>
        </w:rPr>
        <w:t xml:space="preserve">  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23BFB6DB" wp14:editId="0CD6AF1A">
                  <wp:extent cx="238125" cy="4000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60"/>
              <w:ind w:right="245"/>
              <w:jc w:val="both"/>
              <w:rPr>
                <w:rFonts w:ascii="SabrenaTonnyMJ" w:eastAsia="PMingLiU" w:hAnsi="SabrenaTonnyMJ" w:cs="SabrenaTonnyMJ"/>
                <w:bCs/>
                <w:lang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>we`y¨r cwievnx Kx?</w:t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ab/>
              <w:t>1</w:t>
            </w: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ab/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Cs/>
                <w:lang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>wbDwK¬qvi wdmb ej‡Z Kx †evS?</w:t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Cs/>
                <w:lang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 xml:space="preserve">cÖ_g wewµqvq wØZxq wewµqvi Zvc †c‡Z KZ †gvj </w:t>
            </w:r>
            <w:r w:rsidRPr="00055B61">
              <w:rPr>
                <w:rFonts w:eastAsia="PMingLiU" w:cs="SabrenaTonnyMJ"/>
                <w:lang w:eastAsia="en-US"/>
              </w:rPr>
              <w:t>H</w:t>
            </w:r>
            <w:r w:rsidRPr="00055B61">
              <w:rPr>
                <w:rFonts w:eastAsia="PMingLiU" w:cs="SabrenaTonnyMJ"/>
                <w:vertAlign w:val="subscript"/>
                <w:lang w:eastAsia="en-US"/>
              </w:rPr>
              <w:t>2</w:t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 xml:space="preserve"> jvM‡e? wnmve K‡i †`LvI|</w:t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>N.</w:t>
            </w: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 xml:space="preserve">DÏxc‡K cÖ_g wewµqvi mvnv‡h¨ wK wØZxq wewµqvi R¡vjvwb cvIqv m¤¢e? 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†Zvgvi DËi c‡ÿ hyw³ `vI|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before="40" w:after="60"/>
        <w:jc w:val="center"/>
        <w:rPr>
          <w:rFonts w:ascii="KongshoMJ" w:eastAsia="PMingLiU" w:hAnsi="KongshoMJ" w:cs="SabrenaTonnyMJ"/>
          <w:b/>
          <w:color w:val="808080"/>
          <w:lang w:val="pt-PT"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val="pt-PT" w:eastAsia="en-US"/>
        </w:rPr>
        <w:t xml:space="preserve">  17bs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tabs>
          <w:tab w:val="left" w:pos="450"/>
          <w:tab w:val="left" w:pos="810"/>
          <w:tab w:val="right" w:pos="3960"/>
          <w:tab w:val="right" w:pos="8640"/>
        </w:tabs>
        <w:spacing w:before="120" w:line="25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†h mKj c`v‡_©i ga¨ w`‡q we`y¨r cÖevwnZ n‡Z cv‡i, Zv‡`i‡K we`y¨r cwievnx e‡j|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40" w:line="25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L.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†h wbDwK¬qvi wewµqvq D”P MwZm¤úbœ †Kv‡bv KwYKv Øviv AvNvZ K‡i fvix wbDwK¬qvm‡K †f‡O ¶z`ª wbDwK¬qv‡m cwiYZ Kiv nq Zv‡K wbDwK¬qvi wdmb e‡j|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40" w:line="25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G wewµqvi wecyj cwigvY Zvckw³ wbM©Z nq hv w`‡q kvwšÍc~Y© we`y¨r ˆZwi Kiv hvq| †hgb : </w:t>
      </w:r>
      <w:r w:rsidRPr="00055B61">
        <w:rPr>
          <w:rFonts w:eastAsia="PMingLiU" w:cs="SabrenaTonnyMJ"/>
          <w:lang w:val="pt-PT" w:eastAsia="en-US"/>
        </w:rPr>
        <w:t>U</w:t>
      </w:r>
      <w:r w:rsidRPr="00055B61">
        <w:rPr>
          <w:rFonts w:ascii="SabrenaTonnyMJ" w:eastAsia="PMingLiU" w:hAnsi="SabrenaTonnyMJ" w:cs="SabrenaTonnyMJ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t>235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†K wbDUªb Øviv AvNvZ Ki‡j </w:t>
      </w:r>
      <w:r w:rsidRPr="00055B61">
        <w:rPr>
          <w:rFonts w:eastAsia="PMingLiU" w:cs="SabrenaTonnyMJ"/>
          <w:lang w:val="pt-PT" w:eastAsia="en-US"/>
        </w:rPr>
        <w:t>Sr-90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Ges </w:t>
      </w:r>
      <w:r w:rsidRPr="00055B61">
        <w:rPr>
          <w:rFonts w:eastAsia="PMingLiU" w:cs="SabrenaTonnyMJ"/>
          <w:lang w:val="pt-PT" w:eastAsia="en-US"/>
        </w:rPr>
        <w:t xml:space="preserve">Xe </w:t>
      </w:r>
      <w:r w:rsidRPr="00055B61">
        <w:rPr>
          <w:rFonts w:ascii="SabrenaTonnyMJ" w:eastAsia="PMingLiU" w:hAnsi="SabrenaTonnyMJ" w:cs="SabrenaTonnyMJ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t>143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†gŠj cvIqv hvq|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50" w:lineRule="auto"/>
        <w:jc w:val="both"/>
        <w:rPr>
          <w:rFonts w:eastAsia="PMingLiU" w:cs="SabrenaTonnyMJ"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spacing w:val="-6"/>
          <w:lang w:val="pt-PT" w:eastAsia="en-US"/>
        </w:rPr>
        <w:t>U</w:t>
      </w:r>
      <w:r w:rsidRPr="00055B61">
        <w:rPr>
          <w:rFonts w:ascii="SabrenaTonnyMJ" w:eastAsia="PMingLiU" w:hAnsi="SabrenaTonnyMJ" w:cs="SabrenaTonnyMJ"/>
          <w:spacing w:val="-6"/>
          <w:lang w:val="pt-PT" w:eastAsia="en-US"/>
        </w:rPr>
        <w:t>-</w:t>
      </w:r>
      <w:r w:rsidRPr="00055B61">
        <w:rPr>
          <w:rFonts w:eastAsia="PMingLiU" w:cs="SabrenaTonnyMJ"/>
          <w:spacing w:val="-6"/>
          <w:lang w:val="pt-PT" w:eastAsia="en-US"/>
        </w:rPr>
        <w:t xml:space="preserve">235 + </w:t>
      </w:r>
      <w:r w:rsidRPr="00055B61">
        <w:rPr>
          <w:rFonts w:ascii="SabrenaTonnyMJ" w:eastAsia="PMingLiU" w:hAnsi="SabrenaTonnyMJ" w:cs="SabrenaTonnyMJ"/>
          <w:spacing w:val="-6"/>
          <w:lang w:val="pt-PT" w:eastAsia="en-US"/>
        </w:rPr>
        <w:t xml:space="preserve">wbDUªb </w:t>
      </w:r>
      <w:r w:rsidRPr="00055B61">
        <w:rPr>
          <w:rFonts w:eastAsia="PMingLiU" w:cs="SabrenaTonnyMJ"/>
          <w:spacing w:val="-6"/>
          <w:lang w:val="pt-PT" w:eastAsia="en-US"/>
        </w:rPr>
        <w:sym w:font="Symbol" w:char="F0AE"/>
      </w:r>
      <w:r w:rsidRPr="00055B61">
        <w:rPr>
          <w:rFonts w:eastAsia="PMingLiU" w:cs="SabrenaTonnyMJ"/>
          <w:spacing w:val="-6"/>
          <w:lang w:val="pt-PT" w:eastAsia="en-US"/>
        </w:rPr>
        <w:t xml:space="preserve"> Sr </w:t>
      </w:r>
      <w:r w:rsidRPr="00055B61">
        <w:rPr>
          <w:rFonts w:ascii="SabrenaTonnyMJ" w:eastAsia="PMingLiU" w:hAnsi="SabrenaTonnyMJ" w:cs="SabrenaTonnyMJ"/>
          <w:spacing w:val="-6"/>
          <w:lang w:val="pt-PT" w:eastAsia="en-US"/>
        </w:rPr>
        <w:t xml:space="preserve">- </w:t>
      </w:r>
      <w:r w:rsidRPr="00055B61">
        <w:rPr>
          <w:rFonts w:eastAsia="PMingLiU" w:cs="SabrenaTonnyMJ"/>
          <w:spacing w:val="-6"/>
          <w:lang w:val="pt-PT" w:eastAsia="en-US"/>
        </w:rPr>
        <w:t xml:space="preserve">90 + Xe </w:t>
      </w:r>
      <w:r w:rsidRPr="00055B61">
        <w:rPr>
          <w:rFonts w:ascii="SabrenaTonnyMJ" w:eastAsia="PMingLiU" w:hAnsi="SabrenaTonnyMJ" w:cs="SabrenaTonnyMJ"/>
          <w:spacing w:val="-6"/>
          <w:lang w:val="pt-PT" w:eastAsia="en-US"/>
        </w:rPr>
        <w:t>-</w:t>
      </w:r>
      <w:r w:rsidRPr="00055B61">
        <w:rPr>
          <w:rFonts w:eastAsia="PMingLiU" w:cs="SabrenaTonnyMJ"/>
          <w:spacing w:val="-6"/>
          <w:lang w:val="pt-PT" w:eastAsia="en-US"/>
        </w:rPr>
        <w:t xml:space="preserve">143 + </w:t>
      </w:r>
      <w:r w:rsidRPr="00055B61">
        <w:rPr>
          <w:rFonts w:ascii="SabrenaTonnyMJ" w:eastAsia="PMingLiU" w:hAnsi="SabrenaTonnyMJ" w:cs="SabrenaTonnyMJ"/>
          <w:spacing w:val="-6"/>
          <w:lang w:val="pt-PT" w:eastAsia="en-US"/>
        </w:rPr>
        <w:t>wbDUªb + wecyj kw³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20" w:line="25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M.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DÏxc‡Ki cÖ_g wewµqvq cÖvß kw³i gvb n‡jv, </w:t>
      </w:r>
      <w:r w:rsidRPr="00055B61">
        <w:rPr>
          <w:rFonts w:eastAsia="PMingLiU" w:cs="SabrenaTonnyMJ"/>
          <w:lang w:val="pt-PT" w:eastAsia="en-US"/>
        </w:rPr>
        <w:t xml:space="preserve">2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t xml:space="preserve"> 10</w:t>
      </w:r>
      <w:r w:rsidRPr="00055B61">
        <w:rPr>
          <w:rFonts w:eastAsia="PMingLiU" w:cs="SabrenaTonnyMJ"/>
          <w:vertAlign w:val="superscript"/>
          <w:lang w:val="pt-PT" w:eastAsia="en-US"/>
        </w:rPr>
        <w:t xml:space="preserve">13 </w:t>
      </w:r>
      <w:r w:rsidRPr="00055B61">
        <w:rPr>
          <w:rFonts w:eastAsia="PMingLiU" w:cs="SabrenaTonnyMJ"/>
          <w:lang w:val="pt-PT" w:eastAsia="en-US"/>
        </w:rPr>
        <w:t>J mol</w:t>
      </w:r>
      <w:r w:rsidRPr="00055B61">
        <w:rPr>
          <w:rFonts w:eastAsia="PMingLiU" w:cs="SabrenaTonnyMJ"/>
          <w:position w:val="4"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vertAlign w:val="superscript"/>
          <w:lang w:val="pt-PT" w:eastAsia="en-US"/>
        </w:rPr>
        <w:t>1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Ges wØZxq wewµqvq cÖvß kw³i gvb n‡jv </w:t>
      </w:r>
      <w:r w:rsidRPr="00055B61">
        <w:rPr>
          <w:rFonts w:eastAsia="PMingLiU" w:cs="SabrenaTonnyMJ"/>
          <w:lang w:val="pt-PT" w:eastAsia="en-US"/>
        </w:rPr>
        <w:t>285850J mol</w:t>
      </w:r>
      <w:r w:rsidRPr="00055B61">
        <w:rPr>
          <w:rFonts w:eastAsia="PMingLiU" w:cs="SabrenaTonnyMJ"/>
          <w:position w:val="4"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vertAlign w:val="superscript"/>
          <w:lang w:val="pt-PT" w:eastAsia="en-US"/>
        </w:rPr>
        <w:t>1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</w:p>
    <w:p w:rsidR="00AF61A6" w:rsidRPr="00055B61" w:rsidRDefault="00AF61A6" w:rsidP="00AF61A6">
      <w:pPr>
        <w:tabs>
          <w:tab w:val="left" w:pos="450"/>
          <w:tab w:val="right" w:pos="8640"/>
        </w:tabs>
        <w:spacing w:line="250" w:lineRule="auto"/>
        <w:jc w:val="both"/>
        <w:rPr>
          <w:rFonts w:eastAsia="PMingLiU" w:cs="SabrenaTonnyMJ"/>
          <w:vertAlign w:val="superscript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 xml:space="preserve">i. </w:t>
      </w:r>
      <w:r w:rsidRPr="00055B61">
        <w:rPr>
          <w:rFonts w:eastAsia="PMingLiU" w:cs="SabrenaTonnyMJ"/>
          <w:lang w:val="pt-PT" w:eastAsia="en-US"/>
        </w:rPr>
        <w:tab/>
        <w:t xml:space="preserve">U-235 +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wbDUªb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Sr</w:t>
      </w:r>
      <w:r w:rsidRPr="00055B61">
        <w:rPr>
          <w:rFonts w:ascii="SabrenaTonnyMJ" w:eastAsia="PMingLiU" w:hAnsi="SabrenaTonnyMJ" w:cs="SabrenaTonnyMJ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t>90 + Xe</w:t>
      </w:r>
      <w:r w:rsidRPr="00055B61">
        <w:rPr>
          <w:rFonts w:ascii="SabrenaTonnyMJ" w:eastAsia="PMingLiU" w:hAnsi="SabrenaTonnyMJ" w:cs="SabrenaTonnyMJ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t>143 +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wbDUªb (</w:t>
      </w:r>
      <w:r w:rsidRPr="00055B61">
        <w:rPr>
          <w:rFonts w:eastAsia="PMingLiU" w:cs="SabrenaTonnyMJ"/>
          <w:lang w:val="pt-PT" w:eastAsia="en-US"/>
        </w:rPr>
        <w:t>3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wU); </w:t>
      </w:r>
      <w:r w:rsidRPr="00055B61">
        <w:rPr>
          <w:rFonts w:eastAsia="PMingLiU" w:cs="SabrenaTonnyMJ"/>
          <w:lang w:val="pt-PT"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bscript"/>
          <w:lang w:val="pt-PT" w:eastAsia="en-US"/>
        </w:rPr>
        <w:t>1</w:t>
      </w:r>
      <w:r w:rsidRPr="00055B61">
        <w:rPr>
          <w:rFonts w:eastAsia="PMingLiU" w:cs="SabrenaTonnyMJ"/>
          <w:lang w:val="pt-PT" w:eastAsia="en-US"/>
        </w:rPr>
        <w:t xml:space="preserve"> = 2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t xml:space="preserve"> 10</w:t>
      </w:r>
      <w:r w:rsidRPr="00055B61">
        <w:rPr>
          <w:rFonts w:eastAsia="PMingLiU" w:cs="SabrenaTonnyMJ"/>
          <w:vertAlign w:val="superscript"/>
          <w:lang w:val="pt-PT" w:eastAsia="en-US"/>
        </w:rPr>
        <w:t>13</w:t>
      </w:r>
    </w:p>
    <w:p w:rsidR="00AF61A6" w:rsidRPr="00055B61" w:rsidRDefault="00AF61A6" w:rsidP="00AF61A6">
      <w:pPr>
        <w:tabs>
          <w:tab w:val="left" w:pos="450"/>
          <w:tab w:val="right" w:pos="8640"/>
        </w:tabs>
        <w:spacing w:line="250" w:lineRule="auto"/>
        <w:jc w:val="both"/>
        <w:rPr>
          <w:rFonts w:eastAsia="PMingLiU" w:cs="SabrenaTonnyMJ"/>
          <w:vertAlign w:val="superscript"/>
          <w:lang w:val="pt-PT" w:eastAsia="en-US"/>
        </w:rPr>
      </w:pPr>
      <w:r w:rsidRPr="00055B61">
        <w:rPr>
          <w:rFonts w:eastAsia="PMingLiU" w:cs="SabrenaTonnyMJ"/>
          <w:vertAlign w:val="superscript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ii.</w:t>
      </w: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w w:val="90"/>
          <w:lang w:val="pt-PT" w:eastAsia="en-US"/>
        </w:rPr>
        <w:t>H</w:t>
      </w:r>
      <w:r w:rsidRPr="00055B61">
        <w:rPr>
          <w:rFonts w:eastAsia="PMingLiU" w:cs="SabrenaTonnyMJ"/>
          <w:w w:val="90"/>
          <w:vertAlign w:val="subscript"/>
          <w:lang w:val="pt-PT" w:eastAsia="en-US"/>
        </w:rPr>
        <w:t>2</w:t>
      </w:r>
      <w:r w:rsidRPr="00055B61">
        <w:rPr>
          <w:rFonts w:eastAsia="PMingLiU" w:cs="SabrenaTonnyMJ"/>
          <w:w w:val="90"/>
          <w:lang w:val="pt-PT" w:eastAsia="en-US"/>
        </w:rPr>
        <w:t xml:space="preserve">(g) + </w:t>
      </w:r>
      <w:r w:rsidRPr="00055B61">
        <w:rPr>
          <w:rFonts w:eastAsia="PMingLiU" w:cs="SabrenaTonnyMJ"/>
          <w:w w:val="90"/>
          <w:lang w:val="pt-PT" w:eastAsia="en-US"/>
        </w:rPr>
        <w:fldChar w:fldCharType="begin"/>
      </w:r>
      <w:r w:rsidRPr="00055B61">
        <w:rPr>
          <w:rFonts w:eastAsia="PMingLiU" w:cs="SabrenaTonnyMJ"/>
          <w:w w:val="90"/>
          <w:lang w:val="pt-PT" w:eastAsia="en-US"/>
        </w:rPr>
        <w:instrText xml:space="preserve"> eq \f(1,2) </w:instrText>
      </w:r>
      <w:r w:rsidRPr="00055B61">
        <w:rPr>
          <w:rFonts w:eastAsia="PMingLiU" w:cs="SabrenaTonnyMJ"/>
          <w:w w:val="90"/>
          <w:lang w:val="pt-PT" w:eastAsia="en-US"/>
        </w:rPr>
        <w:fldChar w:fldCharType="end"/>
      </w:r>
      <w:r w:rsidRPr="00055B61">
        <w:rPr>
          <w:rFonts w:eastAsia="PMingLiU" w:cs="SabrenaTonnyMJ"/>
          <w:w w:val="90"/>
          <w:lang w:val="pt-PT" w:eastAsia="en-US"/>
        </w:rPr>
        <w:t>O</w:t>
      </w:r>
      <w:r w:rsidRPr="00055B61">
        <w:rPr>
          <w:rFonts w:eastAsia="PMingLiU" w:cs="SabrenaTonnyMJ"/>
          <w:w w:val="90"/>
          <w:vertAlign w:val="subscript"/>
          <w:lang w:val="pt-PT" w:eastAsia="en-US"/>
        </w:rPr>
        <w:t>2</w:t>
      </w:r>
      <w:r w:rsidRPr="00055B61">
        <w:rPr>
          <w:rFonts w:eastAsia="PMingLiU" w:cs="SabrenaTonnyMJ"/>
          <w:w w:val="90"/>
          <w:lang w:val="pt-PT" w:eastAsia="en-US"/>
        </w:rPr>
        <w:t xml:space="preserve">(g) </w:t>
      </w:r>
      <w:r w:rsidRPr="00055B61">
        <w:rPr>
          <w:rFonts w:ascii="SabrenaTonnyMJ" w:eastAsia="PMingLiU" w:hAnsi="SabrenaTonnyMJ" w:cs="SabrenaTonnyMJ"/>
          <w:w w:val="90"/>
          <w:lang w:val="pt-PT" w:eastAsia="en-US"/>
        </w:rPr>
        <w:sym w:font="Symbol" w:char="F0AE"/>
      </w:r>
      <w:r w:rsidRPr="00055B61">
        <w:rPr>
          <w:rFonts w:ascii="SabrenaTonnyMJ" w:eastAsia="PMingLiU" w:hAnsi="SabrenaTonnyMJ" w:cs="SabrenaTonnyMJ"/>
          <w:w w:val="90"/>
          <w:lang w:val="pt-PT" w:eastAsia="en-US"/>
        </w:rPr>
        <w:t xml:space="preserve"> </w:t>
      </w:r>
      <w:r w:rsidRPr="00055B61">
        <w:rPr>
          <w:rFonts w:eastAsia="PMingLiU" w:cs="SabrenaTonnyMJ"/>
          <w:w w:val="90"/>
          <w:lang w:val="pt-PT" w:eastAsia="en-US"/>
        </w:rPr>
        <w:t>H</w:t>
      </w:r>
      <w:r w:rsidRPr="00055B61">
        <w:rPr>
          <w:rFonts w:eastAsia="PMingLiU" w:cs="SabrenaTonnyMJ"/>
          <w:w w:val="90"/>
          <w:vertAlign w:val="subscript"/>
          <w:lang w:val="pt-PT" w:eastAsia="en-US"/>
        </w:rPr>
        <w:t>2</w:t>
      </w:r>
      <w:r w:rsidRPr="00055B61">
        <w:rPr>
          <w:rFonts w:eastAsia="PMingLiU" w:cs="SabrenaTonnyMJ"/>
          <w:w w:val="90"/>
          <w:lang w:val="pt-PT" w:eastAsia="en-US"/>
        </w:rPr>
        <w:t>O(l);</w:t>
      </w:r>
      <w:r w:rsidRPr="00055B61">
        <w:rPr>
          <w:rFonts w:ascii="SabrenaTonnyMJ" w:eastAsia="PMingLiU" w:hAnsi="SabrenaTonnyMJ" w:cs="SabrenaTonnyMJ"/>
          <w:w w:val="90"/>
          <w:lang w:val="pt-PT" w:eastAsia="en-US"/>
        </w:rPr>
        <w:sym w:font="Symbol" w:char="F044"/>
      </w:r>
      <w:r w:rsidRPr="00055B61">
        <w:rPr>
          <w:rFonts w:eastAsia="PMingLiU" w:cs="SabrenaTonnyMJ"/>
          <w:w w:val="90"/>
          <w:lang w:val="pt-PT" w:eastAsia="en-US"/>
        </w:rPr>
        <w:t>H</w:t>
      </w:r>
      <w:r w:rsidRPr="00055B61">
        <w:rPr>
          <w:rFonts w:eastAsia="PMingLiU" w:cs="SabrenaTonnyMJ"/>
          <w:w w:val="90"/>
          <w:vertAlign w:val="subscript"/>
          <w:lang w:val="pt-PT" w:eastAsia="en-US"/>
        </w:rPr>
        <w:t xml:space="preserve">2 </w:t>
      </w:r>
      <w:r w:rsidRPr="00055B61">
        <w:rPr>
          <w:rFonts w:eastAsia="PMingLiU" w:cs="SabrenaTonnyMJ"/>
          <w:w w:val="90"/>
          <w:lang w:val="pt-PT" w:eastAsia="en-US"/>
        </w:rPr>
        <w:t xml:space="preserve">= </w:t>
      </w:r>
      <w:r w:rsidRPr="00055B61">
        <w:rPr>
          <w:rFonts w:ascii="SabrenaTonnyMJ" w:eastAsia="PMingLiU" w:hAnsi="SabrenaTonnyMJ" w:cs="SabrenaTonnyMJ"/>
          <w:w w:val="90"/>
          <w:lang w:val="pt-PT" w:eastAsia="en-US"/>
        </w:rPr>
        <w:t xml:space="preserve">- </w:t>
      </w:r>
      <w:r w:rsidRPr="00055B61">
        <w:rPr>
          <w:rFonts w:eastAsia="PMingLiU" w:cs="SabrenaTonnyMJ"/>
          <w:w w:val="90"/>
          <w:lang w:val="pt-PT" w:eastAsia="en-US"/>
        </w:rPr>
        <w:t>285850Jmol</w:t>
      </w:r>
      <w:r w:rsidRPr="00055B61">
        <w:rPr>
          <w:rFonts w:eastAsia="PMingLiU" w:cs="SabrenaTonnyMJ"/>
          <w:w w:val="90"/>
          <w:vertAlign w:val="superscript"/>
          <w:lang w:val="pt-PT" w:eastAsia="en-US"/>
        </w:rPr>
        <w:t>−1</w:t>
      </w:r>
      <w:r w:rsidRPr="00055B61">
        <w:rPr>
          <w:rFonts w:eastAsia="PMingLiU" w:cs="SabrenaTonnyMJ"/>
          <w:lang w:val="pt-PT" w:eastAsia="en-US"/>
        </w:rPr>
        <w:t xml:space="preserve">  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5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GLb cÖ_g wewµqvq wØZxq wewµqvi Zvc †c‡Z </w:t>
      </w:r>
      <w:r w:rsidRPr="00055B61">
        <w:rPr>
          <w:rFonts w:ascii="SabrenaTonnyMJ" w:eastAsia="PMingLiU" w:hAnsi="SabrenaTonnyMJ" w:cs="SabrenaTonnyMJ"/>
          <w:w w:val="90"/>
          <w:lang w:val="pt-PT" w:eastAsia="en-US"/>
        </w:rPr>
        <w:sym w:font="Symbol" w:char="F044"/>
      </w:r>
      <w:r w:rsidRPr="00055B61">
        <w:rPr>
          <w:rFonts w:eastAsia="PMingLiU" w:cs="SabrenaTonnyMJ"/>
          <w:w w:val="90"/>
          <w:lang w:val="pt-PT" w:eastAsia="en-US"/>
        </w:rPr>
        <w:t>H</w:t>
      </w:r>
      <w:r w:rsidRPr="00055B61">
        <w:rPr>
          <w:rFonts w:eastAsia="PMingLiU" w:cs="SabrenaTonnyMJ"/>
          <w:w w:val="90"/>
          <w:vertAlign w:val="subscript"/>
          <w:lang w:val="pt-PT" w:eastAsia="en-US"/>
        </w:rPr>
        <w:t>1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†K </w:t>
      </w:r>
      <w:r w:rsidRPr="00055B61">
        <w:rPr>
          <w:rFonts w:ascii="SabrenaTonnyMJ" w:eastAsia="PMingLiU" w:hAnsi="SabrenaTonnyMJ" w:cs="SabrenaTonnyMJ"/>
          <w:w w:val="90"/>
          <w:lang w:val="pt-PT" w:eastAsia="en-US"/>
        </w:rPr>
        <w:sym w:font="Symbol" w:char="F044"/>
      </w:r>
      <w:r w:rsidRPr="00055B61">
        <w:rPr>
          <w:rFonts w:eastAsia="PMingLiU" w:cs="SabrenaTonnyMJ"/>
          <w:w w:val="90"/>
          <w:lang w:val="pt-PT" w:eastAsia="en-US"/>
        </w:rPr>
        <w:t>H</w:t>
      </w:r>
      <w:r w:rsidRPr="00055B61">
        <w:rPr>
          <w:rFonts w:eastAsia="PMingLiU" w:cs="SabrenaTonnyMJ"/>
          <w:w w:val="90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Øviv fvM Ki‡Z n‡e|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50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5C"/>
      </w:r>
      <w:r w:rsidRPr="00055B61">
        <w:rPr>
          <w:rFonts w:ascii="SabrenaTonnyMJ" w:eastAsia="PMingLiU" w:hAnsi="SabrenaTonnyMJ" w:cs="SabrenaTonnyMJ"/>
          <w:lang w:eastAsia="en-US"/>
        </w:rPr>
        <w:t xml:space="preserve"> nvB‡Wªv‡Rb †gvjmsL¨v </w:t>
      </w:r>
      <w:r w:rsidRPr="00055B61">
        <w:rPr>
          <w:rFonts w:eastAsia="PMingLiU" w:cs="SabrenaTonnyMJ"/>
          <w:lang w:eastAsia="en-US"/>
        </w:rPr>
        <w:t xml:space="preserve">= </w:t>
      </w:r>
      <w:r w:rsidRPr="00055B61">
        <w:rPr>
          <w:rFonts w:eastAsia="PMingLiU" w:cs="SabrenaTonnyMJ"/>
          <w:lang w:val="pt-PT" w:eastAsia="en-US"/>
        </w:rPr>
        <w:fldChar w:fldCharType="begin"/>
      </w:r>
      <w:r w:rsidRPr="00055B61">
        <w:rPr>
          <w:rFonts w:eastAsia="PMingLiU" w:cs="SabrenaTonnyMJ"/>
          <w:lang w:eastAsia="en-US"/>
        </w:rPr>
        <w:instrText xml:space="preserve"> eq \f(2</w:instrTex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eastAsia="en-US"/>
        </w:rPr>
        <w:instrText>10</w:instrText>
      </w:r>
      <w:r w:rsidRPr="00055B61">
        <w:rPr>
          <w:rFonts w:eastAsia="PMingLiU" w:cs="SabrenaTonnyMJ"/>
          <w:vertAlign w:val="superscript"/>
          <w:lang w:eastAsia="en-US"/>
        </w:rPr>
        <w:instrText>13</w:instrText>
      </w:r>
      <w:r w:rsidRPr="00055B61">
        <w:rPr>
          <w:rFonts w:eastAsia="PMingLiU" w:cs="SabrenaTonnyMJ"/>
          <w:lang w:eastAsia="en-US"/>
        </w:rPr>
        <w:instrText xml:space="preserve">, 285850) </w:instrText>
      </w:r>
      <w:r w:rsidRPr="00055B61">
        <w:rPr>
          <w:rFonts w:eastAsia="PMingLiU" w:cs="SabrenaTonnyMJ"/>
          <w:lang w:val="pt-PT" w:eastAsia="en-US"/>
        </w:rPr>
        <w:fldChar w:fldCharType="end"/>
      </w:r>
      <w:r w:rsidRPr="00055B61">
        <w:rPr>
          <w:rFonts w:eastAsia="PMingLiU" w:cs="SabrenaTonnyMJ"/>
          <w:lang w:eastAsia="en-US"/>
        </w:rPr>
        <w:t>mol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2259"/>
          <w:tab w:val="right" w:pos="8640"/>
        </w:tabs>
        <w:spacing w:line="250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 xml:space="preserve">                                     </w:t>
      </w:r>
      <w:r w:rsidRPr="00055B61">
        <w:rPr>
          <w:rFonts w:eastAsia="PMingLiU" w:cs="SabrenaTonnyMJ"/>
          <w:lang w:eastAsia="en-US"/>
        </w:rPr>
        <w:tab/>
        <w:t xml:space="preserve"> = 69.97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eastAsia="en-US"/>
        </w:rPr>
        <w:t xml:space="preserve"> 10</w:t>
      </w:r>
      <w:r w:rsidRPr="00055B61">
        <w:rPr>
          <w:rFonts w:eastAsia="PMingLiU" w:cs="SabrenaTonnyMJ"/>
          <w:vertAlign w:val="superscript"/>
          <w:lang w:eastAsia="en-US"/>
        </w:rPr>
        <w:t>6</w:t>
      </w:r>
      <w:r w:rsidRPr="00055B61">
        <w:rPr>
          <w:rFonts w:eastAsia="PMingLiU" w:cs="SabrenaTonnyMJ"/>
          <w:lang w:eastAsia="en-US"/>
        </w:rPr>
        <w:t xml:space="preserve"> mol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50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 xml:space="preserve">myZivs, nvB‡Wªv‡R‡bi †gvjmsL¨v </w:t>
      </w:r>
      <w:r w:rsidRPr="00055B61">
        <w:rPr>
          <w:rFonts w:eastAsia="PMingLiU" w:cs="SabrenaTonnyMJ"/>
          <w:lang w:eastAsia="en-US"/>
        </w:rPr>
        <w:t xml:space="preserve">69.97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eastAsia="en-US"/>
        </w:rPr>
        <w:t xml:space="preserve"> 10</w:t>
      </w:r>
      <w:r w:rsidRPr="00055B61">
        <w:rPr>
          <w:rFonts w:eastAsia="PMingLiU" w:cs="SabrenaTonnyMJ"/>
          <w:vertAlign w:val="superscript"/>
          <w:lang w:eastAsia="en-US"/>
        </w:rPr>
        <w:t>6</w:t>
      </w:r>
      <w:r w:rsidRPr="00055B61">
        <w:rPr>
          <w:rFonts w:eastAsia="PMingLiU" w:cs="SabrenaTonnyMJ"/>
          <w:lang w:eastAsia="en-US"/>
        </w:rPr>
        <w:t xml:space="preserve"> mol</w:t>
      </w:r>
    </w:p>
    <w:p w:rsidR="00AF61A6" w:rsidRPr="00055B61" w:rsidRDefault="00AF61A6" w:rsidP="00AF61A6">
      <w:pPr>
        <w:tabs>
          <w:tab w:val="left" w:pos="450"/>
          <w:tab w:val="left" w:pos="864"/>
          <w:tab w:val="right" w:pos="9360"/>
        </w:tabs>
        <w:spacing w:before="100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N.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hAnsi="SabrenaTonnyMJ" w:cs="SabrenaTonnyMJ"/>
          <w:w w:val="90"/>
          <w:lang w:eastAsia="en-US"/>
        </w:rPr>
        <w:t>DÏxc‡K cÖ_g wewµqvi mvnv‡h¨ wØZxq wewµqvi R¡vjvwb cvIqv m¤¢e|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</w:p>
    <w:p w:rsidR="00AF61A6" w:rsidRPr="00055B61" w:rsidRDefault="00AF61A6" w:rsidP="00AF61A6">
      <w:pPr>
        <w:tabs>
          <w:tab w:val="left" w:pos="450"/>
          <w:tab w:val="left" w:pos="864"/>
          <w:tab w:val="right" w:pos="9360"/>
        </w:tabs>
        <w:spacing w:before="40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lastRenderedPageBreak/>
        <w:tab/>
        <w:t xml:space="preserve">DÏxc‡Ki cÖ_g wewµqvq wecyj cwigvY Zvckw³ wbM©Z nq| G wecyj kw³ e¨envi K‡i w÷g ˆZwii gva¨‡g we`y¨r kw³ Drcv`b m¤¢e, hv DbœZ we‡k¦i †`k¸‡jv Drcv`b Ki‡Q| Gfv‡e Drcvw`Z we`y¨r `v‡g A‡bK m¯Ív nq| Avgiv Rvwb, GwmW wgwkªZ cvwb‡K Zwor we‡køl‡Yi gva¨‡g Avjv`v K‡i </w:t>
      </w:r>
      <w:r w:rsidRPr="00055B61">
        <w:rPr>
          <w:rFonts w:eastAsia="PMingLiU" w:cs="SabrenaTonnyMJ"/>
          <w:lang w:eastAsia="en-US"/>
        </w:rPr>
        <w:t>H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lang w:eastAsia="en-US"/>
        </w:rPr>
        <w:t xml:space="preserve"> Ges </w:t>
      </w:r>
      <w:r w:rsidRPr="00055B61">
        <w:rPr>
          <w:rFonts w:eastAsia="PMingLiU" w:cs="SabrenaTonnyMJ"/>
          <w:lang w:eastAsia="en-US"/>
        </w:rPr>
        <w:t>O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lang w:eastAsia="en-US"/>
        </w:rPr>
        <w:t xml:space="preserve"> Drcv`b Kiv hvq|</w:t>
      </w:r>
    </w:p>
    <w:p w:rsidR="00AF61A6" w:rsidRPr="00055B61" w:rsidRDefault="00AF61A6" w:rsidP="00AF61A6">
      <w:pPr>
        <w:tabs>
          <w:tab w:val="left" w:pos="450"/>
          <w:tab w:val="left" w:pos="864"/>
          <w:tab w:val="right" w:pos="9360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>myZivs cÖ_g wewµqvi gva¨‡g cÖvß Zvckw³ †_‡K we`y¨r Drcv`b K‡i mn‡RB cvwbi Zwor we‡kølY Øviv nvB‡Wªv‡Rb M¨vm ˆZwi Kiv hvq|</w:t>
      </w:r>
    </w:p>
    <w:p w:rsidR="00AF61A6" w:rsidRPr="00055B61" w:rsidRDefault="00AF61A6" w:rsidP="00AF61A6">
      <w:pPr>
        <w:tabs>
          <w:tab w:val="left" w:pos="450"/>
          <w:tab w:val="left" w:pos="864"/>
          <w:tab w:val="right" w:pos="9360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 xml:space="preserve">wbDwK¬qvi wewµqv 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AE"/>
      </w:r>
      <w:r w:rsidRPr="00055B61">
        <w:rPr>
          <w:rFonts w:ascii="SabrenaTonnyMJ" w:eastAsia="PMingLiU" w:hAnsi="SabrenaTonnyMJ" w:cs="SabrenaTonnyMJ"/>
          <w:lang w:eastAsia="en-US"/>
        </w:rPr>
        <w:t xml:space="preserve"> Zvckw³ 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AE"/>
      </w:r>
      <w:r w:rsidRPr="00055B61">
        <w:rPr>
          <w:rFonts w:ascii="SabrenaTonnyMJ" w:eastAsia="PMingLiU" w:hAnsi="SabrenaTonnyMJ" w:cs="SabrenaTonnyMJ"/>
          <w:lang w:eastAsia="en-US"/>
        </w:rPr>
        <w:t xml:space="preserve"> Zworkw³</w:t>
      </w:r>
    </w:p>
    <w:p w:rsidR="00AF61A6" w:rsidRPr="00055B61" w:rsidRDefault="00AF61A6" w:rsidP="00AF61A6">
      <w:pPr>
        <w:tabs>
          <w:tab w:val="left" w:pos="450"/>
          <w:tab w:val="left" w:pos="864"/>
          <w:tab w:val="right" w:pos="936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eastAsia="PMingLiU" w:cs="SabrenaTonnyMJ"/>
          <w:lang w:val="pt-PT" w:eastAsia="en-US"/>
        </w:rPr>
        <w:t>2H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O </w:t>
      </w:r>
      <w:r w:rsidRPr="00055B61">
        <w:rPr>
          <w:rFonts w:eastAsia="PMingLiU" w:cs="SabrenaTonnyMJ"/>
          <w:lang w:eastAsia="en-US"/>
        </w:rPr>
        <w:fldChar w:fldCharType="begin"/>
      </w:r>
      <w:r w:rsidRPr="00055B61">
        <w:rPr>
          <w:rFonts w:eastAsia="PMingLiU" w:cs="SabrenaTonnyMJ"/>
          <w:lang w:val="pt-PT" w:eastAsia="en-US"/>
        </w:rPr>
        <w:instrText xml:space="preserve"> eq \o(</w:instrText>
      </w:r>
      <w:r w:rsidRPr="00055B61">
        <w:rPr>
          <w:rFonts w:ascii="SabrenaTonnyMJ" w:eastAsia="PMingLiU" w:hAnsi="SabrenaTonnyMJ" w:cs="SabrenaTonnyMJ"/>
          <w:position w:val="12"/>
          <w:lang w:val="pt-PT" w:eastAsia="en-US"/>
        </w:rPr>
        <w:instrText>Zworkw³</w:instrText>
      </w:r>
      <w:r w:rsidRPr="00055B61">
        <w:rPr>
          <w:rFonts w:eastAsia="PMingLiU" w:cs="SabrenaTonnyMJ"/>
          <w:position w:val="12"/>
          <w:lang w:val="pt-PT" w:eastAsia="en-US"/>
        </w:rPr>
        <w:instrText xml:space="preserve">  </w:instrText>
      </w:r>
      <w:r w:rsidRPr="00055B61">
        <w:rPr>
          <w:rFonts w:eastAsia="PMingLiU" w:cs="SabrenaTonnyMJ"/>
          <w:lang w:val="pt-PT" w:eastAsia="en-US"/>
        </w:rPr>
        <w:instrText>,</w:instrText>
      </w:r>
      <w:r w:rsidRPr="00055B61">
        <w:rPr>
          <w:rFonts w:eastAsia="PMingLiU" w:cs="SabrenaTonnyMJ"/>
          <w:lang w:eastAsia="en-US"/>
        </w:rPr>
        <w:sym w:font="Symbol" w:char="F0BE"/>
      </w:r>
      <w:r w:rsidRPr="00055B61">
        <w:rPr>
          <w:rFonts w:eastAsia="PMingLiU" w:cs="SabrenaTonnyMJ"/>
          <w:lang w:eastAsia="en-US"/>
        </w:rPr>
        <w:sym w:font="Symbol" w:char="F0BE"/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instrText>,</w:instrText>
      </w:r>
      <w:r w:rsidRPr="00055B61">
        <w:rPr>
          <w:rFonts w:eastAsia="PMingLiU" w:cs="SabrenaTonnyMJ"/>
          <w:position w:val="-14"/>
          <w:lang w:val="pt-PT" w:eastAsia="en-US"/>
        </w:rPr>
        <w:instrText>H</w:instrText>
      </w:r>
      <w:r w:rsidRPr="00055B61">
        <w:rPr>
          <w:rFonts w:eastAsia="PMingLiU" w:cs="SabrenaTonnyMJ"/>
          <w:position w:val="-14"/>
          <w:vertAlign w:val="subscript"/>
          <w:lang w:val="pt-PT" w:eastAsia="en-US"/>
        </w:rPr>
        <w:instrText>2</w:instrText>
      </w:r>
      <w:r w:rsidRPr="00055B61">
        <w:rPr>
          <w:rFonts w:eastAsia="PMingLiU" w:cs="SabrenaTonnyMJ"/>
          <w:position w:val="-14"/>
          <w:lang w:val="pt-PT" w:eastAsia="en-US"/>
        </w:rPr>
        <w:instrText>SO</w:instrText>
      </w:r>
      <w:r w:rsidRPr="00055B61">
        <w:rPr>
          <w:rFonts w:eastAsia="PMingLiU" w:cs="SabrenaTonnyMJ"/>
          <w:position w:val="-14"/>
          <w:vertAlign w:val="subscript"/>
          <w:lang w:val="pt-PT" w:eastAsia="en-US"/>
        </w:rPr>
        <w:instrText>4</w:instrText>
      </w:r>
      <w:r w:rsidRPr="00055B61">
        <w:rPr>
          <w:rFonts w:eastAsia="PMingLiU" w:cs="SabrenaTonnyMJ"/>
          <w:lang w:val="pt-PT" w:eastAsia="en-US"/>
        </w:rPr>
        <w:instrText>)</w:instrText>
      </w:r>
      <w:r w:rsidRPr="00055B61">
        <w:rPr>
          <w:rFonts w:eastAsia="PMingLiU" w:cs="SabrenaTonnyMJ"/>
          <w:lang w:eastAsia="en-US"/>
        </w:rPr>
        <w:fldChar w:fldCharType="end"/>
      </w:r>
      <w:r w:rsidRPr="00055B61">
        <w:rPr>
          <w:rFonts w:eastAsia="PMingLiU" w:cs="SabrenaTonnyMJ"/>
          <w:lang w:val="pt-PT" w:eastAsia="en-US"/>
        </w:rPr>
        <w:t>2H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(K¨v‡_v‡W) + 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(A¨v‡bv‡W)</w:t>
      </w:r>
      <w:r w:rsidRPr="00055B61">
        <w:rPr>
          <w:rFonts w:eastAsia="PMingLiU" w:cs="SabrenaTonnyMJ"/>
          <w:lang w:val="pt-PT" w:eastAsia="en-US"/>
        </w:rPr>
        <w:t xml:space="preserve"> </w:t>
      </w:r>
    </w:p>
    <w:p w:rsidR="00AF61A6" w:rsidRPr="00055B61" w:rsidRDefault="00AF61A6" w:rsidP="00AF61A6">
      <w:pPr>
        <w:tabs>
          <w:tab w:val="left" w:pos="450"/>
          <w:tab w:val="left" w:pos="864"/>
          <w:tab w:val="right" w:pos="936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mswkøó wewµqv : </w:t>
      </w:r>
      <w:r w:rsidRPr="00055B61">
        <w:rPr>
          <w:rFonts w:eastAsia="PMingLiU" w:cs="SabrenaTonnyMJ"/>
          <w:lang w:val="pt-PT" w:eastAsia="en-US"/>
        </w:rPr>
        <w:t>4H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lang w:eastAsia="en-US"/>
        </w:rPr>
        <w:fldChar w:fldCharType="begin"/>
      </w:r>
      <w:r w:rsidRPr="00055B61">
        <w:rPr>
          <w:rFonts w:eastAsia="PMingLiU" w:cs="SabrenaTonnyMJ"/>
          <w:lang w:val="pt-PT" w:eastAsia="en-US"/>
        </w:rPr>
        <w:instrText xml:space="preserve"> eq \o(</w:instrText>
      </w:r>
      <w:r w:rsidRPr="00055B61">
        <w:rPr>
          <w:rFonts w:eastAsia="PMingLiU" w:cs="SabrenaTonnyMJ"/>
          <w:position w:val="14"/>
          <w:lang w:val="pt-PT" w:eastAsia="en-US"/>
        </w:rPr>
        <w:instrText>H</w:instrText>
      </w:r>
      <w:r w:rsidRPr="00055B61">
        <w:rPr>
          <w:rFonts w:eastAsia="PMingLiU" w:cs="SabrenaTonnyMJ"/>
          <w:position w:val="14"/>
          <w:vertAlign w:val="subscript"/>
          <w:lang w:val="pt-PT" w:eastAsia="en-US"/>
        </w:rPr>
        <w:instrText>2</w:instrText>
      </w:r>
      <w:r w:rsidRPr="00055B61">
        <w:rPr>
          <w:rFonts w:eastAsia="PMingLiU" w:cs="SabrenaTonnyMJ"/>
          <w:position w:val="14"/>
          <w:lang w:val="pt-PT" w:eastAsia="en-US"/>
        </w:rPr>
        <w:instrText>SO</w:instrText>
      </w:r>
      <w:r w:rsidRPr="00055B61">
        <w:rPr>
          <w:rFonts w:eastAsia="PMingLiU" w:cs="SabrenaTonnyMJ"/>
          <w:position w:val="14"/>
          <w:vertAlign w:val="subscript"/>
          <w:lang w:val="pt-PT" w:eastAsia="en-US"/>
        </w:rPr>
        <w:instrText>4</w:instrText>
      </w:r>
      <w:r w:rsidRPr="00055B61">
        <w:rPr>
          <w:rFonts w:eastAsia="PMingLiU" w:cs="SabrenaTonnyMJ"/>
          <w:lang w:val="pt-PT" w:eastAsia="en-US"/>
        </w:rPr>
        <w:instrText xml:space="preserve">, </w:instrText>
      </w:r>
      <w:r w:rsidRPr="00055B61">
        <w:rPr>
          <w:rFonts w:eastAsia="PMingLiU" w:cs="SabrenaTonnyMJ"/>
          <w:lang w:eastAsia="en-US"/>
        </w:rPr>
        <w:sym w:font="Symbol" w:char="F0BE"/>
      </w:r>
      <w:r w:rsidRPr="00055B61">
        <w:rPr>
          <w:rFonts w:eastAsia="PMingLiU" w:cs="SabrenaTonnyMJ"/>
          <w:lang w:eastAsia="en-US"/>
        </w:rPr>
        <w:sym w:font="Symbol" w:char="F0BE"/>
      </w:r>
      <w:r w:rsidRPr="00055B61">
        <w:rPr>
          <w:rFonts w:eastAsia="PMingLiU" w:cs="SabrenaTonnyMJ"/>
          <w:lang w:eastAsia="en-US"/>
        </w:rPr>
        <w:sym w:font="Symbol" w:char="F0BE"/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instrText xml:space="preserve">) </w:instrText>
      </w:r>
      <w:r w:rsidRPr="00055B61">
        <w:rPr>
          <w:rFonts w:eastAsia="PMingLiU" w:cs="SabrenaTonnyMJ"/>
          <w:lang w:eastAsia="en-US"/>
        </w:rPr>
        <w:fldChar w:fldCharType="end"/>
      </w:r>
      <w:r w:rsidRPr="00055B61">
        <w:rPr>
          <w:rFonts w:eastAsia="PMingLiU" w:cs="SabrenaTonnyMJ"/>
          <w:lang w:val="pt-PT" w:eastAsia="en-US"/>
        </w:rPr>
        <w:t>4H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 xml:space="preserve"> + 4OH</w:t>
      </w:r>
      <w:r w:rsidRPr="00055B61">
        <w:rPr>
          <w:rFonts w:eastAsia="PMingLiU" w:cs="SabrenaTonnyMJ"/>
          <w:vertAlign w:val="superscript"/>
          <w:lang w:val="pt-PT" w:eastAsia="en-US"/>
        </w:rPr>
        <w:t>¯</w:t>
      </w:r>
    </w:p>
    <w:p w:rsidR="00AF61A6" w:rsidRPr="00055B61" w:rsidRDefault="00AF61A6" w:rsidP="00AF61A6">
      <w:pPr>
        <w:tabs>
          <w:tab w:val="left" w:pos="450"/>
          <w:tab w:val="left" w:pos="864"/>
          <w:tab w:val="right" w:pos="936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A¨v‡bv‡W wewµqv : </w:t>
      </w:r>
      <w:r w:rsidRPr="00055B61">
        <w:rPr>
          <w:rFonts w:eastAsia="PMingLiU" w:cs="SabrenaTonnyMJ"/>
          <w:lang w:val="pt-PT" w:eastAsia="en-US"/>
        </w:rPr>
        <w:t>4OH</w:t>
      </w:r>
      <w:r w:rsidRPr="00055B61">
        <w:rPr>
          <w:rFonts w:eastAsia="PMingLiU" w:cs="SabrenaTonnyMJ"/>
          <w:vertAlign w:val="superscript"/>
          <w:lang w:val="pt-PT" w:eastAsia="en-US"/>
        </w:rPr>
        <w:t>¯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t xml:space="preserve"> 4e</w:t>
      </w:r>
      <w:r w:rsidRPr="00055B61">
        <w:rPr>
          <w:rFonts w:eastAsia="PMingLiU" w:cs="SabrenaTonnyMJ"/>
          <w:vertAlign w:val="superscript"/>
          <w:lang w:val="pt-PT" w:eastAsia="en-US"/>
        </w:rPr>
        <w:t>−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2H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 + 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tabs>
          <w:tab w:val="left" w:pos="450"/>
          <w:tab w:val="left" w:pos="864"/>
          <w:tab w:val="right" w:pos="936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K¨v‡_v‡W wewµqv : </w:t>
      </w:r>
      <w:r w:rsidRPr="00055B61">
        <w:rPr>
          <w:rFonts w:eastAsia="PMingLiU" w:cs="SabrenaTonnyMJ"/>
          <w:lang w:val="pt-PT" w:eastAsia="en-US"/>
        </w:rPr>
        <w:t>4H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 xml:space="preserve"> + 4e</w:t>
      </w:r>
      <w:r w:rsidRPr="00055B61">
        <w:rPr>
          <w:rFonts w:eastAsia="PMingLiU" w:cs="SabrenaTonnyMJ"/>
          <w:vertAlign w:val="superscript"/>
          <w:lang w:val="pt-PT" w:eastAsia="en-US"/>
        </w:rPr>
        <w:t>−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2H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tabs>
          <w:tab w:val="left" w:pos="450"/>
          <w:tab w:val="left" w:pos="864"/>
          <w:tab w:val="right" w:pos="936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myZivs, K¨v‡_v‡W cÖvß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M¨vmB n‡jv wØZxq wewµqvi R¡vjvwb| </w:t>
      </w:r>
    </w:p>
    <w:p w:rsidR="00AF61A6" w:rsidRPr="00055B61" w:rsidRDefault="00AF61A6" w:rsidP="00AF61A6">
      <w:pPr>
        <w:tabs>
          <w:tab w:val="left" w:pos="360"/>
          <w:tab w:val="left" w:pos="720"/>
        </w:tabs>
        <w:spacing w:before="100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t xml:space="preserve">cÖkœ -18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wb‡Pi DÏxcKwU co Ges cÖkœ¸‡jvi DËi `vI :</w:t>
      </w:r>
    </w:p>
    <w:p w:rsidR="00AF61A6" w:rsidRPr="00055B61" w:rsidRDefault="00AF61A6" w:rsidP="00AF61A6">
      <w:pPr>
        <w:tabs>
          <w:tab w:val="left" w:pos="360"/>
          <w:tab w:val="left" w:pos="720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wk¶v_©xiv Lvevi je‡Yi Rjxq `ªeY I GwmW wgwkªZ cvwbi ga¨ w`‡q we`y¨r Pvjbvq Kx N‡U Zv cix¶v K‡i †`Lj|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spacing w:line="228" w:lineRule="auto"/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23082D1F" wp14:editId="0BB7CC57">
                  <wp:extent cx="238125" cy="4000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60" w:line="228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ZworØvi Kx?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28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Zworwe‡køl¨ c`v_©mg~n Rjxq `ªe‡Y Zwor cwienb K‡i, wKš‘ KwVb Ae¯’vq K‡i bv †Kb?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28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cÖ_g †ÿ‡Î Zwor cÖevn Pvjbv Ki‡j A¨v‡bvW I K¨v‡_v‡W Kx wewµqv msNwUZ nq- e¨vL¨v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28" w:lineRule="auto"/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N.</w:t>
            </w:r>
            <w:r w:rsidRPr="00055B61">
              <w:rPr>
                <w:rFonts w:ascii="SabrenaTonnyMJ" w:hAnsi="SabrenaTonnyMJ" w:cs="SabrenaTonnyMJ"/>
                <w:bCs/>
                <w:spacing w:val="-2"/>
                <w:lang w:val="pt-PT" w:eastAsia="en-US"/>
              </w:rPr>
              <w:tab/>
            </w:r>
            <w:r w:rsidRPr="00055B61">
              <w:rPr>
                <w:rFonts w:ascii="SabrenaTonnyMJ" w:hAnsi="SabrenaTonnyMJ" w:cs="SabrenaTonnyMJ"/>
                <w:spacing w:val="-2"/>
                <w:lang w:val="pt-PT" w:eastAsia="en-US"/>
              </w:rPr>
              <w:t>wØZxq †ÿ‡Î we`y¨r Pvjbvq Kx N‡U Zv we‡kølY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before="40" w:after="60" w:line="228" w:lineRule="auto"/>
        <w:jc w:val="center"/>
        <w:rPr>
          <w:rFonts w:ascii="KongshoMJ" w:eastAsia="PMingLiU" w:hAnsi="KongshoMJ" w:cs="SabrenaTonnyMJ"/>
          <w:b/>
          <w:color w:val="808080"/>
          <w:lang w:val="pt-PT"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val="pt-PT" w:eastAsia="en-US"/>
        </w:rPr>
        <w:t xml:space="preserve">  18bs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ZworØvi n‡jv Zwor we‡kølY †Kv‡l e¨eüZ avZe ev AavZe we`y¨r cwievnx c`v_©|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00"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L.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KwVb Ae¯’vq Zworwe‡køl¨ c`v‡_©i Avqbmg~n †Kjv‡mi g‡a¨ wbw`©ó ¯’v‡b Ave× _v‡K| ZLb Zviv we`y¨r cwienb Ki‡Z cv‡i bv| Rjxq `ªe‡Y Avqbmg~n †gvUvgywU ¯^vaxbfv‡e wePiY K‡i| G Kvi‡Y we`y¨r cwienb Ki‡Z cv‡i|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0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M.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cÖ_g †ÿ‡Î Lvevi jeY A_©vr </w:t>
      </w:r>
      <w:r w:rsidRPr="00055B61">
        <w:rPr>
          <w:rFonts w:eastAsia="PMingLiU" w:cs="SabrenaTonnyMJ"/>
          <w:lang w:val="pt-PT" w:eastAsia="en-US"/>
        </w:rPr>
        <w:t>NaCl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Gi Rjxq `ªe‡Y Zwor cÖevn Pvjbv Kiv n‡q‡Q|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NaCl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Gi Rjxq `ªe‡Y Zwor Pvjbv Ki‡j K¨v‡_v‡W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Ges A¨v‡bv‡W 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M¨vm wbM©Z nq|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ab/>
        <w:t xml:space="preserve">A¨v‡bvW wewµqv :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abvZ¥K ZworØvi ev A¨v‡bv‡W FYvZ¥K †K¬vivBW </w:t>
      </w:r>
      <w:r w:rsidRPr="00055B61">
        <w:rPr>
          <w:rFonts w:eastAsia="PMingLiU" w:cs="SabrenaTonnyMJ"/>
          <w:lang w:val="pt-PT" w:eastAsia="en-US"/>
        </w:rPr>
        <w:t>(Cl</w:t>
      </w:r>
      <w:r w:rsidRPr="00055B61">
        <w:rPr>
          <w:rFonts w:eastAsia="PMingLiU" w:cs="SabrenaTonnyMJ"/>
          <w:vertAlign w:val="superscript"/>
          <w:lang w:val="pt-PT" w:eastAsia="en-US"/>
        </w:rPr>
        <w:t>–</w:t>
      </w:r>
      <w:r w:rsidRPr="00055B61">
        <w:rPr>
          <w:rFonts w:eastAsia="PMingLiU" w:cs="SabrenaTonnyMJ"/>
          <w:lang w:val="pt-PT" w:eastAsia="en-US"/>
        </w:rPr>
        <w:t>)</w:t>
      </w:r>
      <w:r w:rsidRPr="00055B61">
        <w:rPr>
          <w:rFonts w:ascii="Sutonny" w:eastAsia="PMingLiU" w:hAnsi="Sutonny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>Avqb GKwU B‡jKUªb eR©b K‡i cÖ_‡g †K¬vwib cigvYy I c‡i `ywU †K¬vwib cigvYy wgwjZ n‡q †K¬vwib M¨v‡mi AYy ˆZwi K‡i|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vertAlign w:val="superscript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  <w:t>Cl</w:t>
      </w:r>
      <w:r w:rsidRPr="00055B61">
        <w:rPr>
          <w:rFonts w:eastAsia="PMingLiU" w:cs="SabrenaTonnyMJ"/>
          <w:vertAlign w:val="superscript"/>
          <w:lang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 </w:t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Cl + e</w:t>
      </w:r>
      <w:r w:rsidRPr="00055B61">
        <w:rPr>
          <w:rFonts w:eastAsia="PMingLiU" w:cs="SabrenaTonnyMJ"/>
          <w:vertAlign w:val="superscript"/>
          <w:lang w:eastAsia="en-US"/>
        </w:rPr>
        <w:sym w:font="Symbol" w:char="F02D"/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  <w:t xml:space="preserve">Cl + Cl </w:t>
      </w:r>
      <w:r w:rsidRPr="00055B61">
        <w:rPr>
          <w:rFonts w:ascii="Symbol" w:eastAsia="PMingLiU" w:hAnsi="Symbol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Cl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(g)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ab/>
        <w:t xml:space="preserve">K¨v‡_vW wewµqv :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Zwor cÖev‡ni mgq FYvZ¥K ZworØvi ev K¨v‡_vW abvZ¥K †mvwWqvg Avqb </w:t>
      </w:r>
      <w:r w:rsidRPr="00055B61">
        <w:rPr>
          <w:rFonts w:eastAsia="PMingLiU" w:cs="SabrenaTonnyMJ"/>
          <w:lang w:val="pt-PT" w:eastAsia="en-US"/>
        </w:rPr>
        <w:t>(Na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>)</w:t>
      </w:r>
      <w:r w:rsidRPr="00055B61">
        <w:rPr>
          <w:rFonts w:ascii="Sutonny" w:eastAsia="PMingLiU" w:hAnsi="Sutonny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I nvB‡Wªv‡Rb Avqbmg~n </w:t>
      </w:r>
      <w:r w:rsidRPr="00055B61">
        <w:rPr>
          <w:rFonts w:eastAsia="PMingLiU" w:cs="SabrenaTonnyMJ"/>
          <w:lang w:val="pt-PT" w:eastAsia="en-US"/>
        </w:rPr>
        <w:t>(H</w:t>
      </w:r>
      <w:r w:rsidRPr="00055B61">
        <w:rPr>
          <w:rFonts w:eastAsia="PMingLiU" w:cs="SabrenaTonnyMJ"/>
          <w:position w:val="2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 xml:space="preserve">)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K¨v‡_vW KZ…©K AvK…ó nq Ges K¨v‡_v‡W †cuŠQvgvÎ K¨v‡_vW †_‡K B‡jKUªb MÖnY K‡i †mvwWqvg I nvB‡Wªv‡Rb Drcbœ K‡i| Drcbœ †mvwWqvg cvwbi mv‡_ wewµqv </w:t>
      </w:r>
      <w:r w:rsidRPr="00055B61">
        <w:rPr>
          <w:rFonts w:ascii="SabrenaTonnyMJ" w:hAnsi="SabrenaTonnyMJ" w:cs="SabrenaTonnyMJ"/>
          <w:spacing w:val="-6"/>
          <w:lang w:val="pt-PT" w:eastAsia="en-US"/>
        </w:rPr>
        <w:t>K‡i †mvwWqvg nvB‡Wªv·vBW Ges nvB‡Wªv‡Rb M¨vm Drcbœ K‡i|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600"/>
          <w:tab w:val="right" w:pos="864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>Na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 xml:space="preserve"> + e</w:t>
      </w:r>
      <w:r w:rsidRPr="00055B61">
        <w:rPr>
          <w:rFonts w:eastAsia="PMingLiU" w:cs="SabrenaTonnyMJ"/>
          <w:vertAlign w:val="superscript"/>
          <w:lang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Na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600"/>
          <w:tab w:val="right" w:pos="864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>H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 xml:space="preserve"> + e</w:t>
      </w:r>
      <w:r w:rsidRPr="00055B61">
        <w:rPr>
          <w:rFonts w:eastAsia="PMingLiU" w:cs="SabrenaTonnyMJ"/>
          <w:vertAlign w:val="superscript"/>
          <w:lang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H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600"/>
          <w:tab w:val="right" w:pos="864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 xml:space="preserve">2H </w:t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600"/>
          <w:tab w:val="right" w:pos="864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>Na + 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O(l) </w:t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NaOH(aq) + 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(g)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00"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>N.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wØZxq †ÿ‡Î GwmW wgwkªZ cvwb‡Z </w:t>
      </w:r>
      <w:r w:rsidRPr="00055B61">
        <w:rPr>
          <w:rFonts w:ascii="SabrenaTonnyMJ" w:eastAsia="PMingLiU" w:hAnsi="SabrenaTonnyMJ" w:cs="SabrenaTonnyMJ"/>
          <w:lang w:val="pt-PT" w:eastAsia="en-US"/>
        </w:rPr>
        <w:t>Zwor Pvjbv Ki‡j A¨v‡bv‡W Aw·‡Rb M¨vm Ges K¨v‡_v‡W nvB‡Wªv‡Rb M¨vm Rgv nq| Zwor we‡k­l‡Yi mgq wb‡gœv³ wewµqv N‡U :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  <w:t>2H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O(l) </w:t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2H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(g) + 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(g)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lastRenderedPageBreak/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cvwbi g‡a¨ `ywU cøvwUbvg ZworØvi e¨envi K‡i Zwor Pvjbv Ki‡j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Avqb K¨v‡_v‡Wi w`‡K Ges </w:t>
      </w:r>
      <w:r w:rsidRPr="00055B61">
        <w:rPr>
          <w:rFonts w:eastAsia="PMingLiU" w:cs="SabrenaTonnyMJ"/>
          <w:lang w:val="pt-PT" w:eastAsia="en-US"/>
        </w:rPr>
        <w:t>OH</w:t>
      </w:r>
      <w:r w:rsidRPr="00055B61">
        <w:rPr>
          <w:rFonts w:eastAsia="PMingLiU" w:cs="SabrenaTonnyMJ"/>
          <w:vertAlign w:val="superscript"/>
          <w:lang w:eastAsia="en-US"/>
        </w:rPr>
        <w:sym w:font="Symbol" w:char="F02D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Avqb A¨v‡bv‡Wi w`‡K AvK…ó nq|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/>
          <w:lang w:val="pt-PT" w:eastAsia="en-US"/>
        </w:rPr>
        <w:t>1.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ab/>
        <w:t xml:space="preserve">K¨v‡_v‡W wewµqv :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ZworcÖev‡ni mgq K¨v‡_v‡W abvZ¥K nvB‡Wªv‡Rb Avqbmg~n AvKwl©Z I avweZ nq Ges K¨v‡_v‡W †cuŠQvgvÎ K¨v‡_vW †_‡K B‡jKUªb MÖnY K‡i nvB‡Wªv‡Rb cigvYy m„wó K‡i| `ywU nvB‡Wªv‡Rb cigvYy </w:t>
      </w:r>
      <w:r w:rsidRPr="00055B61">
        <w:rPr>
          <w:rFonts w:eastAsia="PMingLiU" w:cs="SabrenaTonnyMJ"/>
          <w:lang w:val="pt-PT" w:eastAsia="en-US"/>
        </w:rPr>
        <w:t>(H)</w:t>
      </w:r>
      <w:r w:rsidRPr="00055B61">
        <w:rPr>
          <w:rFonts w:ascii="Sutonny" w:eastAsia="PMingLiU" w:hAnsi="Sutonny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GKwÎZ n‡q nvB‡Wªv‡Rb AYy </w:t>
      </w:r>
      <w:r w:rsidRPr="00055B61">
        <w:rPr>
          <w:rFonts w:eastAsia="PMingLiU" w:cs="SabrenaTonnyMJ"/>
          <w:lang w:val="pt-PT" w:eastAsia="en-US"/>
        </w:rPr>
        <w:t>(H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)</w:t>
      </w:r>
      <w:r w:rsidRPr="00055B61">
        <w:rPr>
          <w:rFonts w:ascii="Sutonny" w:eastAsia="PMingLiU" w:hAnsi="Sutonny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>m„wó K‡i| Gfv‡e K¨v‡_v‡W nvB‡Wªv‡Rb M¨v‡mi m„wó nq| AZGe, K¨v‡_vW wewµqv n‡”Q :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510"/>
          <w:tab w:val="right" w:pos="864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>H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 xml:space="preserve"> + e</w:t>
      </w:r>
      <w:r w:rsidRPr="00055B61">
        <w:rPr>
          <w:rFonts w:eastAsia="PMingLiU" w:cs="SabrenaTonnyMJ"/>
          <w:vertAlign w:val="superscript"/>
          <w:lang w:val="pt-PT" w:eastAsia="en-US"/>
        </w:rPr>
        <w:t>–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H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510"/>
          <w:tab w:val="right" w:pos="864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 xml:space="preserve">H + H </w:t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060"/>
          <w:tab w:val="right" w:pos="864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A_©vr </w:t>
      </w:r>
      <w:r w:rsidRPr="00055B61">
        <w:rPr>
          <w:rFonts w:eastAsia="PMingLiU" w:cs="SabrenaTonnyMJ"/>
          <w:lang w:val="pt-PT" w:eastAsia="en-US"/>
        </w:rPr>
        <w:t>4H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 xml:space="preserve"> + 4e</w:t>
      </w:r>
      <w:r w:rsidRPr="00055B61">
        <w:rPr>
          <w:rFonts w:eastAsia="PMingLiU" w:cs="SabrenaTonnyMJ"/>
          <w:vertAlign w:val="superscript"/>
          <w:lang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ascii="Symbol" w:eastAsia="PMingLiU" w:hAnsi="Symbol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2H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(g)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ab/>
        <w:t>2.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ab/>
        <w:t xml:space="preserve">A¨v‡bvW wewµqv :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Ab¨ w`‡K A¨v‡bv‡W FYvZ¥K nvB‡Wªv·vBW </w:t>
      </w:r>
      <w:r w:rsidRPr="00055B61">
        <w:rPr>
          <w:rFonts w:eastAsia="PMingLiU" w:cs="SabrenaTonnyMJ"/>
          <w:lang w:val="pt-PT" w:eastAsia="en-US"/>
        </w:rPr>
        <w:t>(OH</w:t>
      </w:r>
      <w:r w:rsidRPr="00055B61">
        <w:rPr>
          <w:rFonts w:eastAsia="PMingLiU" w:cs="SabrenaTonnyMJ"/>
          <w:position w:val="6"/>
          <w:vertAlign w:val="superscript"/>
          <w:lang w:val="pt-PT" w:eastAsia="en-US"/>
        </w:rPr>
        <w:t>–</w:t>
      </w:r>
      <w:r w:rsidRPr="00055B61">
        <w:rPr>
          <w:rFonts w:eastAsia="PMingLiU" w:cs="SabrenaTonnyMJ"/>
          <w:lang w:val="pt-PT" w:eastAsia="en-US"/>
        </w:rPr>
        <w:t>) 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I mvj‡dU </w:t>
      </w:r>
      <w:r w:rsidRPr="00055B61">
        <w:rPr>
          <w:rFonts w:eastAsia="PMingLiU" w:cs="SabrenaTonnyMJ"/>
          <w:lang w:val="pt-PT" w:eastAsia="en-US"/>
        </w:rPr>
        <w:t>(SO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4</w:t>
      </w:r>
      <w:r w:rsidRPr="00055B61">
        <w:rPr>
          <w:rFonts w:eastAsia="PMingLiU" w:cs="SabrenaTonnyMJ"/>
          <w:vertAlign w:val="superscript"/>
          <w:lang w:val="pt-PT" w:eastAsia="en-US"/>
        </w:rPr>
        <w:t>2–</w:t>
      </w:r>
      <w:r w:rsidRPr="00055B61">
        <w:rPr>
          <w:rFonts w:eastAsia="PMingLiU" w:cs="SabrenaTonnyMJ"/>
          <w:lang w:val="pt-PT" w:eastAsia="en-US"/>
        </w:rPr>
        <w:t>)</w:t>
      </w:r>
      <w:r w:rsidRPr="00055B61">
        <w:rPr>
          <w:rFonts w:ascii="Sutonny" w:eastAsia="PMingLiU" w:hAnsi="Sutonny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Avqb DfqB AvKwl©Z I avweZ nq| Z‡e mwµqZv µ‡g </w:t>
      </w:r>
      <w:r w:rsidRPr="00055B61">
        <w:rPr>
          <w:rFonts w:eastAsia="PMingLiU" w:cs="SabrenaTonnyMJ"/>
          <w:lang w:val="pt-PT" w:eastAsia="en-US"/>
        </w:rPr>
        <w:t>OH</w:t>
      </w:r>
      <w:r w:rsidRPr="00055B61">
        <w:rPr>
          <w:rFonts w:eastAsia="PMingLiU" w:cs="SabrenaTonnyMJ"/>
          <w:position w:val="6"/>
          <w:vertAlign w:val="superscript"/>
          <w:lang w:val="pt-PT" w:eastAsia="en-US"/>
        </w:rPr>
        <w:t>–</w:t>
      </w:r>
      <w:r w:rsidRPr="00055B61">
        <w:rPr>
          <w:rFonts w:ascii="Sutonny" w:eastAsia="PMingLiU" w:hAnsi="Sutonny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>Avq‡bi Ae¯’vb wb‡P nIqvq ïay nvB‡Wªv·vBW Avqb †mLv‡b B‡jKUªb Z¨vM K‡i RvwiZ nq Ges Aw·‡Rb M¨v‡mi m„wó K‡i|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240"/>
          <w:tab w:val="right" w:pos="864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>OH</w:t>
      </w:r>
      <w:r w:rsidRPr="00055B61">
        <w:rPr>
          <w:rFonts w:eastAsia="PMingLiU" w:cs="SabrenaTonnyMJ"/>
          <w:position w:val="6"/>
          <w:vertAlign w:val="superscript"/>
          <w:lang w:val="pt-PT" w:eastAsia="en-US"/>
        </w:rPr>
        <w:t>–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OH + e</w:t>
      </w:r>
      <w:r w:rsidRPr="00055B61">
        <w:rPr>
          <w:rFonts w:eastAsia="PMingLiU" w:cs="SabrenaTonnyMJ"/>
          <w:vertAlign w:val="superscript"/>
          <w:lang w:val="pt-PT" w:eastAsia="en-US"/>
        </w:rPr>
        <w:t>–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240"/>
          <w:tab w:val="right" w:pos="864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 xml:space="preserve">OH + OH </w:t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 + O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240"/>
          <w:tab w:val="right" w:pos="864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 xml:space="preserve">O + O </w:t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2817"/>
          <w:tab w:val="right" w:pos="8640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A_©vr </w:t>
      </w:r>
      <w:r w:rsidRPr="00055B61">
        <w:rPr>
          <w:rFonts w:eastAsia="PMingLiU" w:cs="SabrenaTonnyMJ"/>
          <w:lang w:val="pt-PT" w:eastAsia="en-US"/>
        </w:rPr>
        <w:t>4OH</w:t>
      </w:r>
      <w:r w:rsidRPr="00055B61">
        <w:rPr>
          <w:rFonts w:eastAsia="PMingLiU" w:cs="SabrenaTonnyMJ"/>
          <w:vertAlign w:val="superscript"/>
          <w:lang w:val="pt-PT" w:eastAsia="en-US"/>
        </w:rPr>
        <w:t>–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2H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O(l) + 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(g) + 4e</w:t>
      </w:r>
      <w:r w:rsidRPr="00055B61">
        <w:rPr>
          <w:rFonts w:eastAsia="PMingLiU" w:cs="SabrenaTonnyMJ"/>
          <w:vertAlign w:val="superscript"/>
          <w:lang w:val="pt-PT" w:eastAsia="en-US"/>
        </w:rPr>
        <w:t>–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†`Lv hvq, cvwbi Zwor we‡køl‡Y GKB ZvcgvÎvq I Pv‡c K¨v‡_v‡W `yB AvqZb nvB‡Wªv‡Rb M¨vm Ges A¨v‡bv‡W  GK AvqZb Aw·‡Rb M¨vm Drcbœ nq|</w:t>
      </w:r>
    </w:p>
    <w:p w:rsidR="00AF61A6" w:rsidRPr="00055B61" w:rsidRDefault="00AF61A6" w:rsidP="00AF61A6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t xml:space="preserve">cÖkœ -19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wP‡Îi Av‡jv‡K wb‡Pi cÖkœ¸‡jvi DËi `vI :</w:t>
      </w:r>
    </w:p>
    <w:p w:rsidR="00AF61A6" w:rsidRPr="00055B61" w:rsidRDefault="00AF61A6" w:rsidP="00AF61A6">
      <w:pPr>
        <w:jc w:val="center"/>
        <w:rPr>
          <w:rFonts w:ascii="SabrenaTonnyMJ" w:eastAsia="PMingLiU" w:hAnsi="SabrenaTonnyMJ" w:cs="SabrenaTonnyMJ"/>
          <w:b/>
          <w:lang w:val="pt-PT" w:eastAsia="en-US"/>
        </w:rPr>
      </w:pPr>
      <w:bookmarkStart w:id="23" w:name="_MON_1469716923"/>
      <w:bookmarkStart w:id="24" w:name="_MON_1469718455"/>
      <w:bookmarkStart w:id="25" w:name="_MON_1498463343"/>
      <w:bookmarkStart w:id="26" w:name="_MON_1498466018"/>
      <w:bookmarkEnd w:id="23"/>
      <w:bookmarkEnd w:id="24"/>
      <w:bookmarkEnd w:id="25"/>
      <w:bookmarkEnd w:id="26"/>
      <w:r w:rsidRPr="00055B61">
        <w:rPr>
          <w:rFonts w:ascii="SabrenaTonnyMJ" w:eastAsia="PMingLiU" w:hAnsi="SabrenaTonnyMJ" w:cs="SabrenaTonnyMJ"/>
          <w:b/>
          <w:noProof/>
          <w:lang w:eastAsia="en-US"/>
        </w:rPr>
        <w:drawing>
          <wp:inline distT="0" distB="0" distL="0" distR="0" wp14:anchorId="2526E36C" wp14:editId="5FEF7A74">
            <wp:extent cx="1352550" cy="114300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01399447" wp14:editId="18FA1CFF">
                  <wp:extent cx="238125" cy="400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60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Zworwe‡køl¨ Kv‡K e‡j?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wP‡Î †Kvb B‡jK‡UªvWwU‡K K¨v‡_vW wn‡m‡e e¨envi Kiv nq Ges †Kb?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wP‡Î </w:t>
            </w:r>
            <w:r w:rsidRPr="00055B61">
              <w:rPr>
                <w:rFonts w:eastAsia="PMingLiU" w:cs="SabrenaTonnyMJ"/>
                <w:lang w:val="pt-PT" w:eastAsia="en-US"/>
              </w:rPr>
              <w:t>B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 ZworØv‡i msNwUZ wewµqvmg~n eY©bv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N.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Zvc eÜ Ki‡j DÏxc‡Ki †Kv‡l wewµqvi m¤¢ve¨ cwieZ©b hyw³mn e¨vL¨v `vI| D‡jøL¨ mvaviY ZvcgvÎvq †jW †eªvgvBW KwVb Ae¯’vq _v‡K|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after="60"/>
        <w:jc w:val="center"/>
        <w:rPr>
          <w:rFonts w:ascii="KongshoMJ" w:eastAsia="PMingLiU" w:hAnsi="KongshoMJ" w:cs="SabrenaTonnyMJ"/>
          <w:b/>
          <w:color w:val="808080"/>
          <w:lang w:val="pt-PT"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val="pt-PT" w:eastAsia="en-US"/>
        </w:rPr>
        <w:t xml:space="preserve">  19bs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tabs>
          <w:tab w:val="left" w:pos="450"/>
          <w:tab w:val="left" w:pos="810"/>
          <w:tab w:val="right" w:pos="3960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MwjZ Ae¯’vq †hme c`v‡_©i ga¨w`‡q we`y¨r Pvjbv Ki‡j G‡`i ga¨w`‡q Zwor cÖevwnZ nq, Zv‡`i Zworwe‡køl¨ ev B‡jK‡UªvjvBU e‡j|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0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L.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wP‡Î </w:t>
      </w:r>
      <w:r w:rsidRPr="00055B61">
        <w:rPr>
          <w:rFonts w:eastAsia="PMingLiU" w:cs="SabrenaTonnyMJ"/>
          <w:lang w:val="pt-PT" w:eastAsia="en-US"/>
        </w:rPr>
        <w:t>A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B‡jK‡UªvWwU‡K K¨v‡_vW wn‡m‡e e¨envi Kiv nq|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A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B‡jK‡UªvWwU e¨vUvwii FYvZ¥K cÖv‡šÍi mv‡_ hy³ Ges MwjZ †hŠ‡Mi K¨vUvqb </w:t>
      </w:r>
      <w:r w:rsidRPr="00055B61">
        <w:rPr>
          <w:rFonts w:eastAsia="PMingLiU" w:cs="SabrenaTonnyMJ"/>
          <w:lang w:val="pt-PT" w:eastAsia="en-US"/>
        </w:rPr>
        <w:t>A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`‡Êi w`‡K avweZ nq Ges B‡jKUªb MÖnY Kiv wb¯ÍwoZ nq|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40" w:after="4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M.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wP‡Îi </w:t>
      </w:r>
      <w:r w:rsidRPr="00055B61">
        <w:rPr>
          <w:rFonts w:eastAsia="PMingLiU" w:cs="SabrenaTonnyMJ"/>
          <w:lang w:val="pt-PT" w:eastAsia="en-US"/>
        </w:rPr>
        <w:t xml:space="preserve">B 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ZworØvi n‡jv Kve©b `Ê hv †Kv‡l abvZ¥K ZworØvi ev K¨v‡_vW wn‡m‡e wµqvkxj|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4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Avevi, `ªe‡Y MwjZ †jW †eªvgvB‡Wi Avqbmg~n wbgœiƒc :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PbBr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Pb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 xml:space="preserve"> + 2Br</w:t>
      </w:r>
      <w:r w:rsidRPr="00055B61">
        <w:rPr>
          <w:rFonts w:eastAsia="PMingLiU" w:cs="SabrenaTonnyMJ"/>
          <w:vertAlign w:val="superscript"/>
          <w:lang w:val="pt-PT" w:eastAsia="en-US"/>
        </w:rPr>
        <w:t>-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lastRenderedPageBreak/>
        <w:tab/>
        <w:t xml:space="preserve">Zwor Pvjbv Ki‡j </w:t>
      </w:r>
      <w:r w:rsidRPr="00055B61">
        <w:rPr>
          <w:rFonts w:eastAsia="PMingLiU" w:cs="SabrenaTonnyMJ"/>
          <w:lang w:val="pt-PT" w:eastAsia="en-US"/>
        </w:rPr>
        <w:t>Br</w:t>
      </w:r>
      <w:r w:rsidRPr="00055B61">
        <w:rPr>
          <w:rFonts w:eastAsia="PMingLiU" w:cs="SabrenaTonnyMJ"/>
          <w:vertAlign w:val="superscript"/>
          <w:lang w:val="pt-PT" w:eastAsia="en-US"/>
        </w:rPr>
        <w:t>-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Avqb </w:t>
      </w:r>
      <w:r w:rsidRPr="00055B61">
        <w:rPr>
          <w:rFonts w:eastAsia="PMingLiU" w:cs="SabrenaTonnyMJ"/>
          <w:lang w:val="pt-PT" w:eastAsia="en-US"/>
        </w:rPr>
        <w:t xml:space="preserve">B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B‡jK‡UªvW KZ…©K AvK…ó n‡e Ges B‡jKUªb eR©b A_©vr RvwiZ  n‡q </w:t>
      </w:r>
      <w:r w:rsidRPr="00055B61">
        <w:rPr>
          <w:rFonts w:eastAsia="PMingLiU" w:cs="SabrenaTonnyMJ"/>
          <w:lang w:val="pt-PT" w:eastAsia="en-US"/>
        </w:rPr>
        <w:t xml:space="preserve">Br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cigvYy‡Z cwiYZ n‡e| `ywU </w:t>
      </w:r>
      <w:r w:rsidRPr="00055B61">
        <w:rPr>
          <w:rFonts w:eastAsia="PMingLiU" w:cs="SabrenaTonnyMJ"/>
          <w:lang w:val="pt-PT" w:eastAsia="en-US"/>
        </w:rPr>
        <w:t>Br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cigvYy wg‡j </w:t>
      </w:r>
      <w:r w:rsidRPr="00055B61">
        <w:rPr>
          <w:rFonts w:eastAsia="PMingLiU" w:cs="SabrenaTonnyMJ"/>
          <w:lang w:val="pt-PT" w:eastAsia="en-US"/>
        </w:rPr>
        <w:t>Br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vertAlign w:val="superscript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>AYy‡Z cwiYZ n‡e|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  <w:t>2Br</w:t>
      </w:r>
      <w:r w:rsidRPr="00055B61">
        <w:rPr>
          <w:rFonts w:eastAsia="PMingLiU" w:cs="SabrenaTonnyMJ"/>
          <w:vertAlign w:val="superscript"/>
          <w:lang w:val="pt-PT" w:eastAsia="en-US"/>
        </w:rPr>
        <w:t xml:space="preserve">-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Br + e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  <w:t xml:space="preserve">2Br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Br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spacing w:before="12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N.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†KvlwU‡Z Zvc †`qv eÜ Ki‡j ax‡i ax‡i †jW †eªvgvBW Zij Ae¯’v †_‡K KwVb Ae¯’vq cwiYZ n‡e| 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hZÿY ch©šÍ K¨vUvqb I A¨vbvqbmg~n Avjv`v _vK‡e ZZÿY ch©šÍ K¨v‡_v‡W weRviY I A¨v‡bv‡W RviY cÖwµqv Pj‡Z _vK‡e| hLb KwVb Ae¯’vq cwiYZ n‡e ZLb Zworwe‡kølY eÜ n‡q hv‡e| KviY, KwVb Ae¯’vq Zworwe‡køl¨ c`v‡_©i Avqbmg~n †Kjv‡mi g‡a¨ wbw`©ó ¯’v‡b `„pfv‡e Ave× _v‡K ZLb Zviv we`y¨r cwienb K‡i bv|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spacing w:before="4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wKš‘ weMwjZ ev `ªexf‚Z Ae¯’vq Avqbmg~n †gvUvgywU ¯^vaxbfv‡e wePiY K‡i I we`y¨r cwienb K‡i|</w:t>
      </w:r>
    </w:p>
    <w:p w:rsidR="00AF61A6" w:rsidRPr="00055B61" w:rsidRDefault="00AF61A6" w:rsidP="00AF61A6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t xml:space="preserve">cÖkœ -20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wb‡Pi DÏxcKwU co Ges cÖkœ¸‡jvi DËi `vI :</w:t>
      </w:r>
    </w:p>
    <w:p w:rsidR="00AF61A6" w:rsidRPr="00055B61" w:rsidRDefault="00AF61A6" w:rsidP="00AF61A6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>wmivRyj Bmjvg GKwU PvgP ˆZwii KviLvbvi gvwjK| wZwb Zwor we‡køl‡Yi gva¨‡g †jvnvi Pvg‡Pi Dci iæcvi cÖ‡jc Kxfv‡e w`‡Z nq Zv Kg©Pvix‡`i Kv‡Q e¨vL¨v Ki‡jb|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4E3714C4" wp14:editId="3224760A">
                  <wp:extent cx="238125" cy="4000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60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WªvB‡m‡j Kx ai‡bi kw³i iƒcvšÍi nq?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¯^v¯’¨ I cwi‡e‡ki Dci e¨vUvwii cÖfve Kx?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DÏxc‡Ki cÖwµqvwUi bvg, D‡Ïk¨ I e¨envi wjL|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N.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spacing w:val="-2"/>
                <w:lang w:val="pt-PT" w:eastAsia="en-US"/>
              </w:rPr>
              <w:t>DÏxc‡Ki cÖwµqvi mvnv‡h¨ Kxfv‡e †jvnvi Pvg‡Pi Dci iycvi cÖ‡jc †`Iqv hvq? wewµqvmn e¨vL¨v Ki|</w:t>
            </w:r>
            <w:r w:rsidRPr="00055B61">
              <w:rPr>
                <w:rFonts w:ascii="SabrenaTonnyMJ" w:eastAsia="PMingLiU" w:hAnsi="SabrenaTonnyMJ" w:cs="SabrenaTonnyMJ"/>
                <w:spacing w:val="-2"/>
                <w:lang w:val="pt-PT"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before="40" w:after="60"/>
        <w:jc w:val="center"/>
        <w:rPr>
          <w:rFonts w:ascii="KongshoMJ" w:eastAsia="PMingLiU" w:hAnsi="KongshoMJ" w:cs="SabrenaTonnyMJ"/>
          <w:b/>
          <w:color w:val="808080"/>
          <w:lang w:val="pt-PT"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val="pt-PT" w:eastAsia="en-US"/>
        </w:rPr>
        <w:t xml:space="preserve">  20bs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tabs>
          <w:tab w:val="left" w:pos="450"/>
          <w:tab w:val="left" w:pos="810"/>
          <w:tab w:val="right" w:pos="3960"/>
          <w:tab w:val="right" w:pos="8640"/>
        </w:tabs>
        <w:spacing w:before="4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WªvB‡m‡j ivmvqwbK kw³‡K we`y¨r kw³‡Z iƒcvšÍi Kiv nq|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00" w:line="252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L.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e¨vUvwi wewfbœ fvix avZz I avZe Avq‡bi mgš^‡q MwVZ| †hgb- †jW †÷v‡iR e¨vUvwi </w:t>
      </w:r>
      <w:r w:rsidRPr="00055B61">
        <w:rPr>
          <w:rFonts w:eastAsia="PMingLiU" w:cs="SabrenaTonnyMJ"/>
          <w:lang w:val="pt-PT" w:eastAsia="en-US"/>
        </w:rPr>
        <w:t>Pb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 </w:t>
      </w:r>
      <w:r w:rsidRPr="00055B61">
        <w:rPr>
          <w:rFonts w:eastAsia="PMingLiU" w:cs="SabrenaTonnyMJ"/>
          <w:lang w:val="pt-PT" w:eastAsia="en-US"/>
        </w:rPr>
        <w:t>PbO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Øviv, wjw_qvg e¨vUvwi </w:t>
      </w:r>
      <w:r w:rsidRPr="00055B61">
        <w:rPr>
          <w:rFonts w:eastAsia="PMingLiU" w:cs="SabrenaTonnyMJ"/>
          <w:lang w:val="pt-PT" w:eastAsia="en-US"/>
        </w:rPr>
        <w:t>CoO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Øviv ˆZwi| Gme †hŠMmg~n welv³ I K¨vÝvi m„wóKvix wn‡m‡e cwiwPZ| e¨vUvwi e¨env‡ii ci †d‡j w`‡j Gme ÿwZKviK avZe †hŠMmg~n gvwU I cvwbi mv‡_ hy³ nq| G¸‡jv cwi‡e‡ki fvimvg¨ bó K‡i Ges GKUv mgq ci Avgv‡`i Lv`¨ wkK‡j cÖ‡ek K‡i K¨vÝvimn bvbv RwUj †iv‡Mi m„wó K‡i|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20"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M.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DÏxc‡Ki cÖwµqvwU n‡jv B‡jK‡Uªv‡cøwUs| Gi D‡Ïk¨ I e¨envi wbgœiƒc :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1.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mvaviYZ †jvnvi ˆZwi wRwbmc‡Î evZvm I Rjxq ev‡®úi wµqvq mn‡RB gwiPv a‡i| d‡j Giv ÿqcÖvß nq| B‡jK‡Uªv‡cøwUs Gi ci †jvnvi wRwb‡m gwiPv a‡i bv, ÿqcÖvßI nq bv|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2.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Gi Øviv e¯‘wU‡K AZ¨šÍ D¾¡j †`Lvq| †jvnvi PvgP †`L‡Z iycvi g‡Zv D¾¡j; cÖK…Zc‡ÿ Gi †fZ‡i †jvnv, Dc‡i iycvi cÖ‡jc|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3.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Gi Øviv c`v_© AwaK ¯’vqx nq| </w:t>
      </w:r>
      <w:r w:rsidRPr="00055B61">
        <w:rPr>
          <w:rFonts w:eastAsia="PMingLiU" w:cs="SabrenaTonnyMJ"/>
          <w:lang w:val="pt-PT" w:eastAsia="en-US"/>
        </w:rPr>
        <w:t xml:space="preserve"> 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spacing w:before="120"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N.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DÏxc‡Ki cÖwµqvi mvnv‡h¨ wbgœwjwLZ Dcv‡q †jvnvi Pvg‡Pi Dci iycvi cÖ‡jc †`Iqv nq : 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1. 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†jvnvi ˆZwi †Kvb wRwbwm‡K †hgb †jvnvi PvgP‡K cÖ_‡g jNy Kw÷K †mvWv I c‡i jNy mvjwdDwiK Gwm‡W ay‡q wb‡q Gi c„ôZj‡K cwi®‹vi Kiv nq| 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2. 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Kv‡Pi cv‡Î </w:t>
      </w:r>
      <w:r w:rsidRPr="00055B61">
        <w:rPr>
          <w:rFonts w:eastAsia="PMingLiU" w:cs="SabrenaTonnyMJ"/>
          <w:lang w:val="pt-PT" w:eastAsia="en-US"/>
        </w:rPr>
        <w:t>AgNO</w:t>
      </w:r>
      <w:r w:rsidRPr="00055B61">
        <w:rPr>
          <w:rFonts w:eastAsia="PMingLiU" w:cs="SabrenaTonnyMJ"/>
          <w:vertAlign w:val="subscript"/>
          <w:lang w:val="pt-PT" w:eastAsia="en-US"/>
        </w:rPr>
        <w:t>3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-Gi `ªeY wb‡q GKwU wmjfvi avZzi `Ê‡K A¨v‡bvWiƒ‡c Ges †jvnvi ˆZwi cwi®‹vi PvgP (†cøwUs Kivi e¯‘)-†K K¨v‡_vWiƒ‡c H `ªe‡Y wbgw¾Z ivLv nq| `ªe‡Y wmjfvi Avq‡bi cwigvY †hb </w:t>
      </w:r>
      <w:r w:rsidRPr="00055B61">
        <w:rPr>
          <w:rFonts w:ascii="SabrenaTonnyMJ" w:hAnsi="SabrenaTonnyMJ" w:cs="SabrenaTonnyMJ"/>
          <w:spacing w:val="-6"/>
          <w:lang w:val="pt-PT" w:eastAsia="en-US"/>
        </w:rPr>
        <w:t>n«vm bv cvq †mRb¨ wmjfvi ˆZwi A¨v‡bvW e¨envi Kiv nq|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3. 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e¨vUvwi †_‡K we`y¨r Pvjbv Ki‡j K¨v‡_vWiƒcx †jvnvi Pvg‡Pi Dci wmjfvi avZzi cÖ‡jc c‡o| A¨v‡bvW I K¨v‡_v‡W wewµqv wbgœiƒc: 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spacing w:before="120" w:line="228" w:lineRule="auto"/>
        <w:jc w:val="center"/>
        <w:rPr>
          <w:rFonts w:ascii="SabrenaTonnyMJ" w:eastAsia="PMingLiU" w:hAnsi="SabrenaTonnyMJ" w:cs="SabrenaTonnyMJ"/>
          <w:lang w:val="pt-PT" w:eastAsia="en-US"/>
        </w:rPr>
      </w:pPr>
      <w:bookmarkStart w:id="27" w:name="_MON_1467119155"/>
      <w:bookmarkStart w:id="28" w:name="_MON_1467120705"/>
      <w:bookmarkStart w:id="29" w:name="_MON_1166147705"/>
      <w:bookmarkEnd w:id="27"/>
      <w:bookmarkEnd w:id="28"/>
      <w:bookmarkEnd w:id="29"/>
      <w:r w:rsidRPr="00055B61">
        <w:rPr>
          <w:rFonts w:ascii="SabrenaTonnyMJ" w:eastAsia="PMingLiU" w:hAnsi="SabrenaTonnyMJ" w:cs="SabrenaTonnyMJ"/>
          <w:noProof/>
          <w:lang w:eastAsia="en-US"/>
        </w:rPr>
        <w:lastRenderedPageBreak/>
        <w:drawing>
          <wp:inline distT="0" distB="0" distL="0" distR="0" wp14:anchorId="3BD11CB9" wp14:editId="6047BCCC">
            <wp:extent cx="1457325" cy="1790700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spacing w:line="228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 xml:space="preserve">Zworwe‡køl‡Yi we‡qvRb : </w:t>
      </w:r>
      <w:r w:rsidRPr="00055B61">
        <w:rPr>
          <w:rFonts w:eastAsia="PMingLiU" w:cs="SabrenaTonnyMJ"/>
          <w:lang w:eastAsia="en-US"/>
        </w:rPr>
        <w:t>AgNO</w:t>
      </w:r>
      <w:r w:rsidRPr="00055B61">
        <w:rPr>
          <w:rFonts w:eastAsia="PMingLiU" w:cs="SabrenaTonnyMJ"/>
          <w:vertAlign w:val="subscript"/>
          <w:lang w:eastAsia="en-US"/>
        </w:rPr>
        <w:t>3</w:t>
      </w:r>
      <w:r w:rsidRPr="00055B61">
        <w:rPr>
          <w:rFonts w:eastAsia="PMingLiU" w:cs="SabrenaTonnyMJ"/>
          <w:lang w:eastAsia="en-US"/>
        </w:rPr>
        <w:t xml:space="preserve">(aq)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eastAsia="en-US"/>
        </w:rPr>
        <w:t xml:space="preserve"> Ag</w:t>
      </w:r>
      <w:r w:rsidRPr="00055B61">
        <w:rPr>
          <w:rFonts w:eastAsia="PMingLiU" w:cs="SabrenaTonnyMJ"/>
          <w:vertAlign w:val="superscript"/>
          <w:lang w:eastAsia="en-US"/>
        </w:rPr>
        <w:t>+</w:t>
      </w:r>
      <w:r w:rsidRPr="00055B61">
        <w:rPr>
          <w:rFonts w:eastAsia="PMingLiU" w:cs="SabrenaTonnyMJ"/>
          <w:lang w:eastAsia="en-US"/>
        </w:rPr>
        <w:t>(aq) + NO</w:t>
      </w:r>
      <w:r w:rsidRPr="00055B61">
        <w:rPr>
          <w:rFonts w:eastAsia="PMingLiU" w:cs="SabrenaTonnyMJ"/>
          <w:vertAlign w:val="subscript"/>
          <w:lang w:eastAsia="en-US"/>
        </w:rPr>
        <w:t>3</w:t>
      </w:r>
      <w:r w:rsidRPr="00055B61">
        <w:rPr>
          <w:rFonts w:eastAsia="PMingLiU" w:cs="SabrenaTonnyMJ"/>
          <w:vertAlign w:val="superscript"/>
          <w:lang w:eastAsia="en-US"/>
        </w:rPr>
        <w:t>¯</w:t>
      </w:r>
      <w:r w:rsidRPr="00055B61">
        <w:rPr>
          <w:rFonts w:eastAsia="PMingLiU" w:cs="SabrenaTonnyMJ"/>
          <w:lang w:eastAsia="en-US"/>
        </w:rPr>
        <w:t>(aq)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>A¨v‡bv‡W RviY :</w:t>
      </w:r>
      <w:r w:rsidRPr="00055B61">
        <w:rPr>
          <w:rFonts w:eastAsia="PMingLiU" w:cs="SabrenaTonnyMJ"/>
          <w:lang w:val="pt-PT" w:eastAsia="en-US"/>
        </w:rPr>
        <w:t xml:space="preserve"> Ag(s)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Ag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>(aq) + 2e</w:t>
      </w:r>
      <w:r w:rsidRPr="00055B61">
        <w:rPr>
          <w:rFonts w:eastAsia="PMingLiU" w:cs="SabrenaTonnyMJ"/>
          <w:vertAlign w:val="superscript"/>
          <w:lang w:val="pt-PT" w:eastAsia="en-US"/>
        </w:rPr>
        <w:sym w:font="Symbol" w:char="F02D"/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K¨v‡_v‡W weRviY : </w:t>
      </w:r>
      <w:r w:rsidRPr="00055B61">
        <w:rPr>
          <w:rFonts w:eastAsia="PMingLiU" w:cs="SabrenaTonnyMJ"/>
          <w:lang w:val="pt-PT" w:eastAsia="en-US"/>
        </w:rPr>
        <w:t>Ag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>(aq) + e</w:t>
      </w:r>
      <w:r w:rsidRPr="00055B61">
        <w:rPr>
          <w:rFonts w:eastAsia="PMingLiU" w:cs="SabrenaTonnyMJ"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Ag(s) </w:t>
      </w:r>
      <w:r w:rsidRPr="00055B61">
        <w:rPr>
          <w:rFonts w:ascii="SabrenaTonnyMJ" w:eastAsia="PMingLiU" w:hAnsi="SabrenaTonnyMJ" w:cs="SabrenaTonnyMJ"/>
          <w:lang w:val="pt-PT" w:eastAsia="en-US"/>
        </w:rPr>
        <w:t>(cÖ‡jc)</w:t>
      </w:r>
      <w:r w:rsidRPr="00055B61">
        <w:rPr>
          <w:rFonts w:eastAsia="PMingLiU" w:cs="SabrenaTonnyMJ"/>
          <w:lang w:val="pt-PT" w:eastAsia="en-US"/>
        </w:rPr>
        <w:t xml:space="preserve"> </w:t>
      </w:r>
    </w:p>
    <w:p w:rsidR="00AF61A6" w:rsidRPr="00055B61" w:rsidRDefault="00AF61A6" w:rsidP="00AF61A6">
      <w:pPr>
        <w:tabs>
          <w:tab w:val="left" w:pos="360"/>
          <w:tab w:val="left" w:pos="720"/>
        </w:tabs>
        <w:spacing w:before="100" w:after="60"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t xml:space="preserve">cÖkœ -21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wb‡Pi DÏxcKwU co Ges cÖkœ¸‡jvi DËi `vI :</w:t>
      </w:r>
    </w:p>
    <w:p w:rsidR="00AF61A6" w:rsidRPr="00055B61" w:rsidRDefault="00AF61A6" w:rsidP="00AF61A6">
      <w:pPr>
        <w:tabs>
          <w:tab w:val="left" w:pos="360"/>
          <w:tab w:val="left" w:pos="720"/>
        </w:tabs>
        <w:spacing w:after="60"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imvq‡bi K¬v‡m wkÿK Zvi QvÎ‡`i Zwor we‡kølY cov‡bvi mgq Rvbv‡jb AvaywbKKv‡j Zwor we‡kølY cÖwµqv †KejgvÎ B‡jK‡Uªv‡cøwUs bq, AvKwiK †_‡K avZz wb®‹vkb, we`y¨r kw³i </w:t>
      </w:r>
      <w:r w:rsidRPr="00055B61">
        <w:rPr>
          <w:rFonts w:ascii="SabrenaTonnyMJ" w:hAnsi="SabrenaTonnyMJ" w:cs="SabrenaTonnyMJ"/>
          <w:bCs/>
          <w:spacing w:val="-2"/>
          <w:lang w:val="pt-PT" w:eastAsia="en-US"/>
        </w:rPr>
        <w:t>Drcv`b, GgbwK wPwKrmvkv‡¯¿I e¨eüZ n‡”Q| Gi D`vniY wn‡m‡e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wZwb dz‡qj †mj Ges Møy‡KvR †mÝ‡ii Kvh©cÖYvjx e¨vL¨v Ki‡jb|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3B22C4E9" wp14:editId="3FE90093">
                  <wp:extent cx="238125" cy="4000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60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jeY †mZz‡Z †Kvb `ªeY e¨envi Kiv nq?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nvB‡Wªv‡Rb dz‡qj †mj Kxfv‡e KvR K‡i?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DÏxc‡K ewY©Z D`vni‡Yi mc‡ÿ GKwU Møy‡KvR †mÝ‡ii MVb I Kvh©cÖYvwj Av‡jvPbv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N.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K¬v‡m wkÿ‡Ki ewY©Z cÖwµqvq Drcvw`Z c`v‡_©i evwYwR¨K e¨envi Av‡jvPbv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after="60"/>
        <w:jc w:val="center"/>
        <w:rPr>
          <w:rFonts w:ascii="KongshoMJ" w:eastAsia="PMingLiU" w:hAnsi="KongshoMJ" w:cs="SabrenaTonnyMJ"/>
          <w:b/>
          <w:color w:val="808080"/>
          <w:lang w:val="pt-PT"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val="pt-PT" w:eastAsia="en-US"/>
        </w:rPr>
        <w:t xml:space="preserve">  21bs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tabs>
          <w:tab w:val="left" w:pos="450"/>
          <w:tab w:val="left" w:pos="810"/>
          <w:tab w:val="right" w:pos="3960"/>
          <w:tab w:val="right" w:pos="8640"/>
        </w:tabs>
        <w:spacing w:before="12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jeY †mZz‡Z </w:t>
      </w:r>
      <w:r w:rsidRPr="00055B61">
        <w:rPr>
          <w:rFonts w:eastAsia="PMingLiU" w:cs="SabrenaTonnyMJ"/>
          <w:lang w:val="pt-PT" w:eastAsia="en-US"/>
        </w:rPr>
        <w:t>KCl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Gi Rjxq `ªeY e¨envi Kiv nq|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4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L.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nvB‡Wªv‡Rb dz‡qj †mj Zworwe‡kølY cÖwµqvq KvR K‡i we`y¨r Drcv`b K‡i|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nvB‡Wªv‡Rb dz‡qj †m‡ji A¨v‡bv‡W nvB‡Wªv‡Rb AYy RvwiZ nq Ges K¨v‡_v‡W Aw·‡Rb AYy weRvwiZ n‡q cvwb Drcbœ K‡i| Gi dj¯^iƒc Zwor †Kv‡l A¨v‡bv‡W B‡jKUªb cÖevwnZ nq| GB B‡jKUªb cÖevn †_‡K we`y¨r cvIqv hvq|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2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M.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Wvqv‡ewUm †ivMxi i‡³i g‡a¨ Møy‡Kv‡Ri cwigvY wbY©q Kivi </w:t>
      </w:r>
      <w:r w:rsidRPr="00055B61">
        <w:rPr>
          <w:rFonts w:ascii="SabrenaTonnyMJ" w:hAnsi="SabrenaTonnyMJ" w:cs="SabrenaTonnyMJ"/>
          <w:spacing w:val="-6"/>
          <w:lang w:val="pt-PT" w:eastAsia="en-US"/>
        </w:rPr>
        <w:t>Rb¨ Zworwe‡kølY †KŠkj wbf©i Møy‡KvR †mÝi e¨envi Kiv nq|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Møy‡KvR †mÝ‡ii Dc‡ii w`‡K `ÊvKvi As‡k cvZjv I wPKb A¨v‡bv‡W I K¨v‡_v‡W emv‡bv _v‡K| cÖK…Zc‡ÿ, A¨v‡bvW I K¨v‡_v‡W cøvw÷‡Ki Dci avZzi cvZjv AveiY, hv w¯Œb wcÖw›Us cÖhyw³i gva¨‡g ˆZwi Kiv nq| A¨v‡bvW I K¨v‡_v‡Wi gvSLv‡b GKwU †QvU duvKv bvwj _v‡K| wb‡Pi w`‡Ki †gvUv AskwU g~jZ we`y¨rcÖev‡ni Drm I Zwor cÖev‡ni d‡j D™¢~Z wewµqvq AskMÖnYKvix AYyi wn‡me wbKvk Kivi hš¿we‡kl wb‡q MwVZ|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gvbe‡`‡ni i‡³ wewfbœ iK‡gi Zwor we‡køl¨ c`v_© †hgb-Avqb, †cÖvUb BZ¨vw` _v‡K| A¨v‡bvW I K¨v‡_v‡Wi gvSLv‡bi bvwj‡Z i³ †`qv n‡j †Kv‡l mshy³ Drm n‡Z Zwor cÖevwnZ n‡q A¨v‡bv‡W i‡³ Aew¯’Z Møy‡KvR AYy RvwiZ nq| h‡š¿ Aew¯’Z wnmve-wbKvk Kivi h‡š¿i mvnv‡h¨ Møy‡Kv‡Ri Rvi‡Yi d‡j D™¢~Z B‡jKUª‡bi msL¨v wbY©q K‡i hš¿wU Zvi c`©vq i‡³ Aew¯’Z Møy‡Kv‡Ri cwigvY cÖKvk K‡i|</w:t>
      </w:r>
      <w:r w:rsidRPr="00055B61">
        <w:rPr>
          <w:rFonts w:eastAsia="PMingLiU" w:cs="SabrenaTonnyMJ"/>
          <w:lang w:val="pt-PT" w:eastAsia="en-US"/>
        </w:rPr>
        <w:t xml:space="preserve"> 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spacing w:before="12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N.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K¬v‡m wkÿ‡Ki ewY©Z cÖwµqvwU n‡jv Zworwe‡kølY hvi gva¨‡g AvKwiK †_‡K wewfbœ avZz †hgb- †mvwWqvg, A¨vjywgwbqvg, Zvgv, `¯Ív, †jvnv, wmmv cÖf…wZ wb®‹vkb Kiv nq| AvaywbK we‡k¦ Gme avZzi e¨envi Acwimxg| 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spacing w:before="4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†jvnvi evwYwR¨K e¨envi me©‡ÿ‡ÎB we¯Í„Z| `vjvb, BgviZ, †ijc_, cvKv iv¯ÍvNvU, †mZz, hvbevnb, wegvb, RvnvR, hš¿cvwZ, KjKviLvbv, AvmevecÎ cÖf…wZ ˆZwi‡Z †jvnv Qvov Ab¨ avZz we‡ePbv Kiv hvq bv| ZvQvovI †jvnvi msKi, B¯úvZ k³ I gwiPv‡ivax avZe c`v_© wn‡m‡e mgv`„Z| evwYwR¨Kfv‡e B¯úvZ †jvnvi cwie‡Z© e¨eüZ nq| Zvgv w`‡q ˆZwi ˆe`y¨wZK Zvi eûj e¨eüZ nq| ¯^í </w:t>
      </w:r>
      <w:r w:rsidRPr="00055B61">
        <w:rPr>
          <w:rFonts w:ascii="SabrenaTonnyMJ" w:eastAsia="PMingLiU" w:hAnsi="SabrenaTonnyMJ" w:cs="SabrenaTonnyMJ"/>
          <w:lang w:val="pt-PT" w:eastAsia="en-US"/>
        </w:rPr>
        <w:lastRenderedPageBreak/>
        <w:t xml:space="preserve">we`y¨r‡ivax nIqvi Kvi‡Y Zvgvi Zvi evwYwR¨Kfv‡e †ewk mgv`„Z| A¨vjywgwbqvg avZz IR‡b nvjKv nIqvq wegvb ˆZwi‡Z e¨envi Kiv nq| ZvQvovI ivbœv-evbœv Kivi Rb¨ e¨eüZ nuvwo-cvwZj A¨vjywgwbqvg w`‡q ˆZwi| 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evwYwR¨Kfv‡e B‡j‡Uªv‡cøwUs‡qi gva¨‡g †jvnvq Ab¨ avZzi we‡kl K‡i `¯Ív I g¨vM‡bwmqv‡gi gwiPv‡ivaK cÖ‡jc †`Iqv nq| G‡Z †jvnvi ¯’vwqZ¡ e„w× cvq| B‡jK‡Uªv‡cøwUs‡qi mvnv‡h¨ †Kv‡bv avZzi Dci Ab¨ avZzi cÖ‡jc w`‡j Zv AZ¨šÍ gm„Y nq| mnRjf¨ †Kv‡bv avZzi Ici g~j¨evb avZzi cÖ‡jc w`‡q wewfbœ ai‡bi AvKl©Yxq AjsKvi ˆZwi Kiv nq| †hgb-iycvi ˆZwi AjsKv‡ii Ici †mvbvi cÖ‡jc w`‡q AjsKv‡ii J¾j¨ e„w× Kiv nq|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cvwbi Zwor we‡køl‡Yi gva¨‡g Drcbœ nvB‡Wªv‡Rb M¨vm g~j¨evb I cwi‡ekevÜe R¡vjvwb| nvB‡Wªv‡Rb‡K †cvov‡j cwi‡e‡ki Rb¨ cÖ‡qvRbxq cvwb I Zvc Drcbœ nq| nvB‡Wªv‡Rb M¨vm eZ©gvb mg‡qi dz‡qj †m‡ji me‡P‡q fv‡jv R¡vjvwb| mgy‡`ªi cvwbi Zworwe‡køl‡Y Drcbœ †K¬vwib M¨vm evwYwR¨Kfv‡e RxevYybvkK wn‡m‡e e¨envi Kiv nq Ges wewfbœ KviLvbvi KuvPvgvj wn‡m‡e †mvwWqvg nvB‡Wªv·vBW ÿvi cÖPzi e¨envi Kiv nq| </w:t>
      </w:r>
    </w:p>
    <w:p w:rsidR="00AF61A6" w:rsidRPr="00055B61" w:rsidRDefault="00AF61A6" w:rsidP="00AF61A6">
      <w:pPr>
        <w:tabs>
          <w:tab w:val="left" w:pos="360"/>
          <w:tab w:val="left" w:pos="720"/>
        </w:tabs>
        <w:spacing w:before="100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t xml:space="preserve">cÖkœ -22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wb‡Pi DÏxcKwU co Ges cÖkœ¸‡jvi DËi `vI :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bCs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spacing w:val="-6"/>
          <w:lang w:val="pt-PT" w:eastAsia="en-US"/>
        </w:rPr>
        <w:t>Kqjv (</w:t>
      </w:r>
      <w:r w:rsidRPr="00055B61">
        <w:rPr>
          <w:rFonts w:eastAsia="PMingLiU" w:cs="SabrenaTonnyMJ"/>
          <w:bCs/>
          <w:spacing w:val="-6"/>
          <w:lang w:val="pt-PT" w:eastAsia="en-US"/>
        </w:rPr>
        <w:t>S</w:t>
      </w:r>
      <w:r w:rsidRPr="00055B61">
        <w:rPr>
          <w:rFonts w:ascii="SabrenaTonnyMJ" w:eastAsia="PMingLiU" w:hAnsi="SabrenaTonnyMJ" w:cs="SabrenaTonnyMJ"/>
          <w:bCs/>
          <w:spacing w:val="-6"/>
          <w:lang w:val="pt-PT" w:eastAsia="en-US"/>
        </w:rPr>
        <w:t xml:space="preserve"> Ges </w:t>
      </w:r>
      <w:r w:rsidRPr="00055B61">
        <w:rPr>
          <w:rFonts w:eastAsia="PMingLiU" w:cs="SabrenaTonnyMJ"/>
          <w:bCs/>
          <w:spacing w:val="-6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bCs/>
          <w:spacing w:val="-6"/>
          <w:lang w:val="pt-PT" w:eastAsia="en-US"/>
        </w:rPr>
        <w:t xml:space="preserve"> Gi †hŠM wgwkªZ) + </w:t>
      </w:r>
      <w:r w:rsidRPr="00055B61">
        <w:rPr>
          <w:rFonts w:eastAsia="PMingLiU" w:cs="SabrenaTonnyMJ"/>
          <w:bCs/>
          <w:spacing w:val="-6"/>
          <w:lang w:val="pt-PT" w:eastAsia="en-US"/>
        </w:rPr>
        <w:t>O</w:t>
      </w:r>
      <w:r w:rsidRPr="00055B61">
        <w:rPr>
          <w:rFonts w:eastAsia="PMingLiU" w:cs="SabrenaTonnyMJ"/>
          <w:bCs/>
          <w:spacing w:val="-6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Cs/>
          <w:spacing w:val="-6"/>
          <w:lang w:val="pt-PT" w:eastAsia="en-US"/>
        </w:rPr>
        <w:t xml:space="preserve"> </w:t>
      </w:r>
      <w:r w:rsidRPr="00055B61">
        <w:rPr>
          <w:rFonts w:eastAsia="PMingLiU" w:cs="SabrenaTonnyMJ"/>
          <w:spacing w:val="-6"/>
          <w:lang w:val="pt-PT" w:eastAsia="en-US"/>
        </w:rPr>
        <w:sym w:font="Symbol" w:char="F0BE"/>
      </w:r>
      <w:r w:rsidRPr="00055B61">
        <w:rPr>
          <w:rFonts w:eastAsia="PMingLiU" w:cs="SabrenaTonnyMJ"/>
          <w:spacing w:val="-6"/>
          <w:lang w:val="pt-PT" w:eastAsia="en-US"/>
        </w:rPr>
        <w:sym w:font="Symbol" w:char="F0AE"/>
      </w:r>
      <w:r w:rsidRPr="00055B61">
        <w:rPr>
          <w:rFonts w:eastAsia="PMingLiU" w:cs="SabrenaTonnyMJ"/>
          <w:spacing w:val="-6"/>
          <w:lang w:val="pt-PT" w:eastAsia="en-US"/>
        </w:rPr>
        <w:t>CO</w:t>
      </w:r>
      <w:r w:rsidRPr="00055B61">
        <w:rPr>
          <w:rFonts w:eastAsia="PMingLiU" w:cs="SabrenaTonnyMJ"/>
          <w:spacing w:val="-6"/>
          <w:vertAlign w:val="subscript"/>
          <w:lang w:val="pt-PT" w:eastAsia="en-US"/>
        </w:rPr>
        <w:t>2</w:t>
      </w:r>
      <w:r w:rsidRPr="00055B61">
        <w:rPr>
          <w:rFonts w:eastAsia="PMingLiU" w:cs="SabrenaTonnyMJ"/>
          <w:spacing w:val="-6"/>
          <w:lang w:val="pt-PT" w:eastAsia="en-US"/>
        </w:rPr>
        <w:t xml:space="preserve"> + NO</w:t>
      </w:r>
      <w:r w:rsidRPr="00055B61">
        <w:rPr>
          <w:rFonts w:eastAsia="PMingLiU" w:cs="SabrenaTonnyMJ"/>
          <w:spacing w:val="-6"/>
          <w:vertAlign w:val="subscript"/>
          <w:lang w:val="pt-PT" w:eastAsia="en-US"/>
        </w:rPr>
        <w:t>2</w:t>
      </w:r>
      <w:r w:rsidRPr="00055B61">
        <w:rPr>
          <w:rFonts w:eastAsia="PMingLiU" w:cs="SabrenaTonnyMJ"/>
          <w:spacing w:val="-6"/>
          <w:lang w:val="pt-PT" w:eastAsia="en-US"/>
        </w:rPr>
        <w:t xml:space="preserve"> + SO</w:t>
      </w:r>
      <w:r w:rsidRPr="00055B61">
        <w:rPr>
          <w:rFonts w:eastAsia="PMingLiU" w:cs="SabrenaTonnyMJ"/>
          <w:spacing w:val="-6"/>
          <w:vertAlign w:val="subscript"/>
          <w:lang w:val="pt-PT" w:eastAsia="en-US"/>
        </w:rPr>
        <w:t>2</w:t>
      </w:r>
      <w:r w:rsidRPr="00055B61">
        <w:rPr>
          <w:rFonts w:eastAsia="PMingLiU" w:cs="SabrenaTonnyMJ"/>
          <w:spacing w:val="-6"/>
          <w:lang w:val="pt-PT" w:eastAsia="en-US"/>
        </w:rPr>
        <w:t xml:space="preserve"> + heat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68C7F0C0" wp14:editId="596BDE6C">
                  <wp:extent cx="238125" cy="400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60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e¨vUvwi Kx?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wbivc` R¡vjvwb ej‡Z Kx †evS?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spacing w:val="-6"/>
                <w:lang w:val="pt-PT" w:eastAsia="en-US"/>
              </w:rPr>
              <w:t>DÏxc‡Ki wewµqvq Drcbœ M¨vm¸‡jvi g‡a¨ †KvbwU Dw™¢` evqy †_‡K mivmwi MÖnY K‡i kK©iv Drcbœ K‡i? e¨vL¨v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N.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spacing w:val="-6"/>
                <w:lang w:val="pt-PT" w:eastAsia="en-US"/>
              </w:rPr>
              <w:t>ÔDÏxc‡K Drcbœ M¨vm¸‡jvi g‡a¨ `ywU M¨vm cwi‡e‡ki Rb¨ ûgwK¯^iƒcÕ-Dw³wUi h_v_©Zv cÖgvY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before="40" w:after="60"/>
        <w:jc w:val="center"/>
        <w:rPr>
          <w:rFonts w:ascii="KongshoMJ" w:eastAsia="PMingLiU" w:hAnsi="KongshoMJ" w:cs="SabrenaTonnyMJ"/>
          <w:b/>
          <w:color w:val="808080"/>
          <w:lang w:val="pt-PT"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val="pt-PT" w:eastAsia="en-US"/>
        </w:rPr>
        <w:t xml:space="preserve">  22bs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tabs>
          <w:tab w:val="left" w:pos="450"/>
          <w:tab w:val="left" w:pos="810"/>
          <w:tab w:val="right" w:pos="3960"/>
          <w:tab w:val="right" w:pos="8640"/>
        </w:tabs>
        <w:spacing w:before="4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e¨vUvwi GK ai‡bi Zwor ivmvqwbK †Kvl|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0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L.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spacing w:val="-6"/>
          <w:lang w:val="pt-PT" w:eastAsia="en-US"/>
        </w:rPr>
        <w:t xml:space="preserve">†hme R¡vjvwb †cvov‡bvi d‡j ¯^v¯’¨ Ges cwi‡e‡ki Rb¨ †Kv‡bv ÿwZKi c`v_© Drcbœ nq bv Zv‡`i‡K wbivc` R¡vjvwb e‡j|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40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wbivc` R¡vjvwb e¨envi Ki‡j cwi‡e‡k Kve©b WvBA·vBW I Rjxqev®ú wegy³ nq| G‡Z cwi‡e‡ki †Zgb ÿwZ nq bv| Z‡e ¯^í Aw·‡R‡bi Dcw¯’wZ‡Z †cvov‡j welv³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Drcbœ nq, hv cwi‡e‡ki Rb¨ ÿwZKi|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2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M.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DÏxc‡K DwjøwLZ wewµqvq †gvU wZbwU M¨vm h_v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vertAlign w:val="subscript"/>
          <w:lang w:val="pt-PT" w:eastAsia="en-US"/>
        </w:rPr>
        <w:t>2,</w:t>
      </w:r>
      <w:r w:rsidRPr="00055B61">
        <w:rPr>
          <w:rFonts w:eastAsia="PMingLiU" w:cs="SabrenaTonnyMJ"/>
          <w:lang w:val="pt-PT" w:eastAsia="en-US"/>
        </w:rPr>
        <w:t xml:space="preserve"> SO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Ges </w:t>
      </w:r>
      <w:r w:rsidRPr="00055B61">
        <w:rPr>
          <w:rFonts w:eastAsia="PMingLiU" w:cs="SabrenaTonnyMJ"/>
          <w:lang w:val="pt-PT" w:eastAsia="en-US"/>
        </w:rPr>
        <w:t>NO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Drcbœ nq| G‡`i g‡a¨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Dw™¢` mv‡jvKms‡kølY cÖwµqvq e¨envi K‡i kK©iv RvZxq Lvevi Drcbœ  K‡i _v‡K|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4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Dw™¢` evqy †_‡K mivmwi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MÖnY K‡i Ges wkKo w`‡q gvwUi wbP †_‡K cvwb †kvlY K‡i Zvi †Kv‡li †K¬v‡ivwd‡ji mvnv‡h¨ †mŠikw³ e¨envi K‡i kK©iv (Møy‡KvR) Drcbœ K‡i| G wewµqvi gva¨‡g †mŠikw³ ivmvqwbK kw³‡Z iƒcvšÍwiZ nq| G ivmvqwbK kw³ cÖvYxKzj cÖZ¨ÿ ev c‡ivÿfv‡e MÖnY K‡i †eu‡P _v‡K|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bookmarkStart w:id="30" w:name="_MON_1469719499"/>
      <w:bookmarkStart w:id="31" w:name="_MON_1469863060"/>
      <w:bookmarkStart w:id="32" w:name="_MON_1469867661"/>
      <w:bookmarkStart w:id="33" w:name="_MON_1166157083"/>
      <w:bookmarkStart w:id="34" w:name="_MON_1166157106"/>
      <w:bookmarkStart w:id="35" w:name="_MON_1166157130"/>
      <w:bookmarkStart w:id="36" w:name="_MON_1499611136"/>
      <w:bookmarkEnd w:id="30"/>
      <w:bookmarkEnd w:id="31"/>
      <w:bookmarkEnd w:id="32"/>
      <w:bookmarkEnd w:id="33"/>
      <w:bookmarkEnd w:id="34"/>
      <w:bookmarkEnd w:id="35"/>
      <w:bookmarkEnd w:id="36"/>
      <w:r w:rsidRPr="00055B61">
        <w:rPr>
          <w:rFonts w:ascii="SabrenaTonnyMJ" w:eastAsia="PMingLiU" w:hAnsi="SabrenaTonnyMJ" w:cs="SabrenaTonnyMJ"/>
          <w:noProof/>
          <w:lang w:eastAsia="en-US"/>
        </w:rPr>
        <w:drawing>
          <wp:inline distT="0" distB="0" distL="0" distR="0" wp14:anchorId="1A40CBEC" wp14:editId="42DBEBC9">
            <wp:extent cx="2133600" cy="523875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5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N.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DÏxc‡Ki R¡vjvwb‡Z </w:t>
      </w:r>
      <w:r w:rsidRPr="00055B61">
        <w:rPr>
          <w:rFonts w:eastAsia="PMingLiU" w:cs="SabrenaTonnyMJ"/>
          <w:lang w:val="pt-PT" w:eastAsia="en-US"/>
        </w:rPr>
        <w:t>S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Ges </w:t>
      </w:r>
      <w:r w:rsidRPr="00055B61">
        <w:rPr>
          <w:rFonts w:eastAsia="PMingLiU" w:cs="SabrenaTonnyMJ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†hŠM _vKvq G‡K †cvov‡bvi d‡j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Gi mv‡_ DcRvZ wn‡m‡e </w:t>
      </w:r>
      <w:r w:rsidRPr="00055B61">
        <w:rPr>
          <w:rFonts w:eastAsia="PMingLiU" w:cs="SabrenaTonnyMJ"/>
          <w:lang w:val="pt-PT" w:eastAsia="en-US"/>
        </w:rPr>
        <w:t>SO</w:t>
      </w:r>
      <w:r w:rsidRPr="00055B61">
        <w:rPr>
          <w:rFonts w:eastAsia="PMingLiU" w:cs="SabrenaTonnyMJ"/>
          <w:vertAlign w:val="subscript"/>
          <w:lang w:val="pt-PT" w:eastAsia="en-US"/>
        </w:rPr>
        <w:t xml:space="preserve">2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Ges </w:t>
      </w:r>
      <w:r w:rsidRPr="00055B61">
        <w:rPr>
          <w:rFonts w:eastAsia="PMingLiU" w:cs="SabrenaTonnyMJ"/>
          <w:lang w:val="pt-PT" w:eastAsia="en-US"/>
        </w:rPr>
        <w:t>NO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Drcbœ nq| evqy‡Z </w:t>
      </w:r>
      <w:r w:rsidRPr="00055B61">
        <w:rPr>
          <w:rFonts w:eastAsia="PMingLiU" w:cs="SabrenaTonnyMJ"/>
          <w:lang w:val="pt-PT" w:eastAsia="en-US"/>
        </w:rPr>
        <w:t>NO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Ges </w:t>
      </w:r>
      <w:r w:rsidRPr="00055B61">
        <w:rPr>
          <w:rFonts w:eastAsia="PMingLiU" w:cs="SabrenaTonnyMJ"/>
          <w:lang w:val="pt-PT" w:eastAsia="en-US"/>
        </w:rPr>
        <w:t>SO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Dcw¯’wZ‡Z wech©q NU‡Z cv‡i|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5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†Kbbv G M¨vm `ywU A¤øag©x nIqvq evqyi Ab¨vb¨ Dcv`v‡bi mv‡_ wewµqv K‡i GwmW m„wó K‡i hv e„wó AvKv‡i f~c„‡ô cwZZ nq| Avgiv G‡K GwmW e„wó e‡j _vwK|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52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NO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+ 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+ 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O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HNO</w:t>
      </w:r>
      <w:r w:rsidRPr="00055B61">
        <w:rPr>
          <w:rFonts w:eastAsia="PMingLiU" w:cs="SabrenaTonnyMJ"/>
          <w:vertAlign w:val="subscript"/>
          <w:lang w:val="pt-PT" w:eastAsia="en-US"/>
        </w:rPr>
        <w:t>3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52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  <w:t>SO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+ 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SO</w:t>
      </w:r>
      <w:r w:rsidRPr="00055B61">
        <w:rPr>
          <w:rFonts w:eastAsia="PMingLiU" w:cs="SabrenaTonnyMJ"/>
          <w:vertAlign w:val="subscript"/>
          <w:lang w:val="pt-PT" w:eastAsia="en-US"/>
        </w:rPr>
        <w:t>3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52" w:lineRule="auto"/>
        <w:jc w:val="both"/>
        <w:rPr>
          <w:rFonts w:eastAsia="PMingLiU" w:cs="SabrenaTonnyMJ"/>
          <w:spacing w:val="-10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spacing w:val="-10"/>
          <w:lang w:val="pt-PT" w:eastAsia="en-US"/>
        </w:rPr>
        <w:t>SO</w:t>
      </w:r>
      <w:r w:rsidRPr="00055B61">
        <w:rPr>
          <w:rFonts w:eastAsia="PMingLiU" w:cs="SabrenaTonnyMJ"/>
          <w:spacing w:val="-10"/>
          <w:vertAlign w:val="subscript"/>
          <w:lang w:val="pt-PT" w:eastAsia="en-US"/>
        </w:rPr>
        <w:t>3</w:t>
      </w:r>
      <w:r w:rsidRPr="00055B61">
        <w:rPr>
          <w:rFonts w:eastAsia="PMingLiU" w:cs="SabrenaTonnyMJ"/>
          <w:spacing w:val="-10"/>
          <w:lang w:val="pt-PT" w:eastAsia="en-US"/>
        </w:rPr>
        <w:t xml:space="preserve"> + H</w:t>
      </w:r>
      <w:r w:rsidRPr="00055B61">
        <w:rPr>
          <w:rFonts w:eastAsia="PMingLiU" w:cs="SabrenaTonnyMJ"/>
          <w:spacing w:val="-10"/>
          <w:vertAlign w:val="subscript"/>
          <w:lang w:val="pt-PT" w:eastAsia="en-US"/>
        </w:rPr>
        <w:t>2</w:t>
      </w:r>
      <w:r w:rsidRPr="00055B61">
        <w:rPr>
          <w:rFonts w:eastAsia="PMingLiU" w:cs="SabrenaTonnyMJ"/>
          <w:spacing w:val="-10"/>
          <w:lang w:val="pt-PT" w:eastAsia="en-US"/>
        </w:rPr>
        <w:t xml:space="preserve">O </w:t>
      </w:r>
      <w:r w:rsidRPr="00055B61">
        <w:rPr>
          <w:rFonts w:eastAsia="PMingLiU" w:cs="SabrenaTonnyMJ"/>
          <w:spacing w:val="-10"/>
          <w:lang w:val="pt-PT" w:eastAsia="en-US"/>
        </w:rPr>
        <w:sym w:font="Symbol" w:char="F0AE"/>
      </w:r>
      <w:r w:rsidRPr="00055B61">
        <w:rPr>
          <w:rFonts w:eastAsia="PMingLiU" w:cs="SabrenaTonnyMJ"/>
          <w:spacing w:val="-10"/>
          <w:lang w:val="pt-PT" w:eastAsia="en-US"/>
        </w:rPr>
        <w:t xml:space="preserve"> H</w:t>
      </w:r>
      <w:r w:rsidRPr="00055B61">
        <w:rPr>
          <w:rFonts w:eastAsia="PMingLiU" w:cs="SabrenaTonnyMJ"/>
          <w:spacing w:val="-10"/>
          <w:vertAlign w:val="subscript"/>
          <w:lang w:val="pt-PT" w:eastAsia="en-US"/>
        </w:rPr>
        <w:t>2</w:t>
      </w:r>
      <w:r w:rsidRPr="00055B61">
        <w:rPr>
          <w:rFonts w:eastAsia="PMingLiU" w:cs="SabrenaTonnyMJ"/>
          <w:spacing w:val="-10"/>
          <w:lang w:val="pt-PT" w:eastAsia="en-US"/>
        </w:rPr>
        <w:t>SO</w:t>
      </w:r>
      <w:r w:rsidRPr="00055B61">
        <w:rPr>
          <w:rFonts w:eastAsia="PMingLiU" w:cs="SabrenaTonnyMJ"/>
          <w:spacing w:val="-10"/>
          <w:vertAlign w:val="subscript"/>
          <w:lang w:val="pt-PT" w:eastAsia="en-US"/>
        </w:rPr>
        <w:t>4</w:t>
      </w:r>
      <w:r w:rsidRPr="00055B61">
        <w:rPr>
          <w:rFonts w:eastAsia="PMingLiU" w:cs="SabrenaTonnyMJ"/>
          <w:spacing w:val="-10"/>
          <w:lang w:val="pt-PT" w:eastAsia="en-US"/>
        </w:rPr>
        <w:t xml:space="preserve"> [SO</w:t>
      </w:r>
      <w:r w:rsidRPr="00055B61">
        <w:rPr>
          <w:rFonts w:eastAsia="PMingLiU" w:cs="SabrenaTonnyMJ"/>
          <w:spacing w:val="-10"/>
          <w:vertAlign w:val="subscript"/>
          <w:lang w:val="pt-PT" w:eastAsia="en-US"/>
        </w:rPr>
        <w:t>2</w:t>
      </w:r>
      <w:r w:rsidRPr="00055B61">
        <w:rPr>
          <w:rFonts w:eastAsia="PMingLiU" w:cs="SabrenaTonnyMJ"/>
          <w:spacing w:val="-10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spacing w:val="-10"/>
          <w:lang w:val="pt-PT" w:eastAsia="en-US"/>
        </w:rPr>
        <w:t>RvwiZ n‡q</w:t>
      </w:r>
      <w:r w:rsidRPr="00055B61">
        <w:rPr>
          <w:rFonts w:eastAsia="PMingLiU" w:cs="SabrenaTonnyMJ"/>
          <w:spacing w:val="-10"/>
          <w:lang w:val="pt-PT" w:eastAsia="en-US"/>
        </w:rPr>
        <w:t xml:space="preserve"> SO</w:t>
      </w:r>
      <w:r w:rsidRPr="00055B61">
        <w:rPr>
          <w:rFonts w:eastAsia="PMingLiU" w:cs="SabrenaTonnyMJ"/>
          <w:spacing w:val="-10"/>
          <w:vertAlign w:val="subscript"/>
          <w:lang w:val="pt-PT" w:eastAsia="en-US"/>
        </w:rPr>
        <w:t>3</w:t>
      </w:r>
      <w:r w:rsidRPr="00055B61">
        <w:rPr>
          <w:rFonts w:eastAsia="PMingLiU" w:cs="SabrenaTonnyMJ"/>
          <w:spacing w:val="-10"/>
          <w:lang w:val="pt-PT" w:eastAsia="en-US"/>
        </w:rPr>
        <w:t>-</w:t>
      </w:r>
      <w:r w:rsidRPr="00055B61">
        <w:rPr>
          <w:rFonts w:ascii="SabrenaTonnyMJ" w:eastAsia="PMingLiU" w:hAnsi="SabrenaTonnyMJ" w:cs="SabrenaTonnyMJ"/>
          <w:spacing w:val="-10"/>
          <w:lang w:val="pt-PT" w:eastAsia="en-US"/>
        </w:rPr>
        <w:t>G cwiYZ nq</w:t>
      </w:r>
      <w:r w:rsidRPr="00055B61">
        <w:rPr>
          <w:rFonts w:eastAsia="PMingLiU" w:cs="SabrenaTonnyMJ"/>
          <w:spacing w:val="-10"/>
          <w:lang w:val="pt-PT" w:eastAsia="en-US"/>
        </w:rPr>
        <w:t>]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>G GwmW¸‡jv hLb e„wó AvKv‡i cwZZ nq ZLb cwi‡e‡ki e¨vcK ÿwZ mvwaZ nq| †hgb :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i.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avZz wbwg©Z AeKvVv‡gv Pigfv‡e ÿwZMÖ¯Í nq|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lastRenderedPageBreak/>
        <w:tab/>
      </w:r>
      <w:r w:rsidRPr="00055B61">
        <w:rPr>
          <w:rFonts w:eastAsia="PMingLiU" w:cs="SabrenaTonnyMJ"/>
          <w:lang w:val="pt-PT" w:eastAsia="en-US"/>
        </w:rPr>
        <w:t>ii.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gvwUi A¤øZ¡ evovq dm‡ji Drcv`b n«vm cvq|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iii.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cvwbi A¤øZ¡ evovq gvQ g‡i hvq|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iv.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MvQcvjvi e¨vcK ÿwZ mvab nq|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myZivs, DÏxc‡Ki Drcbœ </w:t>
      </w:r>
      <w:r w:rsidRPr="00055B61">
        <w:rPr>
          <w:rFonts w:eastAsia="PMingLiU" w:cs="SabrenaTonnyMJ"/>
          <w:lang w:val="pt-PT" w:eastAsia="en-US"/>
        </w:rPr>
        <w:t>NO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Ges </w:t>
      </w:r>
      <w:r w:rsidRPr="00055B61">
        <w:rPr>
          <w:rFonts w:eastAsia="PMingLiU" w:cs="SabrenaTonnyMJ"/>
          <w:lang w:val="pt-PT" w:eastAsia="en-US"/>
        </w:rPr>
        <w:t>SO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M¨vm `ywU cwi‡e‡ki Rb¨ ûgwK¯^iƒc|</w:t>
      </w:r>
    </w:p>
    <w:p w:rsidR="00AF61A6" w:rsidRPr="00055B61" w:rsidRDefault="00AF61A6" w:rsidP="00AF61A6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t xml:space="preserve">cÖkœ -23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wb‡Pi ZworØvi `ywU jÿ Ki Ges cÖkœ¸‡jvi DËi `vI :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Ag+(aq)/Ag(s)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20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Zn(s)/Zn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>(aq)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 xml:space="preserve">wR¼ </w:t>
      </w:r>
      <w:r w:rsidRPr="00055B61">
        <w:rPr>
          <w:rFonts w:eastAsia="PMingLiU" w:cs="SabrenaTonnyMJ"/>
          <w:lang w:val="pt-PT" w:eastAsia="en-US"/>
        </w:rPr>
        <w:t>(Zn)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wmjfvi (</w:t>
      </w:r>
      <w:r w:rsidRPr="00055B61">
        <w:rPr>
          <w:rFonts w:eastAsia="PMingLiU" w:cs="SabrenaTonnyMJ"/>
          <w:lang w:val="pt-PT" w:eastAsia="en-US"/>
        </w:rPr>
        <w:t>Ag</w:t>
      </w:r>
      <w:r w:rsidRPr="00055B61">
        <w:rPr>
          <w:rFonts w:ascii="SabrenaTonnyMJ" w:eastAsia="PMingLiU" w:hAnsi="SabrenaTonnyMJ" w:cs="SabrenaTonnyMJ"/>
          <w:lang w:val="pt-PT" w:eastAsia="en-US"/>
        </w:rPr>
        <w:t>) A‡cÿv AwaK mwµq|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09F149B3" wp14:editId="08A51D0A">
                  <wp:extent cx="238125" cy="400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60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Rxevk¥ R¡vjvwbi AwaK e¨env‡i evqy‡Z †Kvb M¨v‡mi cwigvY †e‡o hvq?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Cs/>
                <w:lang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ab/>
            </w:r>
            <w:r w:rsidRPr="00055B61">
              <w:rPr>
                <w:rFonts w:eastAsia="PMingLiU" w:cs="SabrenaTonnyMJ"/>
                <w:lang w:eastAsia="en-US"/>
              </w:rPr>
              <w:t>Trapping of heat</w:t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 xml:space="preserve"> ej‡Z Kx †evS?</w:t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Cs/>
                <w:lang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>DÏxc‡Ki avZzØ‡qi g‡a¨ †KvbwU weRviK wn‡m‡e KvR K‡i e¨vL¨v Ki|</w:t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>N.</w:t>
            </w: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>ÒDÏxc‡Ki ZworØvi‡K jeY †mZz w`‡q mshy³ K‡i ivmvqwbK kw³‡K Zwor kw³‡Z iƒcvšÍi m¤¢eÓ-Dw³wU we‡kølY Ki|</w:t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before="40" w:after="60"/>
        <w:jc w:val="center"/>
        <w:rPr>
          <w:rFonts w:ascii="KongshoMJ" w:eastAsia="PMingLiU" w:hAnsi="KongshoMJ" w:cs="SabrenaTonnyMJ"/>
          <w:b/>
          <w:color w:val="808080"/>
          <w:lang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eastAsia="en-US"/>
        </w:rPr>
        <w:t xml:space="preserve">  23bs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tabs>
          <w:tab w:val="left" w:pos="450"/>
          <w:tab w:val="left" w:pos="810"/>
          <w:tab w:val="right" w:pos="3960"/>
          <w:tab w:val="right" w:pos="8640"/>
        </w:tabs>
        <w:spacing w:before="120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K.</w:t>
      </w:r>
      <w:r w:rsidRPr="00055B61">
        <w:rPr>
          <w:rFonts w:ascii="SabrenaTonnyMJ" w:eastAsia="PMingLiU" w:hAnsi="SabrenaTonnyMJ" w:cs="SabrenaTonnyMJ"/>
          <w:lang w:eastAsia="en-US"/>
        </w:rPr>
        <w:tab/>
        <w:t xml:space="preserve">Rxevk¥ R¡vjvwbi AwaK e¨env‡i evqy‡Z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lang w:eastAsia="en-US"/>
        </w:rPr>
        <w:t xml:space="preserve"> Gi cwigvY †e‡o hvq|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20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L.</w:t>
      </w:r>
      <w:r w:rsidRPr="00055B61">
        <w:rPr>
          <w:rFonts w:ascii="SabrenaTonnyMJ" w:eastAsia="PMingLiU" w:hAnsi="SabrenaTonnyMJ" w:cs="SabrenaTonnyMJ"/>
          <w:lang w:eastAsia="en-US"/>
        </w:rPr>
        <w:tab/>
        <w:t xml:space="preserve">c„w_ex c„‡ôi Zvc aviY Kiv‡K </w:t>
      </w:r>
      <w:r w:rsidRPr="00055B61">
        <w:rPr>
          <w:rFonts w:eastAsia="PMingLiU" w:cs="SabrenaTonnyMJ"/>
          <w:lang w:eastAsia="en-US"/>
        </w:rPr>
        <w:t>Trapping of heat</w:t>
      </w:r>
      <w:r w:rsidRPr="00055B61">
        <w:rPr>
          <w:rFonts w:ascii="SabrenaTonnyMJ" w:eastAsia="PMingLiU" w:hAnsi="SabrenaTonnyMJ" w:cs="SabrenaTonnyMJ"/>
          <w:lang w:eastAsia="en-US"/>
        </w:rPr>
        <w:t xml:space="preserve"> e‡j|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40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 xml:space="preserve">evqy‡Z w`‡b w`‡b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lang w:eastAsia="en-US"/>
        </w:rPr>
        <w:t xml:space="preserve"> Gi cwigvY †e‡o hv‡”Q| evqy‡Z G M¨v‡mi e„w× cwi‡e‡ki Rb¨ gvivZ¥K|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vertAlign w:val="subscript"/>
          <w:lang w:eastAsia="en-US"/>
        </w:rPr>
        <w:t xml:space="preserve">2 </w:t>
      </w:r>
      <w:r w:rsidRPr="00055B61">
        <w:rPr>
          <w:rFonts w:ascii="SabrenaTonnyMJ" w:eastAsia="PMingLiU" w:hAnsi="SabrenaTonnyMJ" w:cs="SabrenaTonnyMJ"/>
          <w:lang w:eastAsia="en-US"/>
        </w:rPr>
        <w:t xml:space="preserve">fvix M¨vm </w:t>
      </w:r>
      <w:r w:rsidRPr="00055B61">
        <w:rPr>
          <w:rFonts w:ascii="SabrenaTonnyMJ" w:hAnsi="SabrenaTonnyMJ" w:cs="SabrenaTonnyMJ"/>
          <w:spacing w:val="-6"/>
          <w:lang w:eastAsia="en-US"/>
        </w:rPr>
        <w:t>nIqvq c„w_ex c„‡ôi KvQvKvwQ Ae¯’vb K‡i| ZvQvov, G M¨v‡mi</w:t>
      </w:r>
      <w:r w:rsidRPr="00055B61">
        <w:rPr>
          <w:rFonts w:ascii="SabrenaTonnyMJ" w:eastAsia="PMingLiU" w:hAnsi="SabrenaTonnyMJ" w:cs="SabrenaTonnyMJ"/>
          <w:lang w:eastAsia="en-US"/>
        </w:rPr>
        <w:t xml:space="preserve"> ZvcaviY ÿgZv A‡bK †ewk| GUvB </w:t>
      </w:r>
      <w:r w:rsidRPr="00055B61">
        <w:rPr>
          <w:rFonts w:eastAsia="PMingLiU" w:cs="SabrenaTonnyMJ"/>
          <w:lang w:eastAsia="en-US"/>
        </w:rPr>
        <w:t>Trapping of heat</w:t>
      </w:r>
      <w:r w:rsidRPr="00055B61">
        <w:rPr>
          <w:rFonts w:ascii="SabrenaTonnyMJ" w:eastAsia="PMingLiU" w:hAnsi="SabrenaTonnyMJ" w:cs="SabrenaTonnyMJ"/>
          <w:lang w:eastAsia="en-US"/>
        </w:rPr>
        <w:t>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20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M.</w:t>
      </w:r>
      <w:r w:rsidRPr="00055B61">
        <w:rPr>
          <w:rFonts w:ascii="SabrenaTonnyMJ" w:eastAsia="PMingLiU" w:hAnsi="SabrenaTonnyMJ" w:cs="SabrenaTonnyMJ"/>
          <w:lang w:eastAsia="en-US"/>
        </w:rPr>
        <w:tab/>
        <w:t xml:space="preserve">DÏxc‡Ki avZzØ‡qi g‡a¨ </w:t>
      </w:r>
      <w:r w:rsidRPr="00055B61">
        <w:rPr>
          <w:rFonts w:eastAsia="PMingLiU" w:cs="SabrenaTonnyMJ"/>
          <w:lang w:eastAsia="en-US"/>
        </w:rPr>
        <w:t>Zn</w:t>
      </w:r>
      <w:r w:rsidRPr="00055B61">
        <w:rPr>
          <w:rFonts w:ascii="SabrenaTonnyMJ" w:eastAsia="PMingLiU" w:hAnsi="SabrenaTonnyMJ" w:cs="SabrenaTonnyMJ"/>
          <w:lang w:eastAsia="en-US"/>
        </w:rPr>
        <w:t xml:space="preserve"> weRviK wn‡m‡e KvR K‡i|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 xml:space="preserve">RviY-weRviY wewµqvi mgq †h ivmvqwbK mËv (AYy, cigvYy ev Avqb) B‡jKUªb Z¨vM K‡i Zv‡K weRviK e‡j| weRviK Ab¨‡K weRvwiZ K‡i wb‡R RvwiZ nq| DÏxc‡Ki ZworØv‡i `ywU avZz i‡q‡Q h_v : wRsK </w:t>
      </w:r>
      <w:r w:rsidRPr="00055B61">
        <w:rPr>
          <w:rFonts w:eastAsia="PMingLiU" w:cs="SabrenaTonnyMJ"/>
          <w:lang w:eastAsia="en-US"/>
        </w:rPr>
        <w:t>(Zn)</w:t>
      </w:r>
      <w:r w:rsidRPr="00055B61">
        <w:rPr>
          <w:rFonts w:ascii="SabrenaTonnyMJ" w:eastAsia="PMingLiU" w:hAnsi="SabrenaTonnyMJ" w:cs="SabrenaTonnyMJ"/>
          <w:lang w:eastAsia="en-US"/>
        </w:rPr>
        <w:t xml:space="preserve"> Ges wmjfvi </w:t>
      </w:r>
      <w:r w:rsidRPr="00055B61">
        <w:rPr>
          <w:rFonts w:eastAsia="PMingLiU" w:cs="SabrenaTonnyMJ"/>
          <w:lang w:eastAsia="en-US"/>
        </w:rPr>
        <w:t>(Ag)</w:t>
      </w:r>
      <w:r w:rsidRPr="00055B61">
        <w:rPr>
          <w:rFonts w:ascii="SabrenaTonnyMJ" w:eastAsia="PMingLiU" w:hAnsi="SabrenaTonnyMJ" w:cs="SabrenaTonnyMJ"/>
          <w:lang w:eastAsia="en-US"/>
        </w:rPr>
        <w:t xml:space="preserve">| mwµqZv wmwi‡R </w:t>
      </w:r>
      <w:r w:rsidRPr="00055B61">
        <w:rPr>
          <w:rFonts w:eastAsia="PMingLiU" w:cs="SabrenaTonnyMJ"/>
          <w:lang w:eastAsia="en-US"/>
        </w:rPr>
        <w:t>Zn</w:t>
      </w:r>
      <w:r w:rsidRPr="00055B61">
        <w:rPr>
          <w:rFonts w:ascii="SabrenaTonnyMJ" w:eastAsia="PMingLiU" w:hAnsi="SabrenaTonnyMJ" w:cs="SabrenaTonnyMJ"/>
          <w:lang w:eastAsia="en-US"/>
        </w:rPr>
        <w:t xml:space="preserve"> Gi Ae¯’vb wmjfv‡ii Dc‡i| ZvB </w:t>
      </w:r>
      <w:r w:rsidRPr="00055B61">
        <w:rPr>
          <w:rFonts w:eastAsia="PMingLiU" w:cs="SabrenaTonnyMJ"/>
          <w:lang w:eastAsia="en-US"/>
        </w:rPr>
        <w:t>Zn</w:t>
      </w:r>
      <w:r w:rsidRPr="00055B61">
        <w:rPr>
          <w:rFonts w:ascii="SabrenaTonnyMJ" w:eastAsia="PMingLiU" w:hAnsi="SabrenaTonnyMJ" w:cs="SabrenaTonnyMJ"/>
          <w:lang w:eastAsia="en-US"/>
        </w:rPr>
        <w:t xml:space="preserve"> weRviK wn‡m‡e KvR Ki‡e Ges </w:t>
      </w:r>
      <w:r w:rsidRPr="00055B61">
        <w:rPr>
          <w:rFonts w:eastAsia="PMingLiU" w:cs="SabrenaTonnyMJ"/>
          <w:lang w:eastAsia="en-US"/>
        </w:rPr>
        <w:t>Ag</w:t>
      </w:r>
      <w:r w:rsidRPr="00055B61">
        <w:rPr>
          <w:rFonts w:eastAsia="PMingLiU" w:cs="SabrenaTonnyMJ"/>
          <w:vertAlign w:val="superscript"/>
          <w:lang w:eastAsia="en-US"/>
        </w:rPr>
        <w:t>+</w:t>
      </w:r>
      <w:r w:rsidRPr="00055B61">
        <w:rPr>
          <w:rFonts w:ascii="SabrenaTonnyMJ" w:eastAsia="PMingLiU" w:hAnsi="SabrenaTonnyMJ" w:cs="SabrenaTonnyMJ"/>
          <w:lang w:eastAsia="en-US"/>
        </w:rPr>
        <w:t xml:space="preserve"> Avqb RviK wn‡m‡e KvR Ki‡e|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eastAsia="PMingLiU" w:cs="SabrenaTonnyMJ"/>
          <w:lang w:eastAsia="en-US"/>
        </w:rPr>
        <w:t xml:space="preserve">Zn 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eastAsia="en-US"/>
        </w:rPr>
        <w:t xml:space="preserve"> 2e</w:t>
      </w:r>
      <w:r w:rsidRPr="00055B61">
        <w:rPr>
          <w:rFonts w:eastAsia="PMingLiU" w:cs="SabrenaTonnyMJ"/>
          <w:vertAlign w:val="superscript"/>
          <w:lang w:eastAsia="en-US"/>
        </w:rPr>
        <w:t>−</w:t>
      </w:r>
      <w:r w:rsidRPr="00055B61">
        <w:rPr>
          <w:rFonts w:eastAsia="PMingLiU" w:cs="SabrenaTonnyMJ"/>
          <w:lang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eastAsia="en-US"/>
        </w:rPr>
        <w:t xml:space="preserve"> Zn</w:t>
      </w:r>
      <w:r w:rsidRPr="00055B61">
        <w:rPr>
          <w:rFonts w:eastAsia="PMingLiU" w:cs="SabrenaTonnyMJ"/>
          <w:vertAlign w:val="superscript"/>
          <w:lang w:eastAsia="en-US"/>
        </w:rPr>
        <w:t>2+</w:t>
      </w:r>
      <w:r w:rsidRPr="00055B61">
        <w:rPr>
          <w:rFonts w:eastAsia="PMingLiU" w:cs="SabrenaTonnyMJ"/>
          <w:lang w:eastAsia="en-US"/>
        </w:rPr>
        <w:t xml:space="preserve">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 xml:space="preserve">GLv‡b </w:t>
      </w:r>
      <w:r w:rsidRPr="00055B61">
        <w:rPr>
          <w:rFonts w:eastAsia="PMingLiU" w:cs="SabrenaTonnyMJ"/>
          <w:lang w:eastAsia="en-US"/>
        </w:rPr>
        <w:t>Zn</w:t>
      </w:r>
      <w:r w:rsidRPr="00055B61">
        <w:rPr>
          <w:rFonts w:ascii="SabrenaTonnyMJ" w:eastAsia="PMingLiU" w:hAnsi="SabrenaTonnyMJ" w:cs="SabrenaTonnyMJ"/>
          <w:lang w:eastAsia="en-US"/>
        </w:rPr>
        <w:t xml:space="preserve"> weRviK wn‡m‡e B‡jKUªb Z¨vM K‡i </w:t>
      </w:r>
      <w:r w:rsidRPr="00055B61">
        <w:rPr>
          <w:rFonts w:eastAsia="PMingLiU" w:cs="SabrenaTonnyMJ"/>
          <w:lang w:eastAsia="en-US"/>
        </w:rPr>
        <w:t>Zn</w:t>
      </w:r>
      <w:r w:rsidRPr="00055B61">
        <w:rPr>
          <w:rFonts w:eastAsia="PMingLiU" w:cs="SabrenaTonnyMJ"/>
          <w:vertAlign w:val="superscript"/>
          <w:lang w:eastAsia="en-US"/>
        </w:rPr>
        <w:t>2+</w:t>
      </w:r>
      <w:r w:rsidRPr="00055B61">
        <w:rPr>
          <w:rFonts w:ascii="SabrenaTonnyMJ" w:eastAsia="PMingLiU" w:hAnsi="SabrenaTonnyMJ" w:cs="SabrenaTonnyMJ"/>
          <w:lang w:eastAsia="en-US"/>
        </w:rPr>
        <w:t xml:space="preserve"> Avq‡b cwiYZ n‡q‡Q|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40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N.</w:t>
      </w:r>
      <w:r w:rsidRPr="00055B61">
        <w:rPr>
          <w:rFonts w:ascii="SabrenaTonnyMJ" w:eastAsia="PMingLiU" w:hAnsi="SabrenaTonnyMJ" w:cs="SabrenaTonnyMJ"/>
          <w:lang w:eastAsia="en-US"/>
        </w:rPr>
        <w:tab/>
        <w:t>ÒDÏxc‡Ki ZworØvi‡K jeY †mZz w`‡q mshy³ K‡i ivmvqwbK kw³‡K Zwor kw³‡Z iƒcvšÍi Kiv m¤¢e|Ó- Dw³wU h_vh_ hyw³m½Z|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20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 xml:space="preserve">DÏxc‡Ki ZworØvi `ywU n‡jv </w:t>
      </w:r>
      <w:r w:rsidRPr="00055B61">
        <w:rPr>
          <w:rFonts w:eastAsia="PMingLiU" w:cs="SabrenaTonnyMJ"/>
          <w:lang w:eastAsia="en-US"/>
        </w:rPr>
        <w:t>Ag</w:t>
      </w:r>
      <w:r w:rsidRPr="00055B61">
        <w:rPr>
          <w:rFonts w:eastAsia="PMingLiU" w:cs="SabrenaTonnyMJ"/>
          <w:vertAlign w:val="superscript"/>
          <w:lang w:eastAsia="en-US"/>
        </w:rPr>
        <w:t>+</w:t>
      </w:r>
      <w:r w:rsidRPr="00055B61">
        <w:rPr>
          <w:rFonts w:eastAsia="PMingLiU" w:cs="SabrenaTonnyMJ"/>
          <w:lang w:eastAsia="en-US"/>
        </w:rPr>
        <w:t xml:space="preserve">/Ag </w:t>
      </w:r>
      <w:r w:rsidRPr="00055B61">
        <w:rPr>
          <w:rFonts w:ascii="SabrenaTonnyMJ" w:eastAsia="PMingLiU" w:hAnsi="SabrenaTonnyMJ" w:cs="SabrenaTonnyMJ"/>
          <w:lang w:eastAsia="en-US"/>
        </w:rPr>
        <w:t>Ges</w:t>
      </w:r>
      <w:r w:rsidRPr="00055B61">
        <w:rPr>
          <w:rFonts w:eastAsia="PMingLiU" w:cs="SabrenaTonnyMJ"/>
          <w:lang w:eastAsia="en-US"/>
        </w:rPr>
        <w:t xml:space="preserve"> Zn/Zn</w:t>
      </w:r>
      <w:r w:rsidRPr="00055B61">
        <w:rPr>
          <w:rFonts w:eastAsia="PMingLiU" w:cs="SabrenaTonnyMJ"/>
          <w:vertAlign w:val="superscript"/>
          <w:lang w:eastAsia="en-US"/>
        </w:rPr>
        <w:t>2+</w:t>
      </w:r>
      <w:r w:rsidRPr="00055B61">
        <w:rPr>
          <w:rFonts w:ascii="SabrenaTonnyMJ" w:eastAsia="PMingLiU" w:hAnsi="SabrenaTonnyMJ" w:cs="SabrenaTonnyMJ"/>
          <w:lang w:eastAsia="en-US"/>
        </w:rPr>
        <w:t xml:space="preserve">| G‡`i g‡a¨ wRs‡Ki mwµqZv wmjfvi A‡cÿv †ewk nIqvq </w:t>
      </w:r>
      <w:r w:rsidRPr="00055B61">
        <w:rPr>
          <w:rFonts w:eastAsia="PMingLiU" w:cs="SabrenaTonnyMJ"/>
          <w:lang w:eastAsia="en-US"/>
        </w:rPr>
        <w:t>Zn/Zn</w:t>
      </w:r>
      <w:r w:rsidRPr="00055B61">
        <w:rPr>
          <w:rFonts w:eastAsia="PMingLiU" w:cs="SabrenaTonnyMJ"/>
          <w:vertAlign w:val="superscript"/>
          <w:lang w:eastAsia="en-US"/>
        </w:rPr>
        <w:t>2+</w:t>
      </w:r>
      <w:r w:rsidRPr="00055B61">
        <w:rPr>
          <w:rFonts w:ascii="SabrenaTonnyMJ" w:eastAsia="PMingLiU" w:hAnsi="SabrenaTonnyMJ" w:cs="SabrenaTonnyMJ"/>
          <w:lang w:eastAsia="en-US"/>
        </w:rPr>
        <w:t xml:space="preserve"> A¨v‡bvW Ges </w:t>
      </w:r>
      <w:r w:rsidRPr="00055B61">
        <w:rPr>
          <w:rFonts w:eastAsia="PMingLiU" w:cs="SabrenaTonnyMJ"/>
          <w:lang w:eastAsia="en-US"/>
        </w:rPr>
        <w:t>Ag</w:t>
      </w:r>
      <w:r w:rsidRPr="00055B61">
        <w:rPr>
          <w:rFonts w:eastAsia="PMingLiU" w:cs="SabrenaTonnyMJ"/>
          <w:vertAlign w:val="superscript"/>
          <w:lang w:eastAsia="en-US"/>
        </w:rPr>
        <w:t>+</w:t>
      </w:r>
      <w:r w:rsidRPr="00055B61">
        <w:rPr>
          <w:rFonts w:eastAsia="PMingLiU" w:cs="SabrenaTonnyMJ"/>
          <w:lang w:eastAsia="en-US"/>
        </w:rPr>
        <w:t>/Ag</w:t>
      </w:r>
      <w:r w:rsidRPr="00055B61">
        <w:rPr>
          <w:rFonts w:ascii="SabrenaTonnyMJ" w:eastAsia="PMingLiU" w:hAnsi="SabrenaTonnyMJ" w:cs="SabrenaTonnyMJ"/>
          <w:lang w:eastAsia="en-US"/>
        </w:rPr>
        <w:t xml:space="preserve"> K¨v‡_vW wn‡m‡e KvR Ki‡e| hZÿY ch©šÍ ZworØv‡ii `ªeY‡K jeY †mZz Øviv hy³ Kiv n‡e ZZÿY ch©šÍ wewµqv m¤úbœ n‡e bv| KviY jeY †mZz eZ©bxc~Y© K‡i †Kvl‡K mPj iv‡L| hw` ZworØviØq‡K jeY †mZz Øviv c‡ivÿfv‡e ms‡hvM †`Iqv nq Zvn‡j †h †Kvl MwVZ n‡e Zv wbgœiƒc: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20"/>
        <w:jc w:val="center"/>
        <w:rPr>
          <w:rFonts w:ascii="SabrenaTonnyMJ" w:eastAsia="PMingLiU" w:hAnsi="SabrenaTonnyMJ" w:cs="SabrenaTonnyMJ"/>
          <w:lang w:val="pt-PT" w:eastAsia="en-US"/>
        </w:rPr>
      </w:pPr>
      <w:bookmarkStart w:id="37" w:name="_MON_1467289486"/>
      <w:bookmarkStart w:id="38" w:name="_MON_1467289512"/>
      <w:bookmarkStart w:id="39" w:name="_MON_1467289537"/>
      <w:bookmarkStart w:id="40" w:name="_MON_1467289541"/>
      <w:bookmarkEnd w:id="37"/>
      <w:bookmarkEnd w:id="38"/>
      <w:bookmarkEnd w:id="39"/>
      <w:bookmarkEnd w:id="40"/>
      <w:r w:rsidRPr="00055B61">
        <w:rPr>
          <w:rFonts w:ascii="SabrenaTonnyMJ" w:eastAsia="PMingLiU" w:hAnsi="SabrenaTonnyMJ" w:cs="SabrenaTonnyMJ"/>
          <w:noProof/>
          <w:lang w:eastAsia="en-US"/>
        </w:rPr>
        <w:drawing>
          <wp:inline distT="0" distB="0" distL="0" distR="0" wp14:anchorId="4157C746" wp14:editId="5F849C93">
            <wp:extent cx="1333500" cy="695325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Zn(s)/Zn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>(aq)</w:t>
      </w:r>
      <w:r w:rsidRPr="00055B61">
        <w:rPr>
          <w:rFonts w:ascii="PMingLiU" w:eastAsia="PMingLiU" w:hAnsi="PMingLiU" w:cs="SabrenaTonnyMJ" w:hint="eastAsia"/>
          <w:lang w:val="pt-PT" w:eastAsia="en-US"/>
        </w:rPr>
        <w:t>∥</w:t>
      </w:r>
      <w:r w:rsidRPr="00055B61">
        <w:rPr>
          <w:rFonts w:eastAsia="PMingLiU" w:cs="SabrenaTonnyMJ"/>
          <w:lang w:val="pt-PT" w:eastAsia="en-US"/>
        </w:rPr>
        <w:t>Ag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>(aq)/Ag(s);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>Ges Gi mswkøó ivmvqwbK mgxKiY :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Zn(s) + 2Ag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 xml:space="preserve">(aq)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Zn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>(aq) + 2Ag(s)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lastRenderedPageBreak/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DcwiD³ wewµqvq wRsK avZz B‡jKUªb Z¨vM Ki‡Q Ges </w:t>
      </w:r>
      <w:r w:rsidRPr="00055B61">
        <w:rPr>
          <w:rFonts w:eastAsia="PMingLiU" w:cs="SabrenaTonnyMJ"/>
          <w:lang w:val="pt-PT" w:eastAsia="en-US"/>
        </w:rPr>
        <w:t>Ag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Zv MÖnY K‡i </w:t>
      </w:r>
      <w:r w:rsidRPr="00055B61">
        <w:rPr>
          <w:rFonts w:eastAsia="PMingLiU" w:cs="SabrenaTonnyMJ"/>
          <w:lang w:val="pt-PT" w:eastAsia="en-US"/>
        </w:rPr>
        <w:t>Ag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avZz‡Z cwiYZ n‡q‡Q| GK K_vq wRsK `Ê †_‡K wmjfvi `‡Ê B‡jKUªb ¯’vbvšÍ‡ii gva¨‡g Zwor cÖevn m„wó n‡e| G‡ÿ‡Î Aek¨B ZworØvi `ywU‡K cwievnx Zvi Øviv mshy³ Ki‡Z n‡e| Kv‡RB cÖ`Ë Dw³wU h_v_©|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t xml:space="preserve">cÖkœ -24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wb‡Pi wPÎØq jÿ Ki Ges cÖkœ¸‡jvi DËi `vI :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center"/>
        <w:rPr>
          <w:rFonts w:ascii="SabrenaTonnyMJ" w:eastAsia="PMingLiU" w:hAnsi="SabrenaTonnyMJ" w:cs="SabrenaTonnyMJ"/>
          <w:b/>
          <w:lang w:val="pt-PT" w:eastAsia="en-US"/>
        </w:rPr>
      </w:pPr>
      <w:bookmarkStart w:id="41" w:name="_MON_1467290706"/>
      <w:bookmarkStart w:id="42" w:name="_MON_1467293966"/>
      <w:bookmarkEnd w:id="41"/>
      <w:bookmarkEnd w:id="42"/>
      <w:r w:rsidRPr="00055B61">
        <w:rPr>
          <w:rFonts w:ascii="SabrenaTonnyMJ" w:eastAsia="PMingLiU" w:hAnsi="SabrenaTonnyMJ" w:cs="SabrenaTonnyMJ"/>
          <w:b/>
          <w:noProof/>
          <w:lang w:eastAsia="en-US"/>
        </w:rPr>
        <w:drawing>
          <wp:inline distT="0" distB="0" distL="0" distR="0" wp14:anchorId="7D778C90" wp14:editId="6E58765B">
            <wp:extent cx="2286000" cy="685800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52C17F9D" wp14:editId="64497BEE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60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evqygÊ‡ji †Kvb M¨v‡mi Zvc aviYÿgZv †ewk?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kw³i AcPq Kxfv‡e nq? e¨vL¨v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DÏxc‡Ki ZworØvi `ywU hy³ Ki‡j †Kvb ZworØv‡i RviY wewµqv N‡U? e¨vL¨v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N.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DÏxc‡Ki ZworØviØ‡qi c‡ivÿ ms‡hv‡M we`y¨r Drcv`b m¤¢e wKbv-we‡kølY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before="40" w:after="60"/>
        <w:jc w:val="center"/>
        <w:rPr>
          <w:rFonts w:ascii="KongshoMJ" w:eastAsia="PMingLiU" w:hAnsi="KongshoMJ" w:cs="SabrenaTonnyMJ"/>
          <w:b/>
          <w:color w:val="808080"/>
          <w:lang w:val="pt-PT"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val="pt-PT" w:eastAsia="en-US"/>
        </w:rPr>
        <w:t xml:space="preserve">  24bs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tabs>
          <w:tab w:val="left" w:pos="450"/>
          <w:tab w:val="left" w:pos="810"/>
          <w:tab w:val="right" w:pos="3960"/>
          <w:tab w:val="right" w:pos="8640"/>
        </w:tabs>
        <w:spacing w:before="12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evqygÊ‡j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M¨v‡mi ZvcaviY ÿgZv †ewk|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2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L.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kw³i AcwiwgZ I AcÖ‡qvRbxq e¨env‡ii gva¨‡g kw³i AcPq nq|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Avgiv cÖwZwbqZ R¡vjvwbi AcPq KiwQ| †hgb- M¨v‡mi Pzjv AcÖ‡qvR‡b R¡vwj‡q ivLv, Av‡jv R¡vjv‡bv, cvLv †Nviv‡bv, we‡bv`‡bi Rb¨ iKgvwi Av‡jvKm¾v BZ¨vw`| G¸‡jv R¡vjvwbi AcPq|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0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M.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DÏxc‡K DwjøwLZ ZworØv‡ii g‡a¨ wRsK `‡Ê RviY wewµqv NU‡e|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†h wewµqvq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†Kv‡bv ivmvqwbK mËv (cigvYy, Avqb, AYy) B‡jKUªb `vb K‡i, Zv‡K RviY e‡j| †h‡nZz, wRs‡Ki mwµqZv †ewk Ges wRsK `Ê‡K </w:t>
      </w:r>
      <w:r w:rsidRPr="00055B61">
        <w:rPr>
          <w:rFonts w:eastAsia="PMingLiU" w:cs="SabrenaTonnyMJ"/>
          <w:lang w:val="pt-PT" w:eastAsia="en-US"/>
        </w:rPr>
        <w:t>ZnSO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`ªe‡Y Wzev‡bv Av‡Q, ZvB wRsK `ywU B‡jKUªb Z¨vM K‡i `ªe‡Y P‡j hv‡e|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 xml:space="preserve">Zn(s) </w:t>
      </w:r>
      <w:r w:rsidRPr="00055B61">
        <w:rPr>
          <w:rFonts w:ascii="SabrenaTonnyMJ" w:eastAsia="PMingLiU" w:hAnsi="SabrenaTonnyMJ" w:cs="SabrenaTonnyMJ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t xml:space="preserve"> 2e</w:t>
      </w:r>
      <w:r w:rsidRPr="00055B61">
        <w:rPr>
          <w:rFonts w:eastAsia="PMingLiU" w:cs="SabrenaTonnyMJ"/>
          <w:vertAlign w:val="superscript"/>
          <w:lang w:val="pt-PT" w:eastAsia="en-US"/>
        </w:rPr>
        <w:t xml:space="preserve">−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Zn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AZGe, wRsK ZworØv‡i RviY wewµqv N‡U|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2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N.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hAnsi="SabrenaTonnyMJ" w:cs="SabrenaTonnyMJ"/>
          <w:spacing w:val="-6"/>
          <w:lang w:val="pt-PT" w:eastAsia="en-US"/>
        </w:rPr>
        <w:t>DÏxc‡Ki ZworØviØ‡qi c‡ivÿ ms‡hv‡M we`y¨r Drcv`b m¤¢e|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2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DÏxc‡K DwjøwLZ ZworØv‡ii g‡a¨ cÖ_gwU n‡jv </w:t>
      </w:r>
      <w:r w:rsidRPr="00055B61">
        <w:rPr>
          <w:rFonts w:eastAsia="PMingLiU" w:cs="SabrenaTonnyMJ"/>
          <w:lang w:val="pt-PT" w:eastAsia="en-US"/>
        </w:rPr>
        <w:t>Zn(s)/Zn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>(aq)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Ges wØZxqwU n‡jv </w:t>
      </w:r>
      <w:r w:rsidRPr="00055B61">
        <w:rPr>
          <w:rFonts w:eastAsia="PMingLiU" w:cs="SabrenaTonnyMJ"/>
          <w:lang w:val="pt-PT" w:eastAsia="en-US"/>
        </w:rPr>
        <w:t>Cu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>(aq)/Cu(s)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| G‡`i g‡a¨ wRsK </w:t>
      </w:r>
      <w:r w:rsidRPr="00055B61">
        <w:rPr>
          <w:rFonts w:eastAsia="PMingLiU" w:cs="SabrenaTonnyMJ"/>
          <w:lang w:val="pt-PT" w:eastAsia="en-US"/>
        </w:rPr>
        <w:t>Zn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Gi mwµqZv Kcvi A‡cÿv †ewk| Zwor ivmvqwbK †Kv‡l wfbœ mwµqZvi avZe `Ê Ges Zv‡`i je‡Yi Rjxq `ªeY cÖ‡qvRb nq| DÏxc‡K mwVKfv‡eB ZworØvi MVb Kiv Av‡Q| myZivs, ZworØvi `ywU‡K cwievnx Zvi Øviv ewntms‡hvM Ges jeY †mZz w`‡q c‡ivÿ ms‡hvM w`‡j GKwU c~Y©v½ Zwor ivmvqwbK †Kvl ˆZwi n‡e|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G‡Z K‡i A¨v‡bvW †_‡K K¨v‡_v‡W B‡jKUªb cÖevwnZ n‡e Ges `ªe‡Y wRsK avZz ÿqcÖvß n‡e Ges Kcvi `Ê †gvUv n‡e| hvi djkÖæwZ‡Z Avgiv we`y¨r cve|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wb‡P ZworØvi `ywU jeY †mZz Øviv mshy³ K‡i †`Lv‡bv n‡jv :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Zn(s)/Zn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 xml:space="preserve">(aq) </w:t>
      </w:r>
      <w:r w:rsidRPr="00055B61">
        <w:rPr>
          <w:rFonts w:ascii="PMingLiU" w:eastAsia="PMingLiU" w:hAnsi="PMingLiU" w:cs="SabrenaTonnyMJ" w:hint="eastAsia"/>
          <w:lang w:val="pt-PT" w:eastAsia="en-US"/>
        </w:rPr>
        <w:t>∥</w:t>
      </w:r>
      <w:r w:rsidRPr="00055B61">
        <w:rPr>
          <w:rFonts w:eastAsia="PMingLiU" w:cs="SabrenaTonnyMJ"/>
          <w:lang w:val="pt-PT" w:eastAsia="en-US"/>
        </w:rPr>
        <w:t>Cu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>(aq)/Cu(s)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DwjøwLZ †Kv‡li wewµqv wbgœiƒ‡c :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 xml:space="preserve">A¨v‡bv‡W wewµqv : </w:t>
      </w:r>
      <w:r w:rsidRPr="00055B61">
        <w:rPr>
          <w:rFonts w:eastAsia="PMingLiU" w:cs="SabrenaTonnyMJ"/>
          <w:lang w:eastAsia="en-US"/>
        </w:rPr>
        <w:t xml:space="preserve">Zn(s) </w:t>
      </w:r>
      <w:r w:rsidRPr="00055B61">
        <w:rPr>
          <w:rFonts w:ascii="SabrenaTonnyMJ" w:eastAsia="PMingLiU" w:hAnsi="SabrenaTonnyMJ" w:cs="SabrenaTonnyMJ"/>
          <w:lang w:eastAsia="en-US"/>
        </w:rPr>
        <w:t>-</w:t>
      </w:r>
      <w:r w:rsidRPr="00055B61">
        <w:rPr>
          <w:rFonts w:eastAsia="PMingLiU" w:cs="SabrenaTonnyMJ"/>
          <w:lang w:eastAsia="en-US"/>
        </w:rPr>
        <w:t xml:space="preserve"> 2e</w:t>
      </w:r>
      <w:r w:rsidRPr="00055B61">
        <w:rPr>
          <w:rFonts w:eastAsia="PMingLiU" w:cs="SabrenaTonnyMJ"/>
          <w:vertAlign w:val="superscript"/>
          <w:lang w:eastAsia="en-US"/>
        </w:rPr>
        <w:t xml:space="preserve">−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eastAsia="en-US"/>
        </w:rPr>
        <w:t xml:space="preserve"> Zn</w:t>
      </w:r>
      <w:r w:rsidRPr="00055B61">
        <w:rPr>
          <w:rFonts w:eastAsia="PMingLiU" w:cs="SabrenaTonnyMJ"/>
          <w:vertAlign w:val="superscript"/>
          <w:lang w:eastAsia="en-US"/>
        </w:rPr>
        <w:t>2+</w:t>
      </w:r>
      <w:r w:rsidRPr="00055B61">
        <w:rPr>
          <w:rFonts w:eastAsia="PMingLiU" w:cs="SabrenaTonnyMJ"/>
          <w:lang w:eastAsia="en-US"/>
        </w:rPr>
        <w:t>(aq)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 xml:space="preserve">K¨v‡_v‡W wewµqv : </w:t>
      </w:r>
      <w:r w:rsidRPr="00055B61">
        <w:rPr>
          <w:rFonts w:eastAsia="PMingLiU" w:cs="SabrenaTonnyMJ"/>
          <w:lang w:eastAsia="en-US"/>
        </w:rPr>
        <w:t>Cu</w:t>
      </w:r>
      <w:r w:rsidRPr="00055B61">
        <w:rPr>
          <w:rFonts w:eastAsia="PMingLiU" w:cs="SabrenaTonnyMJ"/>
          <w:vertAlign w:val="superscript"/>
          <w:lang w:eastAsia="en-US"/>
        </w:rPr>
        <w:t>2+</w:t>
      </w:r>
      <w:r w:rsidRPr="00055B61">
        <w:rPr>
          <w:rFonts w:eastAsia="PMingLiU" w:cs="SabrenaTonnyMJ"/>
          <w:lang w:eastAsia="en-US"/>
        </w:rPr>
        <w:t>(aq) + 2e</w:t>
      </w:r>
      <w:r w:rsidRPr="00055B61">
        <w:rPr>
          <w:rFonts w:eastAsia="PMingLiU" w:cs="SabrenaTonnyMJ"/>
          <w:vertAlign w:val="superscript"/>
          <w:lang w:eastAsia="en-US"/>
        </w:rPr>
        <w:t xml:space="preserve">−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eastAsia="en-US"/>
        </w:rPr>
        <w:t xml:space="preserve"> Cu(s)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 xml:space="preserve">†Kvl wewµqv : </w:t>
      </w:r>
      <w:r w:rsidRPr="00055B61">
        <w:rPr>
          <w:rFonts w:eastAsia="PMingLiU" w:cs="SabrenaTonnyMJ"/>
          <w:lang w:eastAsia="en-US"/>
        </w:rPr>
        <w:t xml:space="preserve">Zn(s) </w:t>
      </w:r>
      <w:r w:rsidRPr="00055B61">
        <w:rPr>
          <w:rFonts w:ascii="SabrenaTonnyMJ" w:eastAsia="PMingLiU" w:hAnsi="SabrenaTonnyMJ" w:cs="SabrenaTonnyMJ"/>
          <w:lang w:eastAsia="en-US"/>
        </w:rPr>
        <w:t>+</w:t>
      </w:r>
      <w:r w:rsidRPr="00055B61">
        <w:rPr>
          <w:rFonts w:eastAsia="PMingLiU" w:cs="SabrenaTonnyMJ"/>
          <w:lang w:eastAsia="en-US"/>
        </w:rPr>
        <w:t xml:space="preserve"> Cu</w:t>
      </w:r>
      <w:r w:rsidRPr="00055B61">
        <w:rPr>
          <w:rFonts w:eastAsia="PMingLiU" w:cs="SabrenaTonnyMJ"/>
          <w:vertAlign w:val="superscript"/>
          <w:lang w:eastAsia="en-US"/>
        </w:rPr>
        <w:t>2+</w:t>
      </w:r>
      <w:r w:rsidRPr="00055B61">
        <w:rPr>
          <w:rFonts w:eastAsia="PMingLiU" w:cs="SabrenaTonnyMJ"/>
          <w:lang w:eastAsia="en-US"/>
        </w:rPr>
        <w:t xml:space="preserve">(aq)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eastAsia="en-US"/>
        </w:rPr>
        <w:t xml:space="preserve"> Zn</w:t>
      </w:r>
      <w:r w:rsidRPr="00055B61">
        <w:rPr>
          <w:rFonts w:eastAsia="PMingLiU" w:cs="SabrenaTonnyMJ"/>
          <w:vertAlign w:val="superscript"/>
          <w:lang w:eastAsia="en-US"/>
        </w:rPr>
        <w:t>2+</w:t>
      </w:r>
      <w:r w:rsidRPr="00055B61">
        <w:rPr>
          <w:rFonts w:eastAsia="PMingLiU" w:cs="SabrenaTonnyMJ"/>
          <w:lang w:eastAsia="en-US"/>
        </w:rPr>
        <w:t>(aq) + Cu(s)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20"/>
        <w:jc w:val="both"/>
        <w:rPr>
          <w:rFonts w:eastAsia="PMingLiU" w:cs="SabrenaTonnyMJ"/>
          <w:lang w:eastAsia="en-US"/>
        </w:rPr>
      </w:pPr>
    </w:p>
    <w:p w:rsidR="00AF61A6" w:rsidRPr="00055B61" w:rsidRDefault="00AF61A6" w:rsidP="00AF61A6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eastAsia="en-US"/>
        </w:rPr>
        <w:t xml:space="preserve">cÖkœ -25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 wb‡Pi wPÎwU jÿ Ki Ges cÖkœ¸‡jvi DËi `vI :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center"/>
        <w:rPr>
          <w:rFonts w:ascii="SabrenaTonnyMJ" w:eastAsia="PMingLiU" w:hAnsi="SabrenaTonnyMJ" w:cs="SabrenaTonnyMJ"/>
          <w:b/>
          <w:lang w:val="pt-PT" w:eastAsia="en-US"/>
        </w:rPr>
      </w:pPr>
      <w:bookmarkStart w:id="43" w:name="_MON_1467291794"/>
      <w:bookmarkStart w:id="44" w:name="_MON_1467293967"/>
      <w:bookmarkStart w:id="45" w:name="_MON_1469863628"/>
      <w:bookmarkStart w:id="46" w:name="_MON_1469863806"/>
      <w:bookmarkStart w:id="47" w:name="_MON_1469867663"/>
      <w:bookmarkEnd w:id="43"/>
      <w:bookmarkEnd w:id="44"/>
      <w:bookmarkEnd w:id="45"/>
      <w:bookmarkEnd w:id="46"/>
      <w:bookmarkEnd w:id="47"/>
      <w:r w:rsidRPr="00055B61">
        <w:rPr>
          <w:rFonts w:ascii="SabrenaTonnyMJ" w:eastAsia="PMingLiU" w:hAnsi="SabrenaTonnyMJ" w:cs="SabrenaTonnyMJ"/>
          <w:b/>
          <w:noProof/>
          <w:lang w:eastAsia="en-US"/>
        </w:rPr>
        <w:lastRenderedPageBreak/>
        <w:drawing>
          <wp:inline distT="0" distB="0" distL="0" distR="0" wp14:anchorId="722447C1" wp14:editId="74E19F56">
            <wp:extent cx="1104900" cy="914400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0EAA998F" wp14:editId="41D1CB68">
                  <wp:extent cx="238125" cy="4000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60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`nb Kx?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AF61A6" w:rsidRPr="00055B61" w:rsidRDefault="00AF61A6" w:rsidP="00AF61A6">
            <w:pPr>
              <w:tabs>
                <w:tab w:val="right" w:pos="4059"/>
              </w:tabs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m~‡h©i Av‡jv †_‡K </w:t>
            </w:r>
            <w:r w:rsidRPr="00055B61">
              <w:rPr>
                <w:rFonts w:eastAsia="PMingLiU" w:cs="SabrenaTonnyMJ"/>
                <w:lang w:val="pt-PT" w:eastAsia="en-US"/>
              </w:rPr>
              <w:t>UV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 iwk¥ c„w_ex‡Z Avm‡Z evav cvq †Kb?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DÏxc‡K DwjøwLZ `ªe‡Y ZworcÖevn Pvjbv Ki‡j A¨v‡bv‡W m„ó M¨v‡mi AvqZb K¨v‡_v‡W m„ó M¨v‡mi A‡a©K n‡e †Kb? e¨vL¨v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N.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DÏxc‡Ki `ªve‡K Gwm‡Wi cwie‡Z© Lvevi jeY †hvM K‡i Zwor Pvjbv Ki‡j †Kv‡bv cwieZ©b NU‡e wK? NU‡j Zv mgxKiYmn we‡kølY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before="40" w:after="60"/>
        <w:jc w:val="center"/>
        <w:rPr>
          <w:rFonts w:ascii="KongshoMJ" w:eastAsia="PMingLiU" w:hAnsi="KongshoMJ" w:cs="SabrenaTonnyMJ"/>
          <w:b/>
          <w:color w:val="808080"/>
          <w:lang w:val="pt-PT"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val="pt-PT" w:eastAsia="en-US"/>
        </w:rPr>
        <w:t xml:space="preserve">  25bs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tabs>
          <w:tab w:val="left" w:pos="450"/>
          <w:tab w:val="left" w:pos="810"/>
          <w:tab w:val="right" w:pos="3960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spacing w:val="-2"/>
          <w:lang w:val="pt-PT" w:eastAsia="en-US"/>
        </w:rPr>
        <w:t>†Kv‡bv `vn¨ c`v_©‡K evqyi Aw·‡R‡b †cvov‡bv‡K `nb e‡j|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0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L.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I‡Rvb ¯Í‡ii Dcw¯’wZi Kvi‡Y m~h© †_‡K AvMZ </w:t>
      </w:r>
      <w:r w:rsidRPr="00055B61">
        <w:rPr>
          <w:rFonts w:eastAsia="PMingLiU" w:cs="SabrenaTonnyMJ"/>
          <w:lang w:val="pt-PT" w:eastAsia="en-US"/>
        </w:rPr>
        <w:t>UV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iwk¥ evav cvq|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30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UV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iwk¥i A_© </w:t>
      </w:r>
      <w:r w:rsidRPr="00055B61">
        <w:rPr>
          <w:rFonts w:eastAsia="PMingLiU" w:cs="SabrenaTonnyMJ"/>
          <w:lang w:val="pt-PT" w:eastAsia="en-US"/>
        </w:rPr>
        <w:t>Ultraviolet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iwk¥ ev AwZ †e¸wb iwk¥| m~h© †_‡K AvMZ G iwk¥ Avgv‡`i Rb¨ ÿwZKi| wKš‘ cÖvK…wZKfv‡e f‚c„ô †_‡K </w:t>
      </w:r>
      <w:r w:rsidRPr="00055B61">
        <w:rPr>
          <w:rFonts w:eastAsia="PMingLiU" w:cs="SabrenaTonnyMJ"/>
          <w:lang w:val="pt-PT" w:eastAsia="en-US"/>
        </w:rPr>
        <w:t>20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>50km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Dc‡i I‡Rvb¯Íi </w:t>
      </w:r>
      <w:r w:rsidRPr="00055B61">
        <w:rPr>
          <w:rFonts w:eastAsia="PMingLiU" w:cs="SabrenaTonnyMJ"/>
          <w:lang w:val="pt-PT" w:eastAsia="en-US"/>
        </w:rPr>
        <w:t>(O</w:t>
      </w:r>
      <w:r w:rsidRPr="00055B61">
        <w:rPr>
          <w:rFonts w:eastAsia="PMingLiU" w:cs="SabrenaTonnyMJ"/>
          <w:vertAlign w:val="subscript"/>
          <w:lang w:val="pt-PT" w:eastAsia="en-US"/>
        </w:rPr>
        <w:t>3</w:t>
      </w:r>
      <w:r w:rsidRPr="00055B61">
        <w:rPr>
          <w:rFonts w:eastAsia="PMingLiU" w:cs="SabrenaTonnyMJ"/>
          <w:lang w:val="pt-PT" w:eastAsia="en-US"/>
        </w:rPr>
        <w:t>)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i‡q‡Q hv </w:t>
      </w:r>
      <w:r w:rsidRPr="00055B61">
        <w:rPr>
          <w:rFonts w:eastAsia="PMingLiU" w:cs="SabrenaTonnyMJ"/>
          <w:lang w:val="pt-PT" w:eastAsia="en-US"/>
        </w:rPr>
        <w:t>UV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iwk¥‡K †kvlY K‡i Gi nvZ †_‡K Avgv‡`i iÿv K‡i|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00"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M.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DÏxc‡Ki `ªe‡Y cvwb Ges GwmW i‡q‡Q| A_©vr GwU g~jZ GwmW wgwkªZ cvwb| weï× cvwb we`y¨r Kzcwievnx n‡jI GwmW wgwkªZ cvwb we`y¨r cwienb K‡i| GwmW wgwkªZ cvwb Zwor we‡køl¨ c`v_© nIqvq GwU we‡hvwRZ n‡q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Ges </w:t>
      </w:r>
      <w:r w:rsidRPr="00055B61">
        <w:rPr>
          <w:rFonts w:eastAsia="PMingLiU" w:cs="SabrenaTonnyMJ"/>
          <w:lang w:val="pt-PT" w:eastAsia="en-US"/>
        </w:rPr>
        <w:t>OH</w:t>
      </w:r>
      <w:r w:rsidRPr="00055B61">
        <w:rPr>
          <w:rFonts w:eastAsia="PMingLiU" w:cs="SabrenaTonnyMJ"/>
          <w:vertAlign w:val="superscript"/>
          <w:lang w:val="pt-PT" w:eastAsia="en-US"/>
        </w:rPr>
        <w:t>−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Avq‡b cwiYZ nq|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30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O </w:t>
      </w:r>
      <w:r w:rsidRPr="00055B61">
        <w:rPr>
          <w:rFonts w:ascii="SabrenaTonnyMJ" w:eastAsia="PMingLiU" w:hAnsi="SabrenaTonnyMJ" w:cs="SabrenaTonnyMJ"/>
          <w:lang w:eastAsia="en-US"/>
        </w:rPr>
        <w:fldChar w:fldCharType="begin"/>
      </w:r>
      <w:r w:rsidRPr="00055B61">
        <w:rPr>
          <w:rFonts w:ascii="SabrenaTonnyMJ" w:eastAsia="PMingLiU" w:hAnsi="SabrenaTonnyMJ" w:cs="SabrenaTonnyMJ"/>
          <w:lang w:val="pt-PT" w:eastAsia="en-US"/>
        </w:rPr>
        <w:instrText xml:space="preserve"> eq \o(</w:instrText>
      </w:r>
      <w:r w:rsidRPr="00055B61">
        <w:rPr>
          <w:rFonts w:ascii="Bookman Old Style" w:eastAsia="PMingLiU" w:hAnsi="Bookman Old Style" w:cs="SabrenaTonnyMJ"/>
          <w:position w:val="16"/>
          <w:lang w:val="pt-PT" w:eastAsia="en-US"/>
        </w:rPr>
        <w:instrText>H</w:instrText>
      </w:r>
      <w:r w:rsidRPr="00055B61">
        <w:rPr>
          <w:rFonts w:ascii="Bookman Old Style" w:eastAsia="PMingLiU" w:hAnsi="Bookman Old Style" w:cs="SabrenaTonnyMJ"/>
          <w:position w:val="16"/>
          <w:vertAlign w:val="subscript"/>
          <w:lang w:val="pt-PT" w:eastAsia="en-US"/>
        </w:rPr>
        <w:instrText>2</w:instrText>
      </w:r>
      <w:r w:rsidRPr="00055B61">
        <w:rPr>
          <w:rFonts w:ascii="Bookman Old Style" w:eastAsia="PMingLiU" w:hAnsi="Bookman Old Style" w:cs="SabrenaTonnyMJ"/>
          <w:position w:val="16"/>
          <w:lang w:val="pt-PT" w:eastAsia="en-US"/>
        </w:rPr>
        <w:instrText>SO</w:instrText>
      </w:r>
      <w:r w:rsidRPr="00055B61">
        <w:rPr>
          <w:rFonts w:ascii="Bookman Old Style" w:eastAsia="PMingLiU" w:hAnsi="Bookman Old Style" w:cs="SabrenaTonnyMJ"/>
          <w:position w:val="16"/>
          <w:vertAlign w:val="subscript"/>
          <w:lang w:val="pt-PT" w:eastAsia="en-US"/>
        </w:rPr>
        <w:instrText>4</w:instrText>
      </w:r>
      <w:r w:rsidRPr="00055B61">
        <w:rPr>
          <w:rFonts w:ascii="Bookman Old Style" w:eastAsia="PMingLiU" w:hAnsi="Bookman Old Style" w:cs="SabrenaTonnyMJ"/>
          <w:lang w:val="pt-PT" w:eastAsia="en-US"/>
        </w:rPr>
        <w:instrText>,</w:instrText>
      </w:r>
      <w:r w:rsidRPr="00055B61">
        <w:rPr>
          <w:rFonts w:ascii="SabrenaTonnyMJ" w:eastAsia="PMingLiU" w:hAnsi="SabrenaTonnyMJ" w:cs="SabrenaTonnyMJ"/>
          <w:lang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eastAsia="en-US"/>
        </w:rPr>
        <w:sym w:font="Symbol" w:char="F0AE"/>
      </w:r>
      <w:r w:rsidRPr="00055B61">
        <w:rPr>
          <w:rFonts w:ascii="SabrenaTonnyMJ" w:eastAsia="PMingLiU" w:hAnsi="SabrenaTonnyMJ" w:cs="SabrenaTonnyMJ"/>
          <w:lang w:val="pt-PT" w:eastAsia="en-US"/>
        </w:rPr>
        <w:instrText>)</w:instrText>
      </w:r>
      <w:r w:rsidRPr="00055B61">
        <w:rPr>
          <w:rFonts w:ascii="SabrenaTonnyMJ" w:eastAsia="PMingLiU" w:hAnsi="SabrenaTonnyMJ" w:cs="SabrenaTonnyMJ"/>
          <w:lang w:eastAsia="en-US"/>
        </w:rPr>
        <w:fldChar w:fldCharType="end"/>
      </w:r>
      <w:r w:rsidRPr="00055B61">
        <w:rPr>
          <w:rFonts w:eastAsia="PMingLiU" w:cs="SabrenaTonnyMJ"/>
          <w:lang w:val="pt-PT" w:eastAsia="en-US"/>
        </w:rPr>
        <w:t xml:space="preserve"> H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+ </w:t>
      </w:r>
      <w:r w:rsidRPr="00055B61">
        <w:rPr>
          <w:rFonts w:eastAsia="PMingLiU" w:cs="SabrenaTonnyMJ"/>
          <w:lang w:val="pt-PT" w:eastAsia="en-US"/>
        </w:rPr>
        <w:t>OH</w:t>
      </w:r>
      <w:r w:rsidRPr="00055B61">
        <w:rPr>
          <w:rFonts w:eastAsia="PMingLiU" w:cs="SabrenaTonnyMJ"/>
          <w:vertAlign w:val="superscript"/>
          <w:lang w:val="pt-PT" w:eastAsia="en-US"/>
        </w:rPr>
        <w:t>−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myZivs, GwmW wgwkªZ cvwb‡Z Zwor Pvjbv Ki‡j A¨v‡bv‡W 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M¨vm Ges K¨v‡_v‡W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M¨vm cvIqv hvq|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 xml:space="preserve">A¨v‡bv‡W RviY wewµqv : </w:t>
      </w:r>
      <w:r w:rsidRPr="00055B61">
        <w:rPr>
          <w:rFonts w:eastAsia="PMingLiU" w:cs="SabrenaTonnyMJ"/>
          <w:lang w:eastAsia="en-US"/>
        </w:rPr>
        <w:t>4OH</w:t>
      </w:r>
      <w:r w:rsidRPr="00055B61">
        <w:rPr>
          <w:rFonts w:eastAsia="PMingLiU" w:cs="SabrenaTonnyMJ"/>
          <w:vertAlign w:val="superscript"/>
          <w:lang w:eastAsia="en-US"/>
        </w:rPr>
        <w:t>−</w:t>
      </w:r>
      <w:r w:rsidRPr="00055B61">
        <w:rPr>
          <w:rFonts w:eastAsia="PMingLiU" w:cs="SabrenaTonnyMJ"/>
          <w:lang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eastAsia="en-US"/>
        </w:rPr>
        <w:t xml:space="preserve"> 4e</w:t>
      </w:r>
      <w:r w:rsidRPr="00055B61">
        <w:rPr>
          <w:rFonts w:eastAsia="PMingLiU" w:cs="SabrenaTonnyMJ"/>
          <w:vertAlign w:val="superscript"/>
          <w:lang w:eastAsia="en-US"/>
        </w:rPr>
        <w:t xml:space="preserve">−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eastAsia="en-US"/>
        </w:rPr>
        <w:t xml:space="preserve"> 4OH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 xml:space="preserve">                             </w:t>
      </w:r>
      <w:r w:rsidRPr="00055B61">
        <w:rPr>
          <w:rFonts w:eastAsia="PMingLiU" w:cs="SabrenaTonnyMJ"/>
          <w:lang w:val="pt-PT" w:eastAsia="en-US"/>
        </w:rPr>
        <w:t>4OH</w:t>
      </w:r>
      <w:r w:rsidRPr="00055B61">
        <w:rPr>
          <w:rFonts w:eastAsia="PMingLiU" w:cs="SabrenaTonnyMJ"/>
          <w:vertAlign w:val="superscript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2H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 + 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K¨v‡_v‡W weRviY wewµqv : </w:t>
      </w:r>
      <w:r w:rsidRPr="00055B61">
        <w:rPr>
          <w:rFonts w:eastAsia="PMingLiU" w:cs="SabrenaTonnyMJ"/>
          <w:lang w:val="pt-PT" w:eastAsia="en-US"/>
        </w:rPr>
        <w:t>4H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 xml:space="preserve"> + 4e</w:t>
      </w:r>
      <w:r w:rsidRPr="00055B61">
        <w:rPr>
          <w:rFonts w:eastAsia="PMingLiU" w:cs="SabrenaTonnyMJ"/>
          <w:vertAlign w:val="superscript"/>
          <w:lang w:val="pt-PT" w:eastAsia="en-US"/>
        </w:rPr>
        <w:t xml:space="preserve">−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2H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   </w:t>
      </w: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mvwe©K wewµqv n‡jv :  </w:t>
      </w:r>
      <w:r w:rsidRPr="00055B61">
        <w:rPr>
          <w:rFonts w:eastAsia="PMingLiU" w:cs="SabrenaTonnyMJ"/>
          <w:lang w:val="pt-PT" w:eastAsia="en-US"/>
        </w:rPr>
        <w:t>2H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O </w:t>
      </w:r>
      <w:r w:rsidRPr="00055B61">
        <w:rPr>
          <w:rFonts w:eastAsia="PMingLiU" w:cs="SabrenaTonnyMJ"/>
          <w:lang w:eastAsia="en-US"/>
        </w:rPr>
        <w:fldChar w:fldCharType="begin"/>
      </w:r>
      <w:r w:rsidRPr="00055B61">
        <w:rPr>
          <w:rFonts w:eastAsia="PMingLiU" w:cs="SabrenaTonnyMJ"/>
          <w:lang w:val="pt-PT" w:eastAsia="en-US"/>
        </w:rPr>
        <w:instrText xml:space="preserve"> eq \o(</w:instrText>
      </w:r>
      <w:r w:rsidRPr="00055B61">
        <w:rPr>
          <w:rFonts w:ascii="SabrenaTonnyMJ" w:eastAsia="PMingLiU" w:hAnsi="SabrenaTonnyMJ" w:cs="SabrenaTonnyMJ"/>
          <w:position w:val="12"/>
          <w:lang w:val="pt-PT" w:eastAsia="en-US"/>
        </w:rPr>
        <w:instrText>Zworwe‡kølY</w:instrText>
      </w:r>
      <w:r w:rsidRPr="00055B61">
        <w:rPr>
          <w:rFonts w:eastAsia="PMingLiU" w:cs="SabrenaTonnyMJ"/>
          <w:position w:val="12"/>
          <w:lang w:val="pt-PT" w:eastAsia="en-US"/>
        </w:rPr>
        <w:instrText xml:space="preserve"> </w:instrText>
      </w:r>
      <w:r w:rsidRPr="00055B61">
        <w:rPr>
          <w:rFonts w:eastAsia="PMingLiU" w:cs="SabrenaTonnyMJ"/>
          <w:lang w:val="pt-PT" w:eastAsia="en-US"/>
        </w:rPr>
        <w:instrText>,</w:instrText>
      </w:r>
      <w:r w:rsidRPr="00055B61">
        <w:rPr>
          <w:rFonts w:eastAsia="PMingLiU" w:cs="SabrenaTonnyMJ"/>
          <w:lang w:eastAsia="en-US"/>
        </w:rPr>
        <w:sym w:font="Symbol" w:char="F0BE"/>
      </w:r>
      <w:r w:rsidRPr="00055B61">
        <w:rPr>
          <w:rFonts w:eastAsia="PMingLiU" w:cs="SabrenaTonnyMJ"/>
          <w:lang w:eastAsia="en-US"/>
        </w:rPr>
        <w:sym w:font="Symbol" w:char="F0BE"/>
      </w:r>
      <w:r w:rsidRPr="00055B61">
        <w:rPr>
          <w:rFonts w:eastAsia="PMingLiU" w:cs="SabrenaTonnyMJ"/>
          <w:lang w:eastAsia="en-US"/>
        </w:rPr>
        <w:sym w:font="Symbol" w:char="F0BE"/>
      </w:r>
      <w:r w:rsidRPr="00055B61">
        <w:rPr>
          <w:rFonts w:eastAsia="PMingLiU" w:cs="SabrenaTonnyMJ"/>
          <w:lang w:eastAsia="en-US"/>
        </w:rPr>
        <w:sym w:font="Symbol" w:char="F0BE"/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instrText>,</w:instrText>
      </w:r>
      <w:r w:rsidRPr="00055B61">
        <w:rPr>
          <w:rFonts w:eastAsia="PMingLiU" w:cs="SabrenaTonnyMJ"/>
          <w:position w:val="-14"/>
          <w:lang w:val="pt-PT" w:eastAsia="en-US"/>
        </w:rPr>
        <w:instrText>H</w:instrText>
      </w:r>
      <w:r w:rsidRPr="00055B61">
        <w:rPr>
          <w:rFonts w:eastAsia="PMingLiU" w:cs="SabrenaTonnyMJ"/>
          <w:position w:val="-14"/>
          <w:vertAlign w:val="subscript"/>
          <w:lang w:val="pt-PT" w:eastAsia="en-US"/>
        </w:rPr>
        <w:instrText>2</w:instrText>
      </w:r>
      <w:r w:rsidRPr="00055B61">
        <w:rPr>
          <w:rFonts w:eastAsia="PMingLiU" w:cs="SabrenaTonnyMJ"/>
          <w:position w:val="-14"/>
          <w:lang w:val="pt-PT" w:eastAsia="en-US"/>
        </w:rPr>
        <w:instrText>SO</w:instrText>
      </w:r>
      <w:r w:rsidRPr="00055B61">
        <w:rPr>
          <w:rFonts w:eastAsia="PMingLiU" w:cs="SabrenaTonnyMJ"/>
          <w:position w:val="-14"/>
          <w:vertAlign w:val="subscript"/>
          <w:lang w:val="pt-PT" w:eastAsia="en-US"/>
        </w:rPr>
        <w:instrText>4</w:instrText>
      </w:r>
      <w:r w:rsidRPr="00055B61">
        <w:rPr>
          <w:rFonts w:eastAsia="PMingLiU" w:cs="SabrenaTonnyMJ"/>
          <w:lang w:val="pt-PT" w:eastAsia="en-US"/>
        </w:rPr>
        <w:instrText xml:space="preserve">) </w:instrText>
      </w:r>
      <w:r w:rsidRPr="00055B61">
        <w:rPr>
          <w:rFonts w:eastAsia="PMingLiU" w:cs="SabrenaTonnyMJ"/>
          <w:lang w:eastAsia="en-US"/>
        </w:rPr>
        <w:fldChar w:fldCharType="end"/>
      </w:r>
      <w:r w:rsidRPr="00055B61">
        <w:rPr>
          <w:rFonts w:eastAsia="PMingLiU" w:cs="SabrenaTonnyMJ"/>
          <w:lang w:val="pt-PT" w:eastAsia="en-US"/>
        </w:rPr>
        <w:t>2H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+ 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GKB ZvcgvÎv I Pv‡c mKj M¨v‡mi †gvjvi AvqZb mgvb| DcwiD³ wewµqvq †`Lv hv‡”Q `yB AYy cvwb we‡qvwRZ n‡q </w:t>
      </w:r>
      <w:r w:rsidRPr="00055B61">
        <w:rPr>
          <w:rFonts w:eastAsia="PMingLiU" w:cs="SabrenaTonnyMJ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AYy nvB‡Wªv‡Rb M¨vm I </w:t>
      </w:r>
      <w:r w:rsidRPr="00055B61">
        <w:rPr>
          <w:rFonts w:eastAsia="PMingLiU" w:cs="SabrenaTonnyMJ"/>
          <w:lang w:val="pt-PT" w:eastAsia="en-US"/>
        </w:rPr>
        <w:t>1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AYy Aw·‡Rb M¨vm Drcbœ n‡q‡Q| A_©vr, </w:t>
      </w:r>
      <w:r w:rsidRPr="00055B61">
        <w:rPr>
          <w:rFonts w:eastAsia="PMingLiU" w:cs="SabrenaTonnyMJ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AvqZb nvB‡Wªv‡Rb M¨vm I </w:t>
      </w:r>
      <w:r w:rsidRPr="00055B61">
        <w:rPr>
          <w:rFonts w:eastAsia="PMingLiU" w:cs="SabrenaTonnyMJ"/>
          <w:lang w:val="pt-PT" w:eastAsia="en-US"/>
        </w:rPr>
        <w:t>1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AvqZb Aw·‡Rb M¨vm Drcbœ n‡q‡Q|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20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myZivs, A¨v‡bv‡W Drcbœ M¨v‡mi AvqZb K¨v‡_v‡W Drcbœ M¨v‡mi A‡a©K| </w:t>
      </w:r>
      <w:r w:rsidRPr="00055B61">
        <w:rPr>
          <w:rFonts w:eastAsia="PMingLiU" w:cs="SabrenaTonnyMJ"/>
          <w:lang w:val="pt-PT" w:eastAsia="en-US"/>
        </w:rPr>
        <w:t xml:space="preserve">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20" w:line="233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N.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DÏxc‡Ki `ªve‡K Gwm‡Wi cwie‡Z© Lvevi jeY †hvM K‡i Zwor Pvjbv Ki‡j cwieZ©b NU‡e|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40" w:line="233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DÏxc‡K `ªveK n‡jv cvwb, GwU GKwU †cvjvi `ªveK| †cvjvi `ªve‡K AvqwbK †hŠMmg~n `ªexf‚Z n‡q Avqb¸‡jv Avjv`v n‡q gy³fv‡e PjvPj Ki‡Z cv‡i| GLb, DÏxc‡K `ªe‡Y A_©vr cvwb‡Z †mvwWqvg †K¬vivBW †hvM Ki‡j GwU we‡qvwRZ n‡q </w:t>
      </w:r>
      <w:r w:rsidRPr="00055B61">
        <w:rPr>
          <w:rFonts w:eastAsia="PMingLiU" w:cs="SabrenaTonnyMJ"/>
          <w:lang w:val="pt-PT" w:eastAsia="en-US"/>
        </w:rPr>
        <w:t>Na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Ges 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eastAsia="PMingLiU" w:cs="SabrenaTonnyMJ"/>
          <w:vertAlign w:val="superscript"/>
          <w:lang w:val="pt-PT" w:eastAsia="en-US"/>
        </w:rPr>
        <w:t>−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 cwiYZ nq Ges mv‡_ wKQz cvwbi AYyI we‡qvwRZ nq|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33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 xml:space="preserve">NaCl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Na</w:t>
      </w:r>
      <w:r w:rsidRPr="00055B61">
        <w:rPr>
          <w:rFonts w:eastAsia="PMingLiU" w:cs="SabrenaTonnyMJ"/>
          <w:vertAlign w:val="superscript"/>
          <w:lang w:val="pt-PT" w:eastAsia="en-US"/>
        </w:rPr>
        <w:t xml:space="preserve">+ </w:t>
      </w:r>
      <w:r w:rsidRPr="00055B61">
        <w:rPr>
          <w:rFonts w:eastAsia="PMingLiU" w:cs="SabrenaTonnyMJ"/>
          <w:lang w:val="pt-PT" w:eastAsia="en-US"/>
        </w:rPr>
        <w:t>+ Cl</w:t>
      </w:r>
      <w:r w:rsidRPr="00055B61">
        <w:rPr>
          <w:rFonts w:eastAsia="PMingLiU" w:cs="SabrenaTonnyMJ"/>
          <w:vertAlign w:val="superscript"/>
          <w:lang w:val="pt-PT" w:eastAsia="en-US"/>
        </w:rPr>
        <w:t>−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33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O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H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 xml:space="preserve"> + OH</w:t>
      </w:r>
      <w:r w:rsidRPr="00055B61">
        <w:rPr>
          <w:rFonts w:eastAsia="PMingLiU" w:cs="SabrenaTonnyMJ"/>
          <w:vertAlign w:val="superscript"/>
          <w:lang w:val="pt-PT" w:eastAsia="en-US"/>
        </w:rPr>
        <w:t>−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33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G `ªe‡Yi †fZi w`‡q Zwor Pvjbv Ki‡j ZworØv‡i wewfbœ ai‡bi c`v_© Drcbœ n‡Z cv‡i| Z‡e </w:t>
      </w:r>
      <w:r w:rsidRPr="00055B61">
        <w:rPr>
          <w:rFonts w:eastAsia="PMingLiU" w:cs="SabrenaTonnyMJ"/>
          <w:lang w:val="pt-PT" w:eastAsia="en-US"/>
        </w:rPr>
        <w:t>NaCl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Gi cwigvY †ewk n‡j A¨v‡bv‡W †K¬vwib M¨vm, K¨v‡_v‡W nvB‡Wªv‡Rb M¨vm Ges `ªe‡Y </w:t>
      </w:r>
      <w:r w:rsidRPr="00055B61">
        <w:rPr>
          <w:rFonts w:eastAsia="PMingLiU" w:cs="SabrenaTonnyMJ"/>
          <w:lang w:val="pt-PT" w:eastAsia="en-US"/>
        </w:rPr>
        <w:t>NaOH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Drcbœ n‡e| G‡ÿ‡Î cÖevwnZ Zwor kw³ ivmvqwbK kw³‡Z iƒcvšÍwiZ nq|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33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 xml:space="preserve">A¨v‡bv‡W RviY wewµqv : </w:t>
      </w:r>
      <w:r w:rsidRPr="00055B61">
        <w:rPr>
          <w:rFonts w:eastAsia="PMingLiU" w:cs="SabrenaTonnyMJ"/>
          <w:lang w:eastAsia="en-US"/>
        </w:rPr>
        <w:t>2Cl</w:t>
      </w:r>
      <w:r w:rsidRPr="00055B61">
        <w:rPr>
          <w:rFonts w:eastAsia="PMingLiU" w:cs="SabrenaTonnyMJ"/>
          <w:vertAlign w:val="superscript"/>
          <w:lang w:eastAsia="en-US"/>
        </w:rPr>
        <w:t>−</w:t>
      </w:r>
      <w:r w:rsidRPr="00055B61">
        <w:rPr>
          <w:rFonts w:eastAsia="PMingLiU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lang w:eastAsia="en-US"/>
        </w:rPr>
        <w:t>-</w:t>
      </w:r>
      <w:r w:rsidRPr="00055B61">
        <w:rPr>
          <w:rFonts w:eastAsia="PMingLiU" w:cs="SabrenaTonnyMJ"/>
          <w:lang w:eastAsia="en-US"/>
        </w:rPr>
        <w:t xml:space="preserve"> 2e</w:t>
      </w:r>
      <w:r w:rsidRPr="00055B61">
        <w:rPr>
          <w:rFonts w:eastAsia="PMingLiU" w:cs="SabrenaTonnyMJ"/>
          <w:vertAlign w:val="superscript"/>
          <w:lang w:eastAsia="en-US"/>
        </w:rPr>
        <w:t>−</w:t>
      </w:r>
      <w:r w:rsidRPr="00055B61">
        <w:rPr>
          <w:rFonts w:eastAsia="PMingLiU" w:cs="SabrenaTonnyMJ"/>
          <w:lang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eastAsia="en-US"/>
        </w:rPr>
        <w:t xml:space="preserve"> Cl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>(g)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33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K¨v‡_v‡W weRviY wewµqv : </w:t>
      </w:r>
      <w:r w:rsidRPr="00055B61">
        <w:rPr>
          <w:rFonts w:eastAsia="PMingLiU" w:cs="SabrenaTonnyMJ"/>
          <w:lang w:val="pt-PT" w:eastAsia="en-US"/>
        </w:rPr>
        <w:t>2H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 xml:space="preserve"> + 2e</w:t>
      </w:r>
      <w:r w:rsidRPr="00055B61">
        <w:rPr>
          <w:rFonts w:eastAsia="PMingLiU" w:cs="SabrenaTonnyMJ"/>
          <w:vertAlign w:val="superscript"/>
          <w:lang w:val="pt-PT" w:eastAsia="en-US"/>
        </w:rPr>
        <w:t>−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(g)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33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lastRenderedPageBreak/>
        <w:tab/>
        <w:t xml:space="preserve">`ªe‡Y wewµqv n‡jv : </w:t>
      </w:r>
      <w:r w:rsidRPr="00055B61">
        <w:rPr>
          <w:rFonts w:eastAsia="PMingLiU" w:cs="SabrenaTonnyMJ"/>
          <w:lang w:val="pt-PT" w:eastAsia="en-US"/>
        </w:rPr>
        <w:t>Na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 xml:space="preserve"> + OH</w:t>
      </w:r>
      <w:r w:rsidRPr="00055B61">
        <w:rPr>
          <w:rFonts w:eastAsia="PMingLiU" w:cs="SabrenaTonnyMJ"/>
          <w:vertAlign w:val="superscript"/>
          <w:lang w:val="pt-PT" w:eastAsia="en-US"/>
        </w:rPr>
        <w:t>−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NaOH(l)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33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hw` A¨v‡bvW †_‡K 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M¨vm AcmviY bv Kiv nq Zvn‡j 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M¨vm `ªe‡Yi </w:t>
      </w:r>
      <w:r w:rsidRPr="00055B61">
        <w:rPr>
          <w:rFonts w:eastAsia="PMingLiU" w:cs="SabrenaTonnyMJ"/>
          <w:lang w:val="pt-PT" w:eastAsia="en-US"/>
        </w:rPr>
        <w:t>NaOH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Gi mv‡_ wewµqv K‡i †mvwWqvg nvB‡cv‡K¬vivBW Drcbœ K‡i|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33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NaOH + Cl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>NaCl + 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O + NaOCl </w:t>
      </w:r>
    </w:p>
    <w:p w:rsidR="00AF61A6" w:rsidRPr="00055B61" w:rsidRDefault="00AF61A6" w:rsidP="00AF61A6">
      <w:pPr>
        <w:tabs>
          <w:tab w:val="left" w:pos="360"/>
          <w:tab w:val="left" w:pos="720"/>
        </w:tabs>
        <w:spacing w:before="100" w:after="60" w:line="233" w:lineRule="auto"/>
        <w:jc w:val="both"/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2"/>
          <w:shd w:val="clear" w:color="auto" w:fill="000000"/>
          <w:lang w:val="pt-PT" w:eastAsia="en-US"/>
        </w:rPr>
        <w:t xml:space="preserve">cÖkœ -26 </w:t>
      </w:r>
      <w:r w:rsidRPr="00055B61">
        <w:rPr>
          <w:rFonts w:ascii="SabrenaTonnyMJ" w:eastAsia="PMingLiU" w:hAnsi="SabrenaTonnyMJ" w:cs="SabrenaTonnyMJ"/>
          <w:b/>
          <w:bCs/>
          <w:spacing w:val="-2"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  <w:t xml:space="preserve"> wb‡Pi wewµqvwU jÿ Ki Ges cÖkœ¸‡jvi DËi `vI :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33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†gvg </w:t>
      </w:r>
      <w:r w:rsidRPr="00055B61">
        <w:rPr>
          <w:rFonts w:eastAsia="PMingLiU" w:cs="SabrenaTonnyMJ"/>
          <w:bCs/>
          <w:lang w:val="pt-PT" w:eastAsia="en-US"/>
        </w:rPr>
        <w:t>+ O</w:t>
      </w:r>
      <w:r w:rsidRPr="00055B61">
        <w:rPr>
          <w:rFonts w:eastAsia="PMingLiU" w:cs="SabrenaTonnyMJ"/>
          <w:bCs/>
          <w:vertAlign w:val="subscript"/>
          <w:lang w:val="pt-PT" w:eastAsia="en-US"/>
        </w:rPr>
        <w:t>2</w:t>
      </w:r>
      <w:r w:rsidRPr="00055B61">
        <w:rPr>
          <w:rFonts w:eastAsia="PMingLiU" w:cs="SabrenaTonnyMJ"/>
          <w:bCs/>
          <w:lang w:val="pt-PT" w:eastAsia="en-US"/>
        </w:rPr>
        <w:t xml:space="preserve"> </w:t>
      </w:r>
      <w:r w:rsidRPr="00055B61">
        <w:rPr>
          <w:rFonts w:eastAsia="PMingLiU" w:cs="SabrenaTonnyMJ"/>
          <w:bCs/>
          <w:lang w:val="pt-PT" w:eastAsia="en-US"/>
        </w:rPr>
        <w:sym w:font="Symbol" w:char="F0AE"/>
      </w:r>
      <w:r w:rsidRPr="00055B61">
        <w:rPr>
          <w:rFonts w:eastAsia="PMingLiU" w:cs="SabrenaTonnyMJ"/>
          <w:bCs/>
          <w:lang w:val="pt-PT" w:eastAsia="en-US"/>
        </w:rPr>
        <w:t xml:space="preserve"> A +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eastAsia="PMingLiU" w:cs="SabrenaTonnyMJ"/>
          <w:bCs/>
          <w:lang w:val="pt-PT" w:eastAsia="en-US"/>
        </w:rPr>
        <w:t>B +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Zvc + Av‡jv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33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eastAsia="PMingLiU" w:cs="SabrenaTonnyMJ"/>
          <w:bCs/>
          <w:lang w:eastAsia="en-US"/>
        </w:rPr>
        <w:t>A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Gi AvYweK fi </w:t>
      </w:r>
      <w:r w:rsidRPr="00055B61">
        <w:rPr>
          <w:rFonts w:eastAsia="PMingLiU" w:cs="SabrenaTonnyMJ"/>
          <w:bCs/>
          <w:lang w:eastAsia="en-US"/>
        </w:rPr>
        <w:t>B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A‡cÿv †ewk|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spacing w:line="233" w:lineRule="auto"/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2875210F" wp14:editId="308212D8">
                  <wp:extent cx="238125" cy="400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60" w:line="233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>Zwor we‡køl¨ c`v_© Kx?</w:t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ab/>
              <w:t>1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33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>kK©iv †_‡K Kxfv‡e ev‡qvdz‡qj cvIqv hvq?</w:t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33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>DÏxc‡K †fŠZ I ivmvqwbK Dfq cwieZ©b mvwaZ n‡q‡Q-e¨vL¨v Ki|</w:t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33" w:lineRule="auto"/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>N.</w:t>
            </w: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ab/>
              <w:t>Ò</w:t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 xml:space="preserve">DÏxc‡K Drcbœ </w:t>
            </w:r>
            <w:r w:rsidRPr="00055B61">
              <w:rPr>
                <w:rFonts w:eastAsia="PMingLiU" w:cs="SabrenaTonnyMJ"/>
                <w:lang w:eastAsia="en-US"/>
              </w:rPr>
              <w:t>A</w:t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 xml:space="preserve"> Ges </w:t>
            </w:r>
            <w:r w:rsidRPr="00055B61">
              <w:rPr>
                <w:rFonts w:eastAsia="PMingLiU" w:cs="SabrenaTonnyMJ"/>
                <w:lang w:eastAsia="en-US"/>
              </w:rPr>
              <w:t>B</w:t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 xml:space="preserve"> Gi g‡a¨ GKwU wMÖb nvDR cÖfv‡e gyL¨ f‚wgKv cvjb K‡iÓ-Dw³wUi h_v_©Zv g~j¨vqb Ki|</w:t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before="40" w:after="40" w:line="233" w:lineRule="auto"/>
        <w:jc w:val="center"/>
        <w:rPr>
          <w:rFonts w:ascii="KongshoMJ" w:eastAsia="PMingLiU" w:hAnsi="KongshoMJ" w:cs="SabrenaTonnyMJ"/>
          <w:b/>
          <w:color w:val="808080"/>
          <w:lang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eastAsia="en-US"/>
        </w:rPr>
        <w:t xml:space="preserve">  26bs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33" w:lineRule="auto"/>
        <w:jc w:val="center"/>
        <w:rPr>
          <w:rFonts w:ascii="SabrenaTonnyMJ" w:eastAsia="PMingLiU" w:hAnsi="SabrenaTonnyMJ" w:cs="SabrenaTonnyMJ"/>
          <w:b/>
          <w:lang w:eastAsia="en-US"/>
        </w:rPr>
      </w:pPr>
    </w:p>
    <w:p w:rsidR="00AF61A6" w:rsidRPr="00055B61" w:rsidRDefault="00AF61A6" w:rsidP="00AF61A6">
      <w:pPr>
        <w:tabs>
          <w:tab w:val="left" w:pos="450"/>
          <w:tab w:val="left" w:pos="810"/>
          <w:tab w:val="right" w:pos="3960"/>
          <w:tab w:val="right" w:pos="8640"/>
        </w:tabs>
        <w:spacing w:before="40" w:line="233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K.</w:t>
      </w:r>
      <w:r w:rsidRPr="00055B61">
        <w:rPr>
          <w:rFonts w:ascii="SabrenaTonnyMJ" w:eastAsia="PMingLiU" w:hAnsi="SabrenaTonnyMJ" w:cs="SabrenaTonnyMJ"/>
          <w:lang w:eastAsia="en-US"/>
        </w:rPr>
        <w:tab/>
        <w:t xml:space="preserve">†hme c`v_©‡K weMwjZ ev `ªexf‚Z Ae¯’vq Zwor we‡køl‡Yi gva¨‡g Avjv`v Kiv hvq, Zv‡`i‡K Zworwe‡køl¨ c`v_© e‡j|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00" w:line="233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L.</w:t>
      </w:r>
      <w:r w:rsidRPr="00055B61">
        <w:rPr>
          <w:rFonts w:ascii="SabrenaTonnyMJ" w:eastAsia="PMingLiU" w:hAnsi="SabrenaTonnyMJ" w:cs="SabrenaTonnyMJ"/>
          <w:lang w:eastAsia="en-US"/>
        </w:rPr>
        <w:tab/>
        <w:t>kK©iv †_‡K MuvRb cÖwµqvq ev‡qvdz‡qj cvIqv hvq|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 xml:space="preserve">ev‡qvdz‡qj g~jZ B_vbj| kK©iv RvZxq Lvevi †_‡K MuvRb cÖwµqvi gva¨‡g B_vbj cÖ¯‘Z Kiv nq|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 xml:space="preserve">kK©iv †hgb </w:t>
      </w:r>
      <w:r w:rsidRPr="00055B61">
        <w:rPr>
          <w:rFonts w:eastAsia="PMingLiU" w:cs="SabrenaTonnyMJ"/>
          <w:lang w:eastAsia="en-US"/>
        </w:rPr>
        <w:t>C</w:t>
      </w:r>
      <w:r w:rsidRPr="00055B61">
        <w:rPr>
          <w:rFonts w:eastAsia="PMingLiU" w:cs="SabrenaTonnyMJ"/>
          <w:vertAlign w:val="subscript"/>
          <w:lang w:eastAsia="en-US"/>
        </w:rPr>
        <w:t>6</w:t>
      </w:r>
      <w:r w:rsidRPr="00055B61">
        <w:rPr>
          <w:rFonts w:eastAsia="PMingLiU" w:cs="SabrenaTonnyMJ"/>
          <w:lang w:eastAsia="en-US"/>
        </w:rPr>
        <w:t>H</w:t>
      </w:r>
      <w:r w:rsidRPr="00055B61">
        <w:rPr>
          <w:rFonts w:eastAsia="PMingLiU" w:cs="SabrenaTonnyMJ"/>
          <w:vertAlign w:val="subscript"/>
          <w:lang w:eastAsia="en-US"/>
        </w:rPr>
        <w:t>12</w:t>
      </w:r>
      <w:r w:rsidRPr="00055B61">
        <w:rPr>
          <w:rFonts w:eastAsia="PMingLiU" w:cs="SabrenaTonnyMJ"/>
          <w:lang w:eastAsia="en-US"/>
        </w:rPr>
        <w:t>O</w:t>
      </w:r>
      <w:r w:rsidRPr="00055B61">
        <w:rPr>
          <w:rFonts w:eastAsia="PMingLiU" w:cs="SabrenaTonnyMJ"/>
          <w:vertAlign w:val="subscript"/>
          <w:lang w:eastAsia="en-US"/>
        </w:rPr>
        <w:t>6</w:t>
      </w:r>
      <w:r w:rsidRPr="00055B61">
        <w:rPr>
          <w:rFonts w:ascii="SabrenaTonnyMJ" w:eastAsia="PMingLiU" w:hAnsi="SabrenaTonnyMJ" w:cs="SabrenaTonnyMJ"/>
          <w:lang w:eastAsia="en-US"/>
        </w:rPr>
        <w:t xml:space="preserve"> †K RvB‡g‡Ri Dcw¯’wZ‡Z MuvRb Ki‡j B_vbj Z_v ev‡qvdz‡qj cvIqv hvq|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 xml:space="preserve">  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eastAsia="PMingLiU" w:cs="SabrenaTonnyMJ"/>
          <w:lang w:eastAsia="en-US"/>
        </w:rPr>
        <w:t>C</w:t>
      </w:r>
      <w:r w:rsidRPr="00055B61">
        <w:rPr>
          <w:rFonts w:eastAsia="PMingLiU" w:cs="SabrenaTonnyMJ"/>
          <w:vertAlign w:val="subscript"/>
          <w:lang w:eastAsia="en-US"/>
        </w:rPr>
        <w:t>6</w:t>
      </w:r>
      <w:r w:rsidRPr="00055B61">
        <w:rPr>
          <w:rFonts w:eastAsia="PMingLiU" w:cs="SabrenaTonnyMJ"/>
          <w:lang w:eastAsia="en-US"/>
        </w:rPr>
        <w:t>H</w:t>
      </w:r>
      <w:r w:rsidRPr="00055B61">
        <w:rPr>
          <w:rFonts w:eastAsia="PMingLiU" w:cs="SabrenaTonnyMJ"/>
          <w:vertAlign w:val="subscript"/>
          <w:lang w:eastAsia="en-US"/>
        </w:rPr>
        <w:t>12</w:t>
      </w:r>
      <w:r w:rsidRPr="00055B61">
        <w:rPr>
          <w:rFonts w:eastAsia="PMingLiU" w:cs="SabrenaTonnyMJ"/>
          <w:lang w:eastAsia="en-US"/>
        </w:rPr>
        <w:t>O</w:t>
      </w:r>
      <w:r w:rsidRPr="00055B61">
        <w:rPr>
          <w:rFonts w:eastAsia="PMingLiU" w:cs="SabrenaTonnyMJ"/>
          <w:vertAlign w:val="subscript"/>
          <w:lang w:eastAsia="en-US"/>
        </w:rPr>
        <w:t>6</w:t>
      </w:r>
      <w:r w:rsidRPr="00055B61">
        <w:rPr>
          <w:rFonts w:eastAsia="PMingLiU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lang w:eastAsia="en-US"/>
        </w:rPr>
        <w:fldChar w:fldCharType="begin"/>
      </w:r>
      <w:r w:rsidRPr="00055B61">
        <w:rPr>
          <w:rFonts w:ascii="SabrenaTonnyMJ" w:eastAsia="PMingLiU" w:hAnsi="SabrenaTonnyMJ" w:cs="SabrenaTonnyMJ"/>
          <w:lang w:eastAsia="en-US"/>
        </w:rPr>
        <w:instrText xml:space="preserve"> eq \o(</w:instrText>
      </w:r>
      <w:r w:rsidRPr="00055B61">
        <w:rPr>
          <w:rFonts w:ascii="SabrenaTonnyMJ" w:eastAsia="PMingLiU" w:hAnsi="SabrenaTonnyMJ" w:cs="SabrenaTonnyMJ"/>
          <w:position w:val="16"/>
          <w:lang w:eastAsia="en-US"/>
        </w:rPr>
        <w:instrText>RvB‡gR</w:instrText>
      </w:r>
      <w:r w:rsidRPr="00055B61">
        <w:rPr>
          <w:rFonts w:ascii="Bookman Old Style" w:eastAsia="PMingLiU" w:hAnsi="Bookman Old Style" w:cs="SabrenaTonnyMJ"/>
          <w:lang w:eastAsia="en-US"/>
        </w:rPr>
        <w:instrText>,</w:instrText>
      </w:r>
      <w:r w:rsidRPr="00055B61">
        <w:rPr>
          <w:rFonts w:ascii="SabrenaTonnyMJ" w:eastAsia="PMingLiU" w:hAnsi="SabrenaTonnyMJ" w:cs="SabrenaTonnyMJ"/>
          <w:lang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eastAsia="en-US"/>
        </w:rPr>
        <w:sym w:font="Symbol" w:char="F0AE"/>
      </w:r>
      <w:r w:rsidRPr="00055B61">
        <w:rPr>
          <w:rFonts w:ascii="SabrenaTonnyMJ" w:eastAsia="PMingLiU" w:hAnsi="SabrenaTonnyMJ" w:cs="SabrenaTonnyMJ"/>
          <w:lang w:eastAsia="en-US"/>
        </w:rPr>
        <w:instrText>)</w:instrText>
      </w:r>
      <w:r w:rsidRPr="00055B61">
        <w:rPr>
          <w:rFonts w:ascii="SabrenaTonnyMJ" w:eastAsia="PMingLiU" w:hAnsi="SabrenaTonnyMJ" w:cs="SabrenaTonnyMJ"/>
          <w:lang w:eastAsia="en-US"/>
        </w:rPr>
        <w:fldChar w:fldCharType="end"/>
      </w:r>
      <w:r w:rsidRPr="00055B61">
        <w:rPr>
          <w:rFonts w:eastAsia="PMingLiU" w:cs="SabrenaTonnyMJ"/>
          <w:lang w:eastAsia="en-US"/>
        </w:rPr>
        <w:t xml:space="preserve"> 2CH</w:t>
      </w:r>
      <w:r w:rsidRPr="00055B61">
        <w:rPr>
          <w:rFonts w:eastAsia="PMingLiU" w:cs="SabrenaTonnyMJ"/>
          <w:vertAlign w:val="subscript"/>
          <w:lang w:eastAsia="en-US"/>
        </w:rPr>
        <w:t>3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eastAsia="en-US"/>
        </w:rPr>
        <w:t>CH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>OH + 2CO</w:t>
      </w:r>
      <w:r w:rsidRPr="00055B61">
        <w:rPr>
          <w:rFonts w:eastAsia="PMingLiU" w:cs="SabrenaTonnyMJ"/>
          <w:vertAlign w:val="subscript"/>
          <w:lang w:eastAsia="en-US"/>
        </w:rPr>
        <w:t>2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00" w:line="250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M.</w:t>
      </w:r>
      <w:r w:rsidRPr="00055B61">
        <w:rPr>
          <w:rFonts w:ascii="SabrenaTonnyMJ" w:eastAsia="PMingLiU" w:hAnsi="SabrenaTonnyMJ" w:cs="SabrenaTonnyMJ"/>
          <w:lang w:eastAsia="en-US"/>
        </w:rPr>
        <w:tab/>
        <w:t xml:space="preserve">DÏxc‡Ki †gvg GKwU D”P AvYweK fiwewkó nvB‡WªvKve©b Ges KwVb c`v_©| hv †cvov‡j †fŠZ I ivmvqwbK Dfq cwieZ©b mvwaZ n‡q‡Q| †fŠZ cwieZ©‡b c`v‡_©i AvYweK MV‡bi †Kv‡bv cwieZ©b nq bv wKš‘ ivmvqwbK cwieZ©‡b AvYweK MV‡bi cwieZ©b nq Ges bZzb †hŠM Drcbœ nq|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50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lang w:eastAsia="en-US"/>
        </w:rPr>
        <w:tab/>
        <w:t xml:space="preserve">me nvB‡WªvKve©bB `vn¨ c`v_© Ges Aw·‡R‡b †cvov‡j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>, H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>O</w:t>
      </w:r>
      <w:r w:rsidRPr="00055B61">
        <w:rPr>
          <w:rFonts w:ascii="SabrenaTonnyMJ" w:eastAsia="PMingLiU" w:hAnsi="SabrenaTonnyMJ" w:cs="SabrenaTonnyMJ"/>
          <w:lang w:eastAsia="en-US"/>
        </w:rPr>
        <w:t xml:space="preserve"> Ges kw³ cvIqv hvq| †gvg †cvov‡bv n‡j cÖ_‡g GwU Mj‡Z _v‡K hv †fŠZ cwieZ©b, Gi ci Aw·‡R‡b R¡j‡Z _v‡K hv ivmvqwbK cwieZ©b|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50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 xml:space="preserve">†gvg (KwVb) </w:t>
      </w:r>
      <w:r w:rsidRPr="00055B61">
        <w:rPr>
          <w:rFonts w:eastAsia="PMingLiU" w:cs="SabrenaTonnyMJ"/>
          <w:lang w:val="pt-PT" w:eastAsia="en-US"/>
        </w:rPr>
        <w:fldChar w:fldCharType="begin"/>
      </w:r>
      <w:r w:rsidRPr="00055B61">
        <w:rPr>
          <w:rFonts w:eastAsia="PMingLiU" w:cs="SabrenaTonnyMJ"/>
          <w:lang w:eastAsia="en-US"/>
        </w:rPr>
        <w:instrText xml:space="preserve"> eq \o(</w:instrText>
      </w:r>
      <w:r w:rsidRPr="00055B61">
        <w:rPr>
          <w:rFonts w:eastAsia="PMingLiU" w:cs="SabrenaTonnyMJ"/>
          <w:position w:val="16"/>
          <w:lang w:val="pt-PT" w:eastAsia="en-US"/>
        </w:rPr>
        <w:sym w:font="Symbol" w:char="F044"/>
      </w:r>
      <w:r w:rsidRPr="00055B61">
        <w:rPr>
          <w:rFonts w:eastAsia="PMingLiU" w:cs="SabrenaTonnyMJ"/>
          <w:lang w:eastAsia="en-US"/>
        </w:rPr>
        <w:instrText>,</w:instrTex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eastAsia="en-US"/>
        </w:rPr>
        <w:instrText>)</w:instrText>
      </w:r>
      <w:r w:rsidRPr="00055B61">
        <w:rPr>
          <w:rFonts w:eastAsia="PMingLiU" w:cs="SabrenaTonnyMJ"/>
          <w:lang w:val="pt-PT" w:eastAsia="en-US"/>
        </w:rPr>
        <w:fldChar w:fldCharType="end"/>
      </w:r>
      <w:r w:rsidRPr="00055B61">
        <w:rPr>
          <w:rFonts w:ascii="SabrenaTonnyMJ" w:eastAsia="PMingLiU" w:hAnsi="SabrenaTonnyMJ" w:cs="SabrenaTonnyMJ"/>
          <w:lang w:eastAsia="en-US"/>
        </w:rPr>
        <w:t xml:space="preserve"> †gvg (Zij) = †fŠZ cwieZ©b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5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†gvg (Zij) </w:t>
      </w:r>
      <w:r w:rsidRPr="00055B61">
        <w:rPr>
          <w:rFonts w:eastAsia="PMingLiU" w:cs="SabrenaTonnyMJ"/>
          <w:lang w:val="pt-PT" w:eastAsia="en-US"/>
        </w:rPr>
        <w:t>+O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+ 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 +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kw³ = ivmvqwbK cwieZ©b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myZivs DÏxc‡Ki wewµqvq †fŠZ I ivmvqwbK cwieZ©b m¤úbœ n‡q‡Q|</w:t>
      </w:r>
      <w:r w:rsidRPr="00055B61">
        <w:rPr>
          <w:rFonts w:eastAsia="PMingLiU" w:cs="SabrenaTonnyMJ"/>
          <w:lang w:val="pt-PT" w:eastAsia="en-US"/>
        </w:rPr>
        <w:t xml:space="preserve">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20" w:line="25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N.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m~h© †_‡K AvMZ Av‡jvK iwk¥ evqygÊ‡ji M¨vm ¯Í‡i evav cvq A_©vr M¨vmmg~n wKQz Zvc a‡i iv‡L, d‡j c„w_ex Mig _v‡K, Avi ZvB Avgiv emevm Ki‡Z cvwi| G M¨vm¸‡jv n‡jv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, 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O(g), CH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>, CFC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BZ¨vw`| G‡`i‡K wMÖb nvDR M¨vm e‡j| Avi, G M¨vm Øviv ZvcgvÎv e„w×i djvdj‡K wMÖb nvDR cÖfve e‡j|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5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DÏxc‡K DwjøwLZ wewµqvq Drcbœ M¨vm `ywU n‡jv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Ges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O(g)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| G‡`i g‡a¨ </w:t>
      </w:r>
      <w:r w:rsidRPr="00055B61">
        <w:rPr>
          <w:rFonts w:eastAsia="PMingLiU" w:cs="SabrenaTonnyMJ"/>
          <w:lang w:val="pt-PT" w:eastAsia="en-US"/>
        </w:rPr>
        <w:t>A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n‡jv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Avi </w:t>
      </w:r>
      <w:r w:rsidRPr="00055B61">
        <w:rPr>
          <w:rFonts w:eastAsia="PMingLiU" w:cs="SabrenaTonnyMJ"/>
          <w:lang w:val="pt-PT" w:eastAsia="en-US"/>
        </w:rPr>
        <w:t>B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n‡jv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O(g)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| †h‡nZz </w:t>
      </w:r>
      <w:r w:rsidRPr="00055B61">
        <w:rPr>
          <w:rFonts w:eastAsia="PMingLiU" w:cs="SabrenaTonnyMJ"/>
          <w:lang w:val="pt-PT" w:eastAsia="en-US"/>
        </w:rPr>
        <w:t>A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Gi AvYweK fi </w:t>
      </w:r>
      <w:r w:rsidRPr="00055B61">
        <w:rPr>
          <w:rFonts w:eastAsia="PMingLiU" w:cs="SabrenaTonnyMJ"/>
          <w:lang w:val="pt-PT" w:eastAsia="en-US"/>
        </w:rPr>
        <w:t>B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Gi AvYweK fi A‡cÿv †ewk| myZivs, </w:t>
      </w:r>
      <w:r w:rsidRPr="00055B61">
        <w:rPr>
          <w:rFonts w:eastAsia="PMingLiU" w:cs="SabrenaTonnyMJ"/>
          <w:lang w:val="pt-PT" w:eastAsia="en-US"/>
        </w:rPr>
        <w:t xml:space="preserve">A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A‡cÿvK…Z fvix M¨vm e‡j evqygÊ‡ji wb‡Pi ¯Í‡i weivR K‡i| Gi Zvc a‡i ivLvi ÿgZv me‡P‡q †ewk| eZ©gv‡b Rxevk¥ R¡vjvwb e¨vcK e„w× †c‡q‡Q A_P w`‡b w`‡b ebf‚wg K‡g hv‡”Q| djkÖæwZ‡Z evqy‡Z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Gi cwigvY µgvš^‡q †e‡o P‡j‡Q| Avi ZvB †giæ AÂ‡ji eid Mj‡Z ïiæ K‡i‡Q| Gfv‡e ZvcgvÎv evo‡Z _vK‡j Avgiv µgvš^‡q aŸs‡mi w`‡K P‡j hve| KviY Gfv‡e eid Mj‡Z _vK‡j mvM‡ii cvwbi D”PZv evo‡Z _vK‡e Ges c„w_exi wbgœf‚wgi AÂj¸‡jv cvwbi wb‡P Zwj‡q hv‡e|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myZivs, DÏxc‡K Drcbœ </w:t>
      </w:r>
      <w:r w:rsidRPr="00055B61">
        <w:rPr>
          <w:rFonts w:eastAsia="PMingLiU" w:cs="SabrenaTonnyMJ"/>
          <w:lang w:val="pt-PT" w:eastAsia="en-US"/>
        </w:rPr>
        <w:t>A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M¨vmwU wMÖb nvDR cÖfv‡e gyL¨ f‚wgKv cvjb K‡i|</w:t>
      </w:r>
    </w:p>
    <w:p w:rsidR="00AF61A6" w:rsidRPr="00055B61" w:rsidRDefault="00AF61A6" w:rsidP="00AF61A6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t xml:space="preserve">cÖkœ -27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wb‡Pi wPÎwU jÿ Ki Ges cÖkœ¸‡jvi DËi `vI :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center"/>
        <w:rPr>
          <w:rFonts w:ascii="SabrenaTonnyMJ" w:eastAsia="PMingLiU" w:hAnsi="SabrenaTonnyMJ" w:cs="SabrenaTonnyMJ"/>
          <w:b/>
          <w:lang w:val="pt-PT" w:eastAsia="en-US"/>
        </w:rPr>
      </w:pPr>
      <w:bookmarkStart w:id="48" w:name="_MON_1467119733"/>
      <w:bookmarkStart w:id="49" w:name="_MON_1467120706"/>
      <w:bookmarkStart w:id="50" w:name="_MON_1498307112"/>
      <w:bookmarkStart w:id="51" w:name="_MON_1498464641"/>
      <w:bookmarkStart w:id="52" w:name="_MON_1498466019"/>
      <w:bookmarkEnd w:id="48"/>
      <w:bookmarkEnd w:id="49"/>
      <w:bookmarkEnd w:id="50"/>
      <w:bookmarkEnd w:id="51"/>
      <w:bookmarkEnd w:id="52"/>
      <w:r w:rsidRPr="00055B61">
        <w:rPr>
          <w:rFonts w:ascii="SabrenaTonnyMJ" w:eastAsia="PMingLiU" w:hAnsi="SabrenaTonnyMJ" w:cs="SabrenaTonnyMJ"/>
          <w:b/>
          <w:noProof/>
          <w:lang w:eastAsia="en-US"/>
        </w:rPr>
        <w:lastRenderedPageBreak/>
        <w:drawing>
          <wp:inline distT="0" distB="0" distL="0" distR="0" wp14:anchorId="0919AC82" wp14:editId="38FBA801">
            <wp:extent cx="790575" cy="1247775"/>
            <wp:effectExtent l="0" t="0" r="9525" b="952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jc w:val="center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wPÎ : WªvB‡mj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spacing w:line="254" w:lineRule="auto"/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296911B8" wp14:editId="3ED99423">
                  <wp:extent cx="238125" cy="4000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60" w:line="254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me©vwaK cÖPwjZ WªvB‡mj Kx bv‡g cwiwPZ?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54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ï®‹ †Kv‡l </w:t>
            </w:r>
            <w:r w:rsidRPr="00055B61">
              <w:rPr>
                <w:rFonts w:eastAsia="PMingLiU" w:cs="SabrenaTonnyMJ"/>
                <w:lang w:val="pt-PT" w:eastAsia="en-US"/>
              </w:rPr>
              <w:t>MnO</w:t>
            </w:r>
            <w:r w:rsidRPr="00055B61">
              <w:rPr>
                <w:rFonts w:eastAsia="PMingLiU" w:cs="SabrenaTonnyMJ"/>
                <w:vertAlign w:val="subscript"/>
                <w:lang w:val="pt-PT" w:eastAsia="en-US"/>
              </w:rPr>
              <w:t>2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 Gi KvR Kx?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54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DÏxc‡Ki †m‡ji MVb e¨vL¨v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54" w:lineRule="auto"/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N.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DÏxc‡Ki †m‡ji B‡jKUªb ¯’vbvšÍ‡ii †KŠkj Av‡jvPbv Ki| 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before="40" w:after="60" w:line="254" w:lineRule="auto"/>
        <w:jc w:val="center"/>
        <w:rPr>
          <w:rFonts w:ascii="KongshoMJ" w:eastAsia="PMingLiU" w:hAnsi="KongshoMJ" w:cs="SabrenaTonnyMJ"/>
          <w:b/>
          <w:color w:val="808080"/>
          <w:lang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eastAsia="en-US"/>
        </w:rPr>
        <w:t xml:space="preserve">  27bs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tabs>
          <w:tab w:val="left" w:pos="450"/>
          <w:tab w:val="left" w:pos="810"/>
          <w:tab w:val="right" w:pos="3960"/>
          <w:tab w:val="right" w:pos="8640"/>
        </w:tabs>
        <w:spacing w:line="254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K.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ab/>
        <w:t>me©vwaK cÖPwjZ WªvB‡mj †jK‡jÝ †mj bv‡g cwiwPZ|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20" w:line="254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L.</w:t>
      </w:r>
      <w:r w:rsidRPr="00055B61">
        <w:rPr>
          <w:rFonts w:ascii="SabrenaTonnyMJ" w:eastAsia="PMingLiU" w:hAnsi="SabrenaTonnyMJ" w:cs="SabrenaTonnyMJ"/>
          <w:lang w:eastAsia="en-US"/>
        </w:rPr>
        <w:tab/>
        <w:t xml:space="preserve">ï®‹ †Kv‡l </w:t>
      </w:r>
      <w:r w:rsidRPr="00055B61">
        <w:rPr>
          <w:rFonts w:eastAsia="PMingLiU" w:cs="SabrenaTonnyMJ"/>
          <w:lang w:eastAsia="en-US"/>
        </w:rPr>
        <w:t>MnO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lang w:eastAsia="en-US"/>
        </w:rPr>
        <w:t xml:space="preserve">Gi KvR RviK wn‡m‡e wµqv Kiv|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54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 xml:space="preserve">ï®‹ †Kv‡l A¨v‡bvW wn‡m‡e wRsK Ges K¨v‡_vW wn‡m‡e Kve©b `Ê e¨envi Kiv nq| G †Kv‡l Zworwe‡køl¨ `ªeiƒ‡c </w:t>
      </w:r>
      <w:r w:rsidRPr="00055B61">
        <w:rPr>
          <w:rFonts w:eastAsia="PMingLiU" w:cs="SabrenaTonnyMJ"/>
          <w:lang w:eastAsia="en-US"/>
        </w:rPr>
        <w:t>NH</w:t>
      </w:r>
      <w:r w:rsidRPr="00055B61">
        <w:rPr>
          <w:rFonts w:eastAsia="PMingLiU" w:cs="SabrenaTonnyMJ"/>
          <w:vertAlign w:val="subscript"/>
          <w:lang w:eastAsia="en-US"/>
        </w:rPr>
        <w:t>4</w:t>
      </w:r>
      <w:r w:rsidRPr="00055B61">
        <w:rPr>
          <w:rFonts w:eastAsia="PMingLiU" w:cs="SabrenaTonnyMJ"/>
          <w:lang w:eastAsia="en-US"/>
        </w:rPr>
        <w:t>Cl, ZnCl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lang w:eastAsia="en-US"/>
        </w:rPr>
        <w:t xml:space="preserve"> Ges ÷v‡P©i KvB e¨envi Kiv nq| Kve©b `‡Êi Pvicv‡k _v‡K </w:t>
      </w:r>
      <w:r w:rsidRPr="00055B61">
        <w:rPr>
          <w:rFonts w:eastAsia="PMingLiU" w:cs="SabrenaTonnyMJ"/>
          <w:lang w:eastAsia="en-US"/>
        </w:rPr>
        <w:t>MnO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lang w:eastAsia="en-US"/>
        </w:rPr>
        <w:t xml:space="preserve"> Gi AveiY| </w:t>
      </w:r>
      <w:r w:rsidRPr="00055B61">
        <w:rPr>
          <w:rFonts w:eastAsia="PMingLiU" w:cs="SabrenaTonnyMJ"/>
          <w:lang w:eastAsia="en-US"/>
        </w:rPr>
        <w:t>MnO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lang w:eastAsia="en-US"/>
        </w:rPr>
        <w:t xml:space="preserve"> wRsK cÖ`Ë B‡jKUªb MÖnY K‡i</w:t>
      </w:r>
      <w:r w:rsidRPr="00055B61">
        <w:rPr>
          <w:rFonts w:eastAsia="PMingLiU" w:cs="SabrenaTonnyMJ"/>
          <w:lang w:eastAsia="en-US"/>
        </w:rPr>
        <w:t xml:space="preserve"> Mn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>O</w:t>
      </w:r>
      <w:r w:rsidRPr="00055B61">
        <w:rPr>
          <w:rFonts w:eastAsia="PMingLiU" w:cs="SabrenaTonnyMJ"/>
          <w:vertAlign w:val="subscript"/>
          <w:lang w:eastAsia="en-US"/>
        </w:rPr>
        <w:t>3</w:t>
      </w:r>
      <w:r w:rsidRPr="00055B61">
        <w:rPr>
          <w:rFonts w:ascii="SabrenaTonnyMJ" w:eastAsia="PMingLiU" w:hAnsi="SabrenaTonnyMJ" w:cs="SabrenaTonnyMJ"/>
          <w:lang w:eastAsia="en-US"/>
        </w:rPr>
        <w:t xml:space="preserve">-†Z cwiYZ nq| A_©vr </w:t>
      </w:r>
      <w:r w:rsidRPr="00055B61">
        <w:rPr>
          <w:rFonts w:eastAsia="PMingLiU" w:cs="SabrenaTonnyMJ"/>
          <w:lang w:eastAsia="en-US"/>
        </w:rPr>
        <w:t>MnO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lang w:eastAsia="en-US"/>
        </w:rPr>
        <w:t xml:space="preserve"> RviK wn‡m‡e KvR K‡i|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20" w:line="254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M.</w:t>
      </w:r>
      <w:r w:rsidRPr="00055B61">
        <w:rPr>
          <w:rFonts w:ascii="SabrenaTonnyMJ" w:eastAsia="PMingLiU" w:hAnsi="SabrenaTonnyMJ" w:cs="SabrenaTonnyMJ"/>
          <w:lang w:eastAsia="en-US"/>
        </w:rPr>
        <w:tab/>
        <w:t>DÏxc‡Ki †mjwU n‡jv WªvB‡mj|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40" w:line="254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>WªvB‡m‡ji A¨v‡bvW wn‡m‡e mvaviYZ avZe wRs‡Ki ˆZwi †QvU Rvi (†KŠUv) e¨envi Kiv nq| D³ †KŠUvwU g¨v½vwbR WvBA·vBW (</w:t>
      </w:r>
      <w:r w:rsidRPr="00055B61">
        <w:rPr>
          <w:rFonts w:eastAsia="PMingLiU" w:cs="SabrenaTonnyMJ"/>
          <w:lang w:eastAsia="en-US"/>
        </w:rPr>
        <w:t>MnO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lang w:eastAsia="en-US"/>
        </w:rPr>
        <w:t>) I Zworwe‡køl¨ `ªe Øviv c~Y© Kiv nq| Zworwe‡køl¨ `ªe wn‡m‡e A¨v‡gvwbqvg †K¬vivBW (</w:t>
      </w:r>
      <w:r w:rsidRPr="00055B61">
        <w:rPr>
          <w:rFonts w:eastAsia="PMingLiU" w:cs="SabrenaTonnyMJ"/>
          <w:lang w:eastAsia="en-US"/>
        </w:rPr>
        <w:t>NH</w:t>
      </w:r>
      <w:r w:rsidRPr="00055B61">
        <w:rPr>
          <w:rFonts w:eastAsia="PMingLiU" w:cs="SabrenaTonnyMJ"/>
          <w:vertAlign w:val="subscript"/>
          <w:lang w:eastAsia="en-US"/>
        </w:rPr>
        <w:t>4</w:t>
      </w:r>
      <w:r w:rsidRPr="00055B61">
        <w:rPr>
          <w:rFonts w:eastAsia="PMingLiU" w:cs="SabrenaTonnyMJ"/>
          <w:lang w:eastAsia="en-US"/>
        </w:rPr>
        <w:t>Cl</w:t>
      </w:r>
      <w:r w:rsidRPr="00055B61">
        <w:rPr>
          <w:rFonts w:ascii="SabrenaTonnyMJ" w:eastAsia="PMingLiU" w:hAnsi="SabrenaTonnyMJ" w:cs="SabrenaTonnyMJ"/>
          <w:lang w:eastAsia="en-US"/>
        </w:rPr>
        <w:t>) I wRsK †K¬vivBW (</w:t>
      </w:r>
      <w:r w:rsidRPr="00055B61">
        <w:rPr>
          <w:rFonts w:eastAsia="PMingLiU" w:cs="SabrenaTonnyMJ"/>
          <w:lang w:eastAsia="en-US"/>
        </w:rPr>
        <w:t>ZnCl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lang w:eastAsia="en-US"/>
        </w:rPr>
        <w:t>) wgwkªZ K‡i cvwb w`‡q KvB ˆZwi Kiv nq| cÖvß KvB‡K Nb Kivi Rb¨ ÷vP© hy³ Kiv nq| Gici wRs‡Ki †KŠUvwU KvB Øviv c~Y© K‡i Zvi wVK gvSLv‡b K¨v‡_vW `Ê cÖ‡ek Kiv‡bv nq| K¨v‡_vW wn‡m‡e g¨v½vwbR WvBA·vBW Gi fvix AveiYhy³ Kve©b `Ê e¨envi Kiv nq| WªvB‡m‡ji hw` e¨e‡”Q` Kiv nq, Zvn‡j †m‡ji †K‡›`ª Kve©b `Ê, Zvi Dci g¨v½vwbR WvBA·vB‡Wi AveiY, Gici cvwb w`‡q ˆZwi ÷vP©, A¨v‡gvwbqvg †K¬vivBW I wRsK †K¬vivB‡Wi Nb KvB Ges me©evB‡i avZe wRs‡Ki cvZ †`Lv hvq|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20" w:line="254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N.</w:t>
      </w:r>
      <w:r w:rsidRPr="00055B61">
        <w:rPr>
          <w:rFonts w:ascii="SabrenaTonnyMJ" w:eastAsia="PMingLiU" w:hAnsi="SabrenaTonnyMJ" w:cs="SabrenaTonnyMJ"/>
          <w:lang w:eastAsia="en-US"/>
        </w:rPr>
        <w:tab/>
        <w:t xml:space="preserve">DÏxc‡Ki †mjwU n‡jv WªvB‡mj †hLv‡b B‡jKUªb cÖev‡ni gva¨‡g we`y¨r Drcbœ nq, Avi B‡jKUªb Av`vb-cÖ`v‡bi (RviY-weRviY) d‡j B‡jKUªb cÖev‡ni m„wó Kiv hvq|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54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>WªvB‡m‡ji A¨v‡bv‡W B‡jKUª‡bi Drcv`b I K¨v‡_v‡W MÖn‡Yi †KŠkj wb‡P †`Lv‡bv n‡jv :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54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 xml:space="preserve">A¨v‡bv‡W wewµqv : </w:t>
      </w:r>
      <w:r w:rsidRPr="00055B61">
        <w:rPr>
          <w:rFonts w:eastAsia="PMingLiU" w:cs="SabrenaTonnyMJ"/>
          <w:lang w:eastAsia="en-US"/>
        </w:rPr>
        <w:t xml:space="preserve">Zn(s)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eastAsia="en-US"/>
        </w:rPr>
        <w:t xml:space="preserve"> Zn</w:t>
      </w:r>
      <w:r w:rsidRPr="00055B61">
        <w:rPr>
          <w:rFonts w:eastAsia="PMingLiU" w:cs="SabrenaTonnyMJ"/>
          <w:vertAlign w:val="superscript"/>
          <w:lang w:eastAsia="en-US"/>
        </w:rPr>
        <w:t>2+</w:t>
      </w:r>
      <w:r w:rsidRPr="00055B61">
        <w:rPr>
          <w:rFonts w:eastAsia="PMingLiU" w:cs="SabrenaTonnyMJ"/>
          <w:lang w:eastAsia="en-US"/>
        </w:rPr>
        <w:t>(aq) + 2e</w:t>
      </w:r>
      <w:r w:rsidRPr="00055B61">
        <w:rPr>
          <w:rFonts w:eastAsia="PMingLiU" w:cs="SabrenaTonnyMJ"/>
          <w:vertAlign w:val="superscript"/>
          <w:lang w:eastAsia="en-US"/>
        </w:rPr>
        <w:t>−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54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 xml:space="preserve">K¨v‡_vW wewµqv : 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54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w w:val="90"/>
          <w:lang w:eastAsia="en-US"/>
        </w:rPr>
        <w:tab/>
      </w:r>
      <w:bookmarkStart w:id="53" w:name="_MON_1467122781"/>
      <w:bookmarkStart w:id="54" w:name="_MON_1467122891"/>
      <w:bookmarkStart w:id="55" w:name="_MON_1469717340"/>
      <w:bookmarkStart w:id="56" w:name="_MON_1469718456"/>
      <w:bookmarkStart w:id="57" w:name="_MON_1166157269"/>
      <w:bookmarkStart w:id="58" w:name="_MON_1166157290"/>
      <w:bookmarkStart w:id="59" w:name="_MON_1498307014"/>
      <w:bookmarkStart w:id="60" w:name="_MON_1498307080"/>
      <w:bookmarkEnd w:id="53"/>
      <w:bookmarkEnd w:id="54"/>
      <w:bookmarkEnd w:id="55"/>
      <w:bookmarkEnd w:id="56"/>
      <w:bookmarkEnd w:id="57"/>
      <w:bookmarkEnd w:id="58"/>
      <w:bookmarkEnd w:id="59"/>
      <w:bookmarkEnd w:id="60"/>
      <w:r w:rsidRPr="00055B61">
        <w:rPr>
          <w:rFonts w:ascii="SabrenaTonnyMJ" w:eastAsia="PMingLiU" w:hAnsi="SabrenaTonnyMJ" w:cs="SabrenaTonnyMJ"/>
          <w:noProof/>
          <w:w w:val="90"/>
          <w:lang w:eastAsia="en-US"/>
        </w:rPr>
        <w:drawing>
          <wp:inline distT="0" distB="0" distL="0" distR="0" wp14:anchorId="3C14E9D1" wp14:editId="095ACE5F">
            <wp:extent cx="2609850" cy="333375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B61">
        <w:rPr>
          <w:rFonts w:ascii="SabrenaTonnyMJ" w:eastAsia="PMingLiU" w:hAnsi="SabrenaTonnyMJ" w:cs="SabrenaTonnyMJ"/>
          <w:lang w:eastAsia="en-US"/>
        </w:rPr>
        <w:t>A¨v‡bv‡W wRsK `Ê weRvwiZ n‡q `ywU B‡jKUªb I wRsK Avqb Drcbœ K‡i| Drcbœ wRsK Avqb KvB‡qi mv‡_ wg‡k hv‡e| Ab¨w`‡K, K¨v‡_v‡W Aew¯’Z g¨v½vwbR WvBA·vBW A¨v‡bv‡W Drcbœ B‡jKUªb MÖnY K‡i weRvwiZ nq| A¨v‡gvwbqvg Avqb g¨v½vwbR WvBA·vBW‡K weRvwiZ n‡Z mnvqZv K‡i gvÎ| Kve©b `Ê A¨v‡bv‡W Drcbœ B‡jKUªb K¨v‡_v‡W mieivn K‡i| Gfv‡eB DÏxc‡Ki †m‡j B‡jKUªb ¯’vbvšÍwiZ nq|</w:t>
      </w: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spacing w:before="160" w:after="100"/>
        <w:rPr>
          <w:rFonts w:ascii="KongshoMJ" w:eastAsia="PMingLiU" w:hAnsi="KongshoMJ" w:cs="SabrenaTonnyMJ"/>
          <w:b/>
          <w:bCs/>
          <w:lang w:eastAsia="en-US"/>
        </w:rPr>
        <w:sectPr w:rsidR="00AF61A6" w:rsidRPr="00055B61" w:rsidSect="00055B61">
          <w:type w:val="continuous"/>
          <w:pgSz w:w="12240" w:h="15840" w:code="1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ep="1" w:space="144"/>
          <w:docGrid w:linePitch="360"/>
        </w:sectPr>
      </w:pP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spacing w:after="100"/>
        <w:jc w:val="right"/>
        <w:rPr>
          <w:rFonts w:ascii="SabrenaTonnyMJ" w:eastAsia="PMingLiU" w:hAnsi="SabrenaTonnyMJ" w:cs="SabrenaTonnyMJ"/>
          <w:lang w:eastAsia="en-US"/>
        </w:rPr>
      </w:pP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spacing w:after="100"/>
        <w:jc w:val="both"/>
        <w:rPr>
          <w:rFonts w:ascii="KongshoMJ" w:eastAsia="PMingLiU" w:hAnsi="KongshoMJ" w:cs="KalindiMJ"/>
          <w:b/>
          <w:bCs/>
          <w:lang w:val="pt-PT" w:eastAsia="en-US"/>
        </w:rPr>
        <w:sectPr w:rsidR="00AF61A6" w:rsidRPr="00055B61" w:rsidSect="00055B61">
          <w:type w:val="continuous"/>
          <w:pgSz w:w="12240" w:h="15840" w:code="1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ep="1" w:space="720"/>
          <w:docGrid w:linePitch="360"/>
        </w:sectPr>
      </w:pPr>
    </w:p>
    <w:p w:rsidR="00AF61A6" w:rsidRPr="00055B61" w:rsidRDefault="00AF61A6" w:rsidP="00AF61A6">
      <w:pPr>
        <w:tabs>
          <w:tab w:val="left" w:pos="360"/>
          <w:tab w:val="left" w:pos="720"/>
        </w:tabs>
        <w:spacing w:after="60" w:line="24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lastRenderedPageBreak/>
        <w:t xml:space="preserve">cÖkœ -28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wb‡Pi wPÎ jÿ Ki Ges cÖkœ¸‡jvi DËi `vI :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4572"/>
          <w:tab w:val="right" w:pos="8640"/>
        </w:tabs>
        <w:spacing w:line="24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[mvZÿxiv miKvwi evwjKv D”P we`¨jq]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45" w:lineRule="auto"/>
        <w:jc w:val="center"/>
        <w:rPr>
          <w:rFonts w:ascii="SabrenaTonnyMJ" w:eastAsia="PMingLiU" w:hAnsi="SabrenaTonnyMJ" w:cs="SabrenaTonnyMJ"/>
          <w:b/>
          <w:lang w:val="pt-PT" w:eastAsia="en-US"/>
        </w:rPr>
      </w:pPr>
      <w:bookmarkStart w:id="61" w:name="_MON_1467273491"/>
      <w:bookmarkStart w:id="62" w:name="_MON_1467273882"/>
      <w:bookmarkEnd w:id="61"/>
      <w:bookmarkEnd w:id="62"/>
      <w:r w:rsidRPr="00055B61">
        <w:rPr>
          <w:rFonts w:ascii="SabrenaTonnyMJ" w:eastAsia="PMingLiU" w:hAnsi="SabrenaTonnyMJ" w:cs="SabrenaTonnyMJ"/>
          <w:b/>
          <w:noProof/>
          <w:lang w:eastAsia="en-US"/>
        </w:rPr>
        <w:drawing>
          <wp:inline distT="0" distB="0" distL="0" distR="0" wp14:anchorId="1A48E228" wp14:editId="7918CF27">
            <wp:extent cx="1543050" cy="81915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spacing w:line="245" w:lineRule="auto"/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47CFF4F7" wp14:editId="0FF593DB">
                  <wp:extent cx="238125" cy="4000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60" w:line="245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B_vbwqK Gwm‡Wi ms‡KZ wjL|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45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Zvc ivmvqwbK mgxKiY ej‡Z Kx †evS?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45" w:lineRule="auto"/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DÏxc‡Ki cÖwµqvwU GKwU ivmvqwbK cwieZ©bÑ e¨vL¨v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45" w:lineRule="auto"/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N.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DÏxc‡Ki wewµqvq Zvckw³i Kxiƒc cwieZ©b n‡e? we‡kølY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before="40" w:after="60" w:line="245" w:lineRule="auto"/>
        <w:jc w:val="center"/>
        <w:rPr>
          <w:rFonts w:ascii="KongshoMJ" w:eastAsia="PMingLiU" w:hAnsi="KongshoMJ" w:cs="SabrenaTonnyMJ"/>
          <w:b/>
          <w:color w:val="808080"/>
          <w:lang w:val="pt-PT"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val="pt-PT" w:eastAsia="en-US"/>
        </w:rPr>
        <w:t xml:space="preserve">  28bs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tabs>
          <w:tab w:val="left" w:pos="450"/>
          <w:tab w:val="left" w:pos="810"/>
          <w:tab w:val="right" w:pos="3960"/>
          <w:tab w:val="right" w:pos="8640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B_vbwqK Gwm‡Wi ms‡KZ n‡jv : </w:t>
      </w:r>
      <w:r w:rsidRPr="00055B61">
        <w:rPr>
          <w:rFonts w:eastAsia="PMingLiU" w:cs="SabrenaTonnyMJ"/>
          <w:lang w:val="pt-PT" w:eastAsia="en-US"/>
        </w:rPr>
        <w:t>CH</w:t>
      </w:r>
      <w:r w:rsidRPr="00055B61">
        <w:rPr>
          <w:rFonts w:eastAsia="PMingLiU" w:cs="SabrenaTonnyMJ"/>
          <w:vertAlign w:val="subscript"/>
          <w:lang w:val="pt-PT" w:eastAsia="en-US"/>
        </w:rPr>
        <w:t>3</w:t>
      </w:r>
      <w:r w:rsidRPr="00055B61">
        <w:rPr>
          <w:rFonts w:ascii="SabrenaTonnyMJ" w:eastAsia="PMingLiU" w:hAnsi="SabrenaTonnyMJ" w:cs="SabrenaTonnyMJ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t>COOH</w:t>
      </w:r>
      <w:r w:rsidRPr="00055B61">
        <w:rPr>
          <w:rFonts w:ascii="SabrenaTonnyMJ" w:eastAsia="PMingLiU" w:hAnsi="SabrenaTonnyMJ" w:cs="SabrenaTonnyMJ"/>
          <w:lang w:val="pt-PT" w:eastAsia="en-US"/>
        </w:rPr>
        <w:t>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40"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L.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†h ivmvqwbK mgxKi‡Y ivmvqwbK wewµqvq Drcbœ ev †kvwlZ Zv‡ci D‡jøL _v‡K Zv‡K Zvc ivmvqwbK mgxKiY e‡j| G mgxKi‡Y Zv‡ci cwieZ©b </w:t>
      </w:r>
      <w:r w:rsidRPr="00055B61">
        <w:rPr>
          <w:rFonts w:eastAsia="PMingLiU" w:cs="SabrenaTonnyMJ"/>
          <w:lang w:val="pt-PT"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Øviv cÖKvk Kiv nq| †hgb :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4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 xml:space="preserve">wewµqK 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AE"/>
      </w:r>
      <w:r w:rsidRPr="00055B61">
        <w:rPr>
          <w:rFonts w:ascii="SabrenaTonnyMJ" w:eastAsia="PMingLiU" w:hAnsi="SabrenaTonnyMJ" w:cs="SabrenaTonnyMJ"/>
          <w:lang w:eastAsia="en-US"/>
        </w:rPr>
        <w:t xml:space="preserve"> Drcv`; </w:t>
      </w:r>
      <w:r w:rsidRPr="00055B61">
        <w:rPr>
          <w:rFonts w:eastAsia="PMingLiU" w:cs="SabrenaTonnyMJ"/>
          <w:lang w:val="pt-PT" w:eastAsia="en-US"/>
        </w:rPr>
        <w:sym w:font="Symbol" w:char="F044"/>
      </w:r>
      <w:r w:rsidRPr="00055B61">
        <w:rPr>
          <w:rFonts w:eastAsia="PMingLiU" w:cs="SabrenaTonnyMJ"/>
          <w:lang w:eastAsia="en-US"/>
        </w:rPr>
        <w:t>H = (</w:t>
      </w:r>
      <w:r w:rsidRPr="00055B61">
        <w:rPr>
          <w:rFonts w:eastAsia="PMingLiU" w:cs="SabrenaTonnyMJ"/>
          <w:i/>
          <w:iCs/>
          <w:lang w:eastAsia="en-US"/>
        </w:rPr>
        <w:t>±</w:t>
      </w:r>
      <w:r w:rsidRPr="00055B61">
        <w:rPr>
          <w:rFonts w:eastAsia="PMingLiU" w:cs="SabrenaTonnyMJ"/>
          <w:lang w:eastAsia="en-US"/>
        </w:rPr>
        <w:t>)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45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 xml:space="preserve">ev, wewµqK 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AE"/>
      </w:r>
      <w:r w:rsidRPr="00055B61">
        <w:rPr>
          <w:rFonts w:ascii="SabrenaTonnyMJ" w:eastAsia="PMingLiU" w:hAnsi="SabrenaTonnyMJ" w:cs="SabrenaTonnyMJ"/>
          <w:lang w:eastAsia="en-US"/>
        </w:rPr>
        <w:t xml:space="preserve"> Drcv` </w:t>
      </w:r>
      <w:r w:rsidRPr="00055B61">
        <w:rPr>
          <w:rFonts w:eastAsia="PMingLiU" w:cs="SabrenaTonnyMJ"/>
          <w:i/>
          <w:iCs/>
          <w:lang w:eastAsia="en-US"/>
        </w:rPr>
        <w:t>±</w:t>
      </w:r>
      <w:r w:rsidRPr="00055B61">
        <w:rPr>
          <w:rFonts w:eastAsia="PMingLiU" w:cs="SabrenaTonnyMJ"/>
          <w:lang w:eastAsia="en-US"/>
        </w:rPr>
        <w:t xml:space="preserve"> heat.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before="120" w:line="24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 xml:space="preserve">M. </w:t>
      </w:r>
      <w:r w:rsidRPr="00055B61">
        <w:rPr>
          <w:rFonts w:ascii="SabrenaTonnyMJ" w:eastAsia="PMingLiU" w:hAnsi="SabrenaTonnyMJ" w:cs="SabrenaTonnyMJ"/>
          <w:lang w:eastAsia="en-US"/>
        </w:rPr>
        <w:tab/>
        <w:t>DÏxc‡Ki cÖwµqvq m¤ú~Y© bZzb ai‡bi c`v‡_©i m„wó nq| Kv‡RB GwU GKwU ivmvqwbK cwieZ©b|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4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>†h cwieZ©‡b †Kv‡bv c`v‡_©i AvYweK MVb cybwe©b¨¯Í n‡q bZzb AYy m„wó nq Zv‡K ivmvqwbK cwieZ©b e‡j|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4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 xml:space="preserve">DÏxc‡Ki `ªe‡Yi wf‡bMvi ev B_vbwqK GwmW Ges †hvMK…Z </w:t>
      </w:r>
      <w:r w:rsidRPr="00055B61">
        <w:rPr>
          <w:rFonts w:eastAsia="PMingLiU" w:cs="SabrenaTonnyMJ"/>
          <w:lang w:eastAsia="en-US"/>
        </w:rPr>
        <w:t>NaHCO</w:t>
      </w:r>
      <w:r w:rsidRPr="00055B61">
        <w:rPr>
          <w:rFonts w:eastAsia="PMingLiU" w:cs="SabrenaTonnyMJ"/>
          <w:vertAlign w:val="subscript"/>
          <w:lang w:eastAsia="en-US"/>
        </w:rPr>
        <w:t>3</w:t>
      </w:r>
      <w:r w:rsidRPr="00055B61">
        <w:rPr>
          <w:rFonts w:eastAsia="PMingLiU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lang w:eastAsia="en-US"/>
        </w:rPr>
        <w:t>wecixZag©x nIqvq G‡`i g‡a¨ wewµqv msNwUZ n‡e Ges bZzb †hŠM m„wó n‡e|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45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eastAsia="PMingLiU" w:cs="SabrenaTonnyMJ"/>
          <w:lang w:eastAsia="en-US"/>
        </w:rPr>
        <w:t>CH</w:t>
      </w:r>
      <w:r w:rsidRPr="00055B61">
        <w:rPr>
          <w:rFonts w:eastAsia="PMingLiU" w:cs="SabrenaTonnyMJ"/>
          <w:vertAlign w:val="subscript"/>
          <w:lang w:eastAsia="en-US"/>
        </w:rPr>
        <w:t>3</w:t>
      </w:r>
      <w:r w:rsidRPr="00055B61">
        <w:rPr>
          <w:rFonts w:eastAsia="PMingLiU" w:cs="SabrenaTonnyMJ"/>
          <w:lang w:eastAsia="en-US"/>
        </w:rPr>
        <w:t>COOH + NaHCO</w:t>
      </w:r>
      <w:r w:rsidRPr="00055B61">
        <w:rPr>
          <w:rFonts w:eastAsia="PMingLiU" w:cs="SabrenaTonnyMJ"/>
          <w:vertAlign w:val="subscript"/>
          <w:lang w:eastAsia="en-US"/>
        </w:rPr>
        <w:t>3</w:t>
      </w:r>
      <w:r w:rsidRPr="00055B61">
        <w:rPr>
          <w:rFonts w:eastAsia="PMingLiU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eastAsia="en-US"/>
        </w:rPr>
        <w:t xml:space="preserve"> CH</w:t>
      </w:r>
      <w:r w:rsidRPr="00055B61">
        <w:rPr>
          <w:rFonts w:eastAsia="PMingLiU" w:cs="SabrenaTonnyMJ"/>
          <w:vertAlign w:val="subscript"/>
          <w:lang w:eastAsia="en-US"/>
        </w:rPr>
        <w:t>3</w:t>
      </w:r>
      <w:r w:rsidRPr="00055B61">
        <w:rPr>
          <w:rFonts w:eastAsia="PMingLiU" w:cs="SabrenaTonnyMJ"/>
          <w:lang w:eastAsia="en-US"/>
        </w:rPr>
        <w:t>COONa + CO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eastAsia="PMingLiU" w:cs="SabrenaTonnyMJ"/>
          <w:lang w:val="pt-PT" w:eastAsia="en-US"/>
        </w:rPr>
        <w:sym w:font="Symbol" w:char="F0AD"/>
      </w:r>
      <w:r w:rsidRPr="00055B61">
        <w:rPr>
          <w:rFonts w:eastAsia="PMingLiU" w:cs="SabrenaTonnyMJ"/>
          <w:lang w:eastAsia="en-US"/>
        </w:rPr>
        <w:t xml:space="preserve"> + H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>O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spacing w:line="24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>DcwiD³ wewµqvq †`Lv hv‡”Q B_vbwqK GwmW</w:t>
      </w:r>
      <w:r w:rsidRPr="00055B61">
        <w:rPr>
          <w:rFonts w:eastAsia="PMingLiU" w:cs="SabrenaTonnyMJ"/>
          <w:w w:val="90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NaHCO</w:t>
      </w:r>
      <w:r w:rsidRPr="00055B61">
        <w:rPr>
          <w:rFonts w:eastAsia="PMingLiU" w:cs="SabrenaTonnyMJ"/>
          <w:vertAlign w:val="subscript"/>
          <w:lang w:eastAsia="en-US"/>
        </w:rPr>
        <w:t>3</w:t>
      </w:r>
      <w:r w:rsidRPr="00055B61">
        <w:rPr>
          <w:rFonts w:eastAsia="PMingLiU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lang w:eastAsia="en-US"/>
        </w:rPr>
        <w:t xml:space="preserve">Gi mv‡_ wewµqv K‡i </w:t>
      </w:r>
      <w:r w:rsidRPr="00055B61">
        <w:rPr>
          <w:rFonts w:eastAsia="PMingLiU" w:cs="SabrenaTonnyMJ"/>
          <w:lang w:eastAsia="en-US"/>
        </w:rPr>
        <w:t>CH</w:t>
      </w:r>
      <w:r w:rsidRPr="00055B61">
        <w:rPr>
          <w:rFonts w:eastAsia="PMingLiU" w:cs="SabrenaTonnyMJ"/>
          <w:vertAlign w:val="subscript"/>
          <w:lang w:eastAsia="en-US"/>
        </w:rPr>
        <w:t>3</w:t>
      </w:r>
      <w:r w:rsidRPr="00055B61">
        <w:rPr>
          <w:rFonts w:eastAsia="PMingLiU" w:cs="SabrenaTonnyMJ"/>
          <w:lang w:eastAsia="en-US"/>
        </w:rPr>
        <w:t>COONa, CO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lang w:eastAsia="en-US"/>
        </w:rPr>
        <w:t xml:space="preserve"> Ges cvwb Drcbœ K‡i‡Q|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spacing w:before="120" w:line="24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N.</w:t>
      </w:r>
      <w:r w:rsidRPr="00055B61">
        <w:rPr>
          <w:rFonts w:ascii="SabrenaTonnyMJ" w:eastAsia="PMingLiU" w:hAnsi="SabrenaTonnyMJ" w:cs="SabrenaTonnyMJ"/>
          <w:lang w:eastAsia="en-US"/>
        </w:rPr>
        <w:tab/>
        <w:t xml:space="preserve">ivmvqwbK cwieZ©‡b Zv‡ci cwieZ©b `yB iKg n‡q _v‡K| ivmvqwbK cwieZ©‡b Zvckw³ wbM©Z n‡j </w:t>
      </w:r>
      <w:r w:rsidRPr="00055B61">
        <w:rPr>
          <w:rFonts w:eastAsia="PMingLiU" w:cs="SabrenaTonnyMJ"/>
          <w:lang w:val="pt-PT" w:eastAsia="en-US"/>
        </w:rPr>
        <w:sym w:font="Symbol" w:char="F044"/>
      </w:r>
      <w:r w:rsidRPr="00055B61">
        <w:rPr>
          <w:rFonts w:eastAsia="PMingLiU" w:cs="SabrenaTonnyMJ"/>
          <w:lang w:eastAsia="en-US"/>
        </w:rPr>
        <w:t>H</w:t>
      </w:r>
      <w:r w:rsidRPr="00055B61">
        <w:rPr>
          <w:rFonts w:ascii="SabrenaTonnyMJ" w:eastAsia="PMingLiU" w:hAnsi="SabrenaTonnyMJ" w:cs="SabrenaTonnyMJ"/>
          <w:lang w:eastAsia="en-US"/>
        </w:rPr>
        <w:t xml:space="preserve"> FYvZ¥K Ges Zvckw³ †kvwlZ n‡j </w:t>
      </w:r>
      <w:r w:rsidRPr="00055B61">
        <w:rPr>
          <w:rFonts w:eastAsia="PMingLiU" w:cs="SabrenaTonnyMJ"/>
          <w:lang w:val="pt-PT" w:eastAsia="en-US"/>
        </w:rPr>
        <w:sym w:font="Symbol" w:char="F044"/>
      </w:r>
      <w:r w:rsidRPr="00055B61">
        <w:rPr>
          <w:rFonts w:eastAsia="PMingLiU" w:cs="SabrenaTonnyMJ"/>
          <w:lang w:eastAsia="en-US"/>
        </w:rPr>
        <w:t>H</w:t>
      </w:r>
      <w:r w:rsidRPr="00055B61">
        <w:rPr>
          <w:rFonts w:ascii="SabrenaTonnyMJ" w:eastAsia="PMingLiU" w:hAnsi="SabrenaTonnyMJ" w:cs="SabrenaTonnyMJ"/>
          <w:lang w:eastAsia="en-US"/>
        </w:rPr>
        <w:t xml:space="preserve"> abvZ¥K n‡q _v‡K| 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spacing w:line="24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>DÏxc‡Ki wewµqvq wf‡bMv‡i `ye©j ˆRe GwmW we`¨gvb hvi bvg B_vbwqK GwmW (</w:t>
      </w:r>
      <w:r w:rsidRPr="00055B61">
        <w:rPr>
          <w:rFonts w:eastAsia="PMingLiU" w:cs="SabrenaTonnyMJ"/>
          <w:w w:val="90"/>
          <w:lang w:eastAsia="en-US"/>
        </w:rPr>
        <w:t>CH</w:t>
      </w:r>
      <w:r w:rsidRPr="00055B61">
        <w:rPr>
          <w:rFonts w:eastAsia="PMingLiU" w:cs="SabrenaTonnyMJ"/>
          <w:w w:val="90"/>
          <w:vertAlign w:val="subscript"/>
          <w:lang w:eastAsia="en-US"/>
        </w:rPr>
        <w:t>3</w:t>
      </w:r>
      <w:r w:rsidRPr="00055B61">
        <w:rPr>
          <w:rFonts w:eastAsia="PMingLiU" w:cs="SabrenaTonnyMJ"/>
          <w:w w:val="90"/>
          <w:lang w:eastAsia="en-US"/>
        </w:rPr>
        <w:t>COOH</w:t>
      </w:r>
      <w:r w:rsidRPr="00055B61">
        <w:rPr>
          <w:rFonts w:ascii="SabrenaTonnyMJ" w:eastAsia="PMingLiU" w:hAnsi="SabrenaTonnyMJ" w:cs="SabrenaTonnyMJ"/>
          <w:lang w:eastAsia="en-US"/>
        </w:rPr>
        <w:t xml:space="preserve">) Ges G‡Z †hvM Kiv nq </w:t>
      </w:r>
      <w:r w:rsidRPr="00055B61">
        <w:rPr>
          <w:rFonts w:eastAsia="PMingLiU" w:cs="SabrenaTonnyMJ"/>
          <w:w w:val="90"/>
          <w:lang w:eastAsia="en-US"/>
        </w:rPr>
        <w:t>NaHCO</w:t>
      </w:r>
      <w:r w:rsidRPr="00055B61">
        <w:rPr>
          <w:rFonts w:eastAsia="PMingLiU" w:cs="SabrenaTonnyMJ"/>
          <w:w w:val="90"/>
          <w:vertAlign w:val="subscript"/>
          <w:lang w:eastAsia="en-US"/>
        </w:rPr>
        <w:t>3</w:t>
      </w:r>
      <w:r w:rsidRPr="00055B61">
        <w:rPr>
          <w:rFonts w:ascii="SabrenaTonnyMJ" w:eastAsia="PMingLiU" w:hAnsi="SabrenaTonnyMJ" w:cs="SabrenaTonnyMJ"/>
          <w:lang w:eastAsia="en-US"/>
        </w:rPr>
        <w:t xml:space="preserve"> jeY| †h‡nZz ˆRe GwmWmg~n ivmvqwbKfv‡e Kg mwµq A_©vr Kg cwigv‡Y Rjxq `ªe‡Y we‡qvwRZ nq, ZvB wewµqvwU hLb msNwUZ nq ZLb `ªveK †_‡K Zvc †kvlY K‡i| A_©vr cÖwµqvwU Zvcnvix Avi ZvB </w:t>
      </w:r>
      <w:r w:rsidRPr="00055B61">
        <w:rPr>
          <w:rFonts w:eastAsia="PMingLiU" w:cs="SabrenaTonnyMJ"/>
          <w:lang w:val="pt-PT" w:eastAsia="en-US"/>
        </w:rPr>
        <w:sym w:font="Symbol" w:char="F044"/>
      </w:r>
      <w:r w:rsidRPr="00055B61">
        <w:rPr>
          <w:rFonts w:eastAsia="PMingLiU" w:cs="SabrenaTonnyMJ"/>
          <w:lang w:eastAsia="en-US"/>
        </w:rPr>
        <w:t xml:space="preserve">H </w:t>
      </w:r>
      <w:r w:rsidRPr="00055B61">
        <w:rPr>
          <w:rFonts w:ascii="SabrenaTonnyMJ" w:eastAsia="PMingLiU" w:hAnsi="SabrenaTonnyMJ" w:cs="SabrenaTonnyMJ"/>
          <w:lang w:eastAsia="en-US"/>
        </w:rPr>
        <w:t>Gi gvb abvZ¥K nq|</w:t>
      </w:r>
    </w:p>
    <w:p w:rsidR="00AF61A6" w:rsidRPr="00055B61" w:rsidRDefault="00AF61A6" w:rsidP="00AF61A6">
      <w:pPr>
        <w:tabs>
          <w:tab w:val="left" w:pos="450"/>
          <w:tab w:val="left" w:pos="810"/>
          <w:tab w:val="right" w:pos="8640"/>
        </w:tabs>
        <w:spacing w:line="245" w:lineRule="auto"/>
        <w:jc w:val="both"/>
        <w:rPr>
          <w:rFonts w:cs="SabrenaTonnyMJ"/>
          <w:spacing w:val="-2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cs="SabrenaTonnyMJ"/>
          <w:spacing w:val="-2"/>
          <w:lang w:val="pt-PT" w:eastAsia="en-US"/>
        </w:rPr>
        <w:t>CH</w:t>
      </w:r>
      <w:r w:rsidRPr="00055B61">
        <w:rPr>
          <w:rFonts w:cs="SabrenaTonnyMJ"/>
          <w:spacing w:val="-2"/>
          <w:vertAlign w:val="subscript"/>
          <w:lang w:val="pt-PT" w:eastAsia="en-US"/>
        </w:rPr>
        <w:t xml:space="preserve">3 </w:t>
      </w:r>
      <w:r w:rsidRPr="00055B61">
        <w:rPr>
          <w:rFonts w:ascii="SabrenaTonnyMJ" w:hAnsi="SabrenaTonnyMJ" w:cs="SabrenaTonnyMJ"/>
          <w:spacing w:val="-2"/>
          <w:lang w:val="pt-PT" w:eastAsia="en-US"/>
        </w:rPr>
        <w:t xml:space="preserve">- </w:t>
      </w:r>
      <w:r w:rsidRPr="00055B61">
        <w:rPr>
          <w:rFonts w:cs="SabrenaTonnyMJ"/>
          <w:spacing w:val="-2"/>
          <w:lang w:val="pt-PT" w:eastAsia="en-US"/>
        </w:rPr>
        <w:t>COOH + NaHCO</w:t>
      </w:r>
      <w:r w:rsidRPr="00055B61">
        <w:rPr>
          <w:rFonts w:cs="SabrenaTonnyMJ"/>
          <w:spacing w:val="-2"/>
          <w:vertAlign w:val="subscript"/>
          <w:lang w:val="pt-PT" w:eastAsia="en-US"/>
        </w:rPr>
        <w:t xml:space="preserve">3 </w:t>
      </w:r>
      <w:r w:rsidRPr="00055B61">
        <w:rPr>
          <w:rFonts w:cs="SabrenaTonnyMJ"/>
          <w:spacing w:val="-2"/>
          <w:lang w:val="pt-PT" w:eastAsia="en-US"/>
        </w:rPr>
        <w:sym w:font="Symbol" w:char="F0AE"/>
      </w:r>
      <w:r w:rsidRPr="00055B61">
        <w:rPr>
          <w:rFonts w:cs="SabrenaTonnyMJ"/>
          <w:spacing w:val="-2"/>
          <w:lang w:val="pt-PT" w:eastAsia="en-US"/>
        </w:rPr>
        <w:t xml:space="preserve"> CH</w:t>
      </w:r>
      <w:r w:rsidRPr="00055B61">
        <w:rPr>
          <w:rFonts w:cs="SabrenaTonnyMJ"/>
          <w:spacing w:val="-2"/>
          <w:vertAlign w:val="subscript"/>
          <w:lang w:val="pt-PT" w:eastAsia="en-US"/>
        </w:rPr>
        <w:t>3</w:t>
      </w:r>
      <w:r w:rsidRPr="00055B61">
        <w:rPr>
          <w:rFonts w:cs="SabrenaTonnyMJ"/>
          <w:spacing w:val="-2"/>
          <w:lang w:val="pt-PT" w:eastAsia="en-US"/>
        </w:rPr>
        <w:t>COONa + CO</w:t>
      </w:r>
      <w:r w:rsidRPr="00055B61">
        <w:rPr>
          <w:rFonts w:cs="SabrenaTonnyMJ"/>
          <w:spacing w:val="-2"/>
          <w:vertAlign w:val="subscript"/>
          <w:lang w:val="pt-PT" w:eastAsia="en-US"/>
        </w:rPr>
        <w:t xml:space="preserve">2 </w:t>
      </w:r>
      <w:r w:rsidRPr="00055B61">
        <w:rPr>
          <w:rFonts w:cs="SabrenaTonnyMJ"/>
          <w:spacing w:val="-2"/>
          <w:lang w:val="pt-PT" w:eastAsia="en-US"/>
        </w:rPr>
        <w:t>+ H</w:t>
      </w:r>
      <w:r w:rsidRPr="00055B61">
        <w:rPr>
          <w:rFonts w:cs="SabrenaTonnyMJ"/>
          <w:spacing w:val="-2"/>
          <w:vertAlign w:val="subscript"/>
          <w:lang w:val="pt-PT" w:eastAsia="en-US"/>
        </w:rPr>
        <w:t>2</w:t>
      </w:r>
      <w:r w:rsidRPr="00055B61">
        <w:rPr>
          <w:rFonts w:cs="SabrenaTonnyMJ"/>
          <w:spacing w:val="-2"/>
          <w:lang w:val="pt-PT" w:eastAsia="en-US"/>
        </w:rPr>
        <w:t xml:space="preserve">O; </w:t>
      </w:r>
      <w:r w:rsidRPr="00055B61">
        <w:rPr>
          <w:rFonts w:cs="SabrenaTonnyMJ"/>
          <w:spacing w:val="-2"/>
          <w:lang w:val="pt-PT" w:eastAsia="en-US"/>
        </w:rPr>
        <w:sym w:font="Symbol" w:char="F044"/>
      </w:r>
      <w:r w:rsidRPr="00055B61">
        <w:rPr>
          <w:rFonts w:cs="SabrenaTonnyMJ"/>
          <w:spacing w:val="-2"/>
          <w:lang w:val="pt-PT" w:eastAsia="en-US"/>
        </w:rPr>
        <w:t xml:space="preserve">H = (+) Ve </w:t>
      </w:r>
    </w:p>
    <w:p w:rsidR="00AF61A6" w:rsidRPr="00055B61" w:rsidRDefault="00AF61A6" w:rsidP="00AF61A6">
      <w:pPr>
        <w:tabs>
          <w:tab w:val="left" w:pos="450"/>
          <w:tab w:val="left" w:pos="810"/>
          <w:tab w:val="left" w:pos="3852"/>
          <w:tab w:val="right" w:pos="8640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GLv‡b, D‡jøL¨ </w:t>
      </w:r>
      <w:r w:rsidRPr="00055B61">
        <w:rPr>
          <w:rFonts w:eastAsia="PMingLiU" w:cs="SabrenaTonnyMJ"/>
          <w:w w:val="90"/>
          <w:lang w:val="pt-PT" w:eastAsia="en-US"/>
        </w:rPr>
        <w:t>CH</w:t>
      </w:r>
      <w:r w:rsidRPr="00055B61">
        <w:rPr>
          <w:rFonts w:eastAsia="PMingLiU" w:cs="SabrenaTonnyMJ"/>
          <w:w w:val="90"/>
          <w:vertAlign w:val="subscript"/>
          <w:lang w:val="pt-PT" w:eastAsia="en-US"/>
        </w:rPr>
        <w:t>3</w:t>
      </w:r>
      <w:r w:rsidRPr="00055B61">
        <w:rPr>
          <w:rFonts w:eastAsia="PMingLiU" w:cs="SabrenaTonnyMJ"/>
          <w:w w:val="90"/>
          <w:lang w:val="pt-PT" w:eastAsia="en-US"/>
        </w:rPr>
        <w:t>COOH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we‡qvR‡b Zvckw³ †kvwlZ nq e‡j, </w:t>
      </w:r>
      <w:r w:rsidRPr="00055B61">
        <w:rPr>
          <w:rFonts w:eastAsia="PMingLiU" w:cs="SabrenaTonnyMJ"/>
          <w:lang w:val="pt-PT"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 xml:space="preserve">H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Gi gvb abvZ¥K nq| </w:t>
      </w:r>
    </w:p>
    <w:p w:rsidR="00AF61A6" w:rsidRPr="00055B61" w:rsidRDefault="00AF61A6" w:rsidP="00AF61A6">
      <w:pPr>
        <w:tabs>
          <w:tab w:val="right" w:pos="4545"/>
        </w:tabs>
        <w:spacing w:line="250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t xml:space="preserve">cÖkœ -29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(i) Zn + CuSO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ZnSO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 xml:space="preserve"> + Cu; </w:t>
      </w:r>
    </w:p>
    <w:p w:rsidR="00AF61A6" w:rsidRPr="00055B61" w:rsidRDefault="00AF61A6" w:rsidP="00AF61A6">
      <w:pPr>
        <w:tabs>
          <w:tab w:val="right" w:pos="4545"/>
        </w:tabs>
        <w:spacing w:line="25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eastAsia="PMingLiU" w:cs="SabrenaTonnyMJ"/>
          <w:b/>
          <w:bCs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 xml:space="preserve">(ii) </w:t>
      </w:r>
      <w:r w:rsidRPr="00055B61">
        <w:rPr>
          <w:rFonts w:eastAsia="PMingLiU" w:cs="SabrenaTonnyMJ"/>
          <w:lang w:eastAsia="en-US"/>
        </w:rPr>
        <w:fldChar w:fldCharType="begin"/>
      </w:r>
      <w:r w:rsidRPr="00055B61">
        <w:rPr>
          <w:rFonts w:eastAsia="PMingLiU" w:cs="SabrenaTonnyMJ"/>
          <w:lang w:val="pt-PT" w:eastAsia="en-US"/>
        </w:rPr>
        <w:instrText xml:space="preserve"> eq \a(1,1)H </w:instrText>
      </w:r>
      <w:r w:rsidRPr="00055B61">
        <w:rPr>
          <w:rFonts w:eastAsia="PMingLiU" w:cs="SabrenaTonnyMJ"/>
          <w:lang w:eastAsia="en-US"/>
        </w:rPr>
        <w:fldChar w:fldCharType="end"/>
      </w:r>
      <w:r w:rsidRPr="00055B61">
        <w:rPr>
          <w:rFonts w:eastAsia="PMingLiU" w:cs="SabrenaTonnyMJ"/>
          <w:lang w:val="pt-PT" w:eastAsia="en-US"/>
        </w:rPr>
        <w:t xml:space="preserve">+ </w:t>
      </w:r>
      <w:r w:rsidRPr="00055B61">
        <w:rPr>
          <w:rFonts w:eastAsia="PMingLiU" w:cs="SabrenaTonnyMJ"/>
          <w:lang w:eastAsia="en-US"/>
        </w:rPr>
        <w:fldChar w:fldCharType="begin"/>
      </w:r>
      <w:r w:rsidRPr="00055B61">
        <w:rPr>
          <w:rFonts w:eastAsia="PMingLiU" w:cs="SabrenaTonnyMJ"/>
          <w:lang w:val="pt-PT" w:eastAsia="en-US"/>
        </w:rPr>
        <w:instrText xml:space="preserve"> eq \a(3,1)H </w:instrText>
      </w:r>
      <w:r w:rsidRPr="00055B61">
        <w:rPr>
          <w:rFonts w:eastAsia="PMingLiU" w:cs="SabrenaTonnyMJ"/>
          <w:lang w:eastAsia="en-US"/>
        </w:rPr>
        <w:fldChar w:fldCharType="end"/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eastAsia="en-US"/>
        </w:rPr>
        <w:fldChar w:fldCharType="begin"/>
      </w:r>
      <w:r w:rsidRPr="00055B61">
        <w:rPr>
          <w:rFonts w:eastAsia="PMingLiU" w:cs="SabrenaTonnyMJ"/>
          <w:lang w:val="pt-PT" w:eastAsia="en-US"/>
        </w:rPr>
        <w:instrText xml:space="preserve"> eq \a(4,2)He </w:instrText>
      </w:r>
      <w:r w:rsidRPr="00055B61">
        <w:rPr>
          <w:rFonts w:eastAsia="PMingLiU" w:cs="SabrenaTonnyMJ"/>
          <w:lang w:eastAsia="en-US"/>
        </w:rPr>
        <w:fldChar w:fldCharType="end"/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spacing w:line="250" w:lineRule="auto"/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5B35F027" wp14:editId="3F4AFFD4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50" w:lineRule="auto"/>
              <w:ind w:right="245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 xml:space="preserve">jeY †mZz Kv‡K e‡j? 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50" w:lineRule="auto"/>
              <w:ind w:right="245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L. 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ˆRe †hŠ‡M Am¤ú„³Zv wbY©‡qi †eqvi cixÿv eY©bv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50" w:lineRule="auto"/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DÏxc‡Ki wewµqvØq †h †kÖwYi Zv‡`i g‡a¨ cv_©K¨ Av‡jvPbv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50" w:lineRule="auto"/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N. 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 xml:space="preserve">DÏxc‡Ki </w:t>
            </w:r>
            <w:r w:rsidRPr="00055B61">
              <w:rPr>
                <w:rFonts w:eastAsia="PMingLiU" w:cs="SabrenaTonnyMJ"/>
                <w:lang w:val="pt-PT" w:eastAsia="en-US"/>
              </w:rPr>
              <w:t xml:space="preserve">i 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bs wewµqvwU †h †Kv‡l msNwUZ nq 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lastRenderedPageBreak/>
              <w:t>Zvi MVb I Kvh©cÖYvwj Av‡jvPbv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before="40" w:after="60" w:line="250" w:lineRule="auto"/>
        <w:jc w:val="center"/>
        <w:rPr>
          <w:rFonts w:ascii="KongshoMJ" w:eastAsia="PMingLiU" w:hAnsi="KongshoMJ" w:cs="SabrenaTonnyMJ"/>
          <w:b/>
          <w:color w:val="808080"/>
          <w:lang w:val="pt-PT"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lastRenderedPageBreak/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val="pt-PT" w:eastAsia="en-US"/>
        </w:rPr>
        <w:t xml:space="preserve">  29bs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spacing w:before="100" w:line="25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`ywU ZworØv‡ii g‡a¨ c‡ivÿ ms‡hv‡Mi Rb¨ euvKv KuvPb‡j je‡Yi `ªeY c~Y© †h e¨e¯’v Kiv nq Zv‡K jeY †mZz e‡j| </w:t>
      </w:r>
    </w:p>
    <w:p w:rsidR="00AF61A6" w:rsidRPr="00055B61" w:rsidRDefault="00AF61A6" w:rsidP="00AF61A6">
      <w:pPr>
        <w:spacing w:before="100" w:line="25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L.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A¨vjwKb †hgb, Bw_b‡K jNy Rjxq cUvwmqvg cvig¨v½v‡bU Øviv RvwiZ Ki‡j Bw_wjb MøvBKj Drcbœ nq| GB wewµqvq jNy Rjxq cUvwmqvg cvig¨v½v‡b‡Ui †Mvjvwc ev †e¸wb eY© webó nq| GB wewµqvi gva¨‡g Am¤ú„³ nvB‡WªvKve©b‡K kbv³ Kiv hvq| GwU †eqvi cixÿv bv‡g cwiwPZ| </w:t>
      </w:r>
    </w:p>
    <w:p w:rsidR="00AF61A6" w:rsidRPr="00055B61" w:rsidRDefault="00AF61A6" w:rsidP="00AF61A6">
      <w:pPr>
        <w:spacing w:line="250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bookmarkStart w:id="63" w:name="_MON_1483432803"/>
      <w:bookmarkStart w:id="64" w:name="_MON_1483432848"/>
      <w:bookmarkStart w:id="65" w:name="_MON_1483432858"/>
      <w:bookmarkStart w:id="66" w:name="_MON_1483867530"/>
      <w:bookmarkStart w:id="67" w:name="_MON_1483867624"/>
      <w:bookmarkStart w:id="68" w:name="_MON_1483867658"/>
      <w:bookmarkStart w:id="69" w:name="_MON_1483867703"/>
      <w:bookmarkStart w:id="70" w:name="_MON_1483867710"/>
      <w:bookmarkEnd w:id="63"/>
      <w:bookmarkEnd w:id="64"/>
      <w:bookmarkEnd w:id="65"/>
      <w:bookmarkEnd w:id="66"/>
      <w:bookmarkEnd w:id="67"/>
      <w:bookmarkEnd w:id="68"/>
      <w:bookmarkEnd w:id="69"/>
      <w:bookmarkEnd w:id="70"/>
      <w:r w:rsidRPr="00055B61">
        <w:rPr>
          <w:rFonts w:ascii="SabrenaTonnyMJ" w:eastAsia="PMingLiU" w:hAnsi="SabrenaTonnyMJ" w:cs="SabrenaTonnyMJ"/>
          <w:noProof/>
          <w:lang w:eastAsia="en-US"/>
        </w:rPr>
        <w:drawing>
          <wp:inline distT="0" distB="0" distL="0" distR="0" wp14:anchorId="3B4544ED" wp14:editId="6B721AED">
            <wp:extent cx="2628900" cy="73342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1A6" w:rsidRPr="00055B61" w:rsidRDefault="00AF61A6" w:rsidP="00AF61A6">
      <w:pPr>
        <w:spacing w:before="100" w:line="25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M.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DÏxc‡K </w:t>
      </w:r>
      <w:r w:rsidRPr="00055B61">
        <w:rPr>
          <w:rFonts w:eastAsia="PMingLiU" w:cs="SabrenaTonnyMJ"/>
          <w:lang w:val="pt-PT" w:eastAsia="en-US"/>
        </w:rPr>
        <w:t xml:space="preserve">(i)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bs wewµqvwU n‡jv ivmvqwbK wewµqv Ges </w:t>
      </w:r>
      <w:r w:rsidRPr="00055B61">
        <w:rPr>
          <w:rFonts w:eastAsia="PMingLiU" w:cs="SabrenaTonnyMJ"/>
          <w:lang w:val="pt-PT" w:eastAsia="en-US"/>
        </w:rPr>
        <w:t xml:space="preserve">(ii) </w:t>
      </w:r>
      <w:r w:rsidRPr="00055B61">
        <w:rPr>
          <w:rFonts w:ascii="SabrenaTonnyMJ" w:eastAsia="PMingLiU" w:hAnsi="SabrenaTonnyMJ" w:cs="SabrenaTonnyMJ"/>
          <w:lang w:val="pt-PT" w:eastAsia="en-US"/>
        </w:rPr>
        <w:t>bs wewµqvwU n‡jv wbDK¬xq wewµqv| wb‡P wewµqvØ‡qi cv_©K¨ Av‡jvPbv Kiv n‡jv :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ivmvqwbK wewµqv I wbDK¬xq wewµqvi cv_©K¨ :</w:t>
      </w:r>
    </w:p>
    <w:tbl>
      <w:tblPr>
        <w:tblW w:w="4212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1"/>
        <w:gridCol w:w="2101"/>
      </w:tblGrid>
      <w:tr w:rsidR="00AF61A6" w:rsidRPr="00055B61" w:rsidTr="00AF61A6">
        <w:trPr>
          <w:trHeight w:val="245"/>
        </w:trPr>
        <w:tc>
          <w:tcPr>
            <w:tcW w:w="2111" w:type="dxa"/>
            <w:shd w:val="clear" w:color="auto" w:fill="auto"/>
          </w:tcPr>
          <w:p w:rsidR="00AF61A6" w:rsidRPr="00055B61" w:rsidRDefault="00AF61A6" w:rsidP="00AF61A6">
            <w:pPr>
              <w:spacing w:before="40" w:after="40" w:line="250" w:lineRule="auto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  <w:t>ivmvqwbK wewµqv</w:t>
            </w:r>
          </w:p>
        </w:tc>
        <w:tc>
          <w:tcPr>
            <w:tcW w:w="2101" w:type="dxa"/>
            <w:shd w:val="clear" w:color="auto" w:fill="auto"/>
          </w:tcPr>
          <w:p w:rsidR="00AF61A6" w:rsidRPr="00055B61" w:rsidRDefault="00AF61A6" w:rsidP="00AF61A6">
            <w:pPr>
              <w:spacing w:before="40" w:after="40" w:line="250" w:lineRule="auto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  <w:t>wbDK¬xq wewµqv</w:t>
            </w:r>
          </w:p>
        </w:tc>
      </w:tr>
      <w:tr w:rsidR="00AF61A6" w:rsidRPr="00055B61" w:rsidTr="00AF61A6">
        <w:trPr>
          <w:trHeight w:val="267"/>
        </w:trPr>
        <w:tc>
          <w:tcPr>
            <w:tcW w:w="2111" w:type="dxa"/>
            <w:shd w:val="clear" w:color="auto" w:fill="auto"/>
          </w:tcPr>
          <w:p w:rsidR="00AF61A6" w:rsidRPr="00055B61" w:rsidRDefault="00AF61A6" w:rsidP="00AF61A6">
            <w:pPr>
              <w:spacing w:before="40" w:after="40" w:line="250" w:lineRule="auto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1.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spacing w:val="-2"/>
                <w:lang w:val="pt-PT" w:eastAsia="en-US"/>
              </w:rPr>
              <w:t>ivmvqwbK wewµqvi d‡j bZzb †gŠj m„wó nq bv|</w:t>
            </w:r>
          </w:p>
        </w:tc>
        <w:tc>
          <w:tcPr>
            <w:tcW w:w="2101" w:type="dxa"/>
            <w:shd w:val="clear" w:color="auto" w:fill="auto"/>
          </w:tcPr>
          <w:p w:rsidR="00AF61A6" w:rsidRPr="00055B61" w:rsidRDefault="00AF61A6" w:rsidP="00AF61A6">
            <w:pPr>
              <w:spacing w:before="40" w:after="40" w:line="250" w:lineRule="auto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1.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 xml:space="preserve">wbDK¬xq wewµqvq bZzb †gŠj m„wó nq| </w:t>
            </w:r>
          </w:p>
        </w:tc>
      </w:tr>
      <w:tr w:rsidR="00AF61A6" w:rsidRPr="00055B61" w:rsidTr="00AF61A6">
        <w:trPr>
          <w:trHeight w:val="267"/>
        </w:trPr>
        <w:tc>
          <w:tcPr>
            <w:tcW w:w="2111" w:type="dxa"/>
            <w:shd w:val="clear" w:color="auto" w:fill="auto"/>
          </w:tcPr>
          <w:p w:rsidR="00AF61A6" w:rsidRPr="00055B61" w:rsidRDefault="00AF61A6" w:rsidP="00AF61A6">
            <w:pPr>
              <w:spacing w:before="40" w:after="40" w:line="250" w:lineRule="auto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2.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 xml:space="preserve">ivmvqwbK wewµqvKv‡j †gŠ‡ji †cÖvUb msL¨v AcwiewZ©Z _v‡K| </w:t>
            </w:r>
          </w:p>
        </w:tc>
        <w:tc>
          <w:tcPr>
            <w:tcW w:w="2101" w:type="dxa"/>
            <w:shd w:val="clear" w:color="auto" w:fill="auto"/>
          </w:tcPr>
          <w:p w:rsidR="00AF61A6" w:rsidRPr="00055B61" w:rsidRDefault="00AF61A6" w:rsidP="00AF61A6">
            <w:pPr>
              <w:spacing w:before="40" w:after="40" w:line="250" w:lineRule="auto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2.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 xml:space="preserve">wbDK¬xq wewµqvq †gŠ‡ji †cÖvUb msL¨v cwiewZ©Z nq| </w:t>
            </w:r>
          </w:p>
        </w:tc>
      </w:tr>
      <w:tr w:rsidR="00AF61A6" w:rsidRPr="00055B61" w:rsidTr="00AF61A6">
        <w:trPr>
          <w:trHeight w:val="267"/>
        </w:trPr>
        <w:tc>
          <w:tcPr>
            <w:tcW w:w="2111" w:type="dxa"/>
            <w:shd w:val="clear" w:color="auto" w:fill="auto"/>
          </w:tcPr>
          <w:p w:rsidR="00AF61A6" w:rsidRPr="00055B61" w:rsidRDefault="00AF61A6" w:rsidP="00AF61A6">
            <w:pPr>
              <w:spacing w:before="40" w:after="40" w:line="250" w:lineRule="auto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3.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spacing w:val="-6"/>
                <w:lang w:val="pt-PT" w:eastAsia="en-US"/>
              </w:rPr>
              <w:t>ivmvqwbK wewµqvq †hvR¨Zv B‡jKUªbmg~‡ni cwieZ©b N‡U|</w:t>
            </w:r>
          </w:p>
        </w:tc>
        <w:tc>
          <w:tcPr>
            <w:tcW w:w="2101" w:type="dxa"/>
            <w:shd w:val="clear" w:color="auto" w:fill="auto"/>
          </w:tcPr>
          <w:p w:rsidR="00AF61A6" w:rsidRPr="00055B61" w:rsidRDefault="00AF61A6" w:rsidP="00AF61A6">
            <w:pPr>
              <w:spacing w:before="40" w:after="40" w:line="250" w:lineRule="auto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3.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wbDK¬xq wewµqvq cigvYyi wbDwK¬qv‡mi cwieZ©b N‡U|</w:t>
            </w:r>
          </w:p>
        </w:tc>
      </w:tr>
      <w:tr w:rsidR="00AF61A6" w:rsidRPr="00055B61" w:rsidTr="00AF61A6">
        <w:trPr>
          <w:trHeight w:val="267"/>
        </w:trPr>
        <w:tc>
          <w:tcPr>
            <w:tcW w:w="2111" w:type="dxa"/>
            <w:shd w:val="clear" w:color="auto" w:fill="auto"/>
          </w:tcPr>
          <w:p w:rsidR="00AF61A6" w:rsidRPr="00055B61" w:rsidRDefault="00AF61A6" w:rsidP="00AF61A6">
            <w:pPr>
              <w:spacing w:before="40" w:after="40" w:line="264" w:lineRule="auto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4.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spacing w:val="-6"/>
                <w:lang w:val="pt-PT" w:eastAsia="en-US"/>
              </w:rPr>
              <w:t xml:space="preserve">ivmvqwbK wewµqvq kw³i cwieZ©‡bi cwigvY Zzjbvg~jK A‡bK Kg| </w:t>
            </w:r>
          </w:p>
        </w:tc>
        <w:tc>
          <w:tcPr>
            <w:tcW w:w="2101" w:type="dxa"/>
            <w:shd w:val="clear" w:color="auto" w:fill="auto"/>
          </w:tcPr>
          <w:p w:rsidR="00AF61A6" w:rsidRPr="00055B61" w:rsidRDefault="00AF61A6" w:rsidP="00AF61A6">
            <w:pPr>
              <w:spacing w:before="40" w:after="40" w:line="264" w:lineRule="auto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4.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 xml:space="preserve">wbDK¬xq wewµqvq kw³i cwieZ©‡bi cwigvY A‡bK †ewk| </w:t>
            </w:r>
          </w:p>
        </w:tc>
      </w:tr>
      <w:tr w:rsidR="00AF61A6" w:rsidRPr="00055B61" w:rsidTr="00AF61A6">
        <w:trPr>
          <w:trHeight w:val="267"/>
        </w:trPr>
        <w:tc>
          <w:tcPr>
            <w:tcW w:w="2111" w:type="dxa"/>
            <w:shd w:val="clear" w:color="auto" w:fill="auto"/>
          </w:tcPr>
          <w:p w:rsidR="00AF61A6" w:rsidRPr="00055B61" w:rsidRDefault="00AF61A6" w:rsidP="00AF61A6">
            <w:pPr>
              <w:spacing w:before="40" w:after="40" w:line="264" w:lineRule="auto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5.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spacing w:val="-2"/>
                <w:lang w:val="pt-PT" w:eastAsia="en-US"/>
              </w:rPr>
              <w:t>ivmvqwbK wewµqv KvPcv‡Î †hgb : †U÷wUD‡e NUv‡bv hvq|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 </w:t>
            </w:r>
          </w:p>
        </w:tc>
        <w:tc>
          <w:tcPr>
            <w:tcW w:w="2101" w:type="dxa"/>
            <w:shd w:val="clear" w:color="auto" w:fill="auto"/>
          </w:tcPr>
          <w:p w:rsidR="00AF61A6" w:rsidRPr="00055B61" w:rsidRDefault="00AF61A6" w:rsidP="00AF61A6">
            <w:pPr>
              <w:spacing w:before="40" w:after="40" w:line="264" w:lineRule="auto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5.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spacing w:val="-2"/>
                <w:lang w:val="pt-PT" w:eastAsia="en-US"/>
              </w:rPr>
              <w:t xml:space="preserve">wbDK¬xq wewµqv wbDwK¬q Pzwjø‡Z wbqwš¿Zfv‡e NUv‡bv hvq| </w:t>
            </w:r>
          </w:p>
        </w:tc>
      </w:tr>
    </w:tbl>
    <w:p w:rsidR="00AF61A6" w:rsidRPr="00055B61" w:rsidRDefault="00AF61A6" w:rsidP="00AF61A6">
      <w:pPr>
        <w:spacing w:before="100"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N.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DÏxc‡Ki </w:t>
      </w:r>
      <w:r w:rsidRPr="00055B61">
        <w:rPr>
          <w:rFonts w:eastAsia="PMingLiU" w:cs="SabrenaTonnyMJ"/>
          <w:lang w:val="pt-PT" w:eastAsia="en-US"/>
        </w:rPr>
        <w:t xml:space="preserve">(i) </w:t>
      </w:r>
      <w:r w:rsidRPr="00055B61">
        <w:rPr>
          <w:rFonts w:ascii="SabrenaTonnyMJ" w:eastAsia="PMingLiU" w:hAnsi="SabrenaTonnyMJ" w:cs="SabrenaTonnyMJ"/>
          <w:lang w:val="pt-PT" w:eastAsia="en-US"/>
        </w:rPr>
        <w:t>bs wewµqvwU n‡jv :</w:t>
      </w:r>
    </w:p>
    <w:p w:rsidR="00AF61A6" w:rsidRPr="00055B61" w:rsidRDefault="00AF61A6" w:rsidP="00AF61A6">
      <w:pPr>
        <w:spacing w:line="247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Zn + CuSO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ZnSO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 xml:space="preserve"> + Cu</w:t>
      </w:r>
    </w:p>
    <w:p w:rsidR="00AF61A6" w:rsidRPr="00055B61" w:rsidRDefault="00AF61A6" w:rsidP="00AF61A6">
      <w:pPr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GB wewµqvwU M¨vjfvwbK †Kv‡l msNwUZ nq| Zvi MVb I Kvh©cÖYvwj Av‡jvPbv Kiv n‡jv : </w:t>
      </w:r>
    </w:p>
    <w:p w:rsidR="00AF61A6" w:rsidRPr="00055B61" w:rsidRDefault="00AF61A6" w:rsidP="00AF61A6">
      <w:pPr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G †Kv‡l K¨v‡_vW wn‡m‡e </w:t>
      </w:r>
      <w:r w:rsidRPr="00055B61">
        <w:rPr>
          <w:rFonts w:eastAsia="PMingLiU" w:cs="SabrenaTonnyMJ"/>
          <w:lang w:val="pt-PT" w:eastAsia="en-US"/>
        </w:rPr>
        <w:t>Cu</w:t>
      </w:r>
      <w:r w:rsidRPr="00055B61">
        <w:rPr>
          <w:rFonts w:eastAsia="PMingLiU" w:cs="SabrenaTonnyMJ"/>
          <w:lang w:val="pt-PT" w:eastAsia="en-US"/>
        </w:rPr>
        <w:sym w:font="Symbol" w:char="F0BD"/>
      </w:r>
      <w:r w:rsidRPr="00055B61">
        <w:rPr>
          <w:rFonts w:eastAsia="PMingLiU" w:cs="SabrenaTonnyMJ"/>
          <w:lang w:val="pt-PT" w:eastAsia="en-US"/>
        </w:rPr>
        <w:t>Cu</w:t>
      </w:r>
      <w:r w:rsidRPr="00055B61">
        <w:rPr>
          <w:rFonts w:eastAsia="PMingLiU" w:cs="SabrenaTonnyMJ"/>
          <w:vertAlign w:val="superscript"/>
          <w:lang w:val="pt-PT" w:eastAsia="en-US"/>
        </w:rPr>
        <w:t xml:space="preserve">2+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avZz/avZe Avqb Ges A¨v‡bvW wn‡m‡e </w:t>
      </w:r>
      <w:r w:rsidRPr="00055B61">
        <w:rPr>
          <w:rFonts w:eastAsia="PMingLiU" w:cs="SabrenaTonnyMJ"/>
          <w:lang w:val="pt-PT" w:eastAsia="en-US"/>
        </w:rPr>
        <w:t>Zn</w:t>
      </w:r>
      <w:r w:rsidRPr="00055B61">
        <w:rPr>
          <w:rFonts w:eastAsia="PMingLiU" w:cs="SabrenaTonnyMJ"/>
          <w:lang w:val="pt-PT" w:eastAsia="en-US"/>
        </w:rPr>
        <w:sym w:font="Symbol" w:char="F0BD"/>
      </w:r>
      <w:r w:rsidRPr="00055B61">
        <w:rPr>
          <w:rFonts w:eastAsia="PMingLiU" w:cs="SabrenaTonnyMJ"/>
          <w:lang w:val="pt-PT" w:eastAsia="en-US"/>
        </w:rPr>
        <w:t>Zn</w:t>
      </w:r>
      <w:r w:rsidRPr="00055B61">
        <w:rPr>
          <w:rFonts w:eastAsia="PMingLiU" w:cs="SabrenaTonnyMJ"/>
          <w:position w:val="4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vertAlign w:val="superscript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avZz/avZe Avqb e¨envi Kiv nq| GKwU cv‡Î Kcvi mvj‡d‡Ui `ªe‡Y Kcvi `Ê Ges Ab¨ cv‡Î wRsK `Ê wRsK mvj‡d‡Ui `ªe‡Y Wzev‡bv _v‡K| </w:t>
      </w:r>
      <w:r w:rsidRPr="00055B61">
        <w:rPr>
          <w:rFonts w:eastAsia="PMingLiU" w:cs="SabrenaTonnyMJ"/>
          <w:lang w:val="pt-PT" w:eastAsia="en-US"/>
        </w:rPr>
        <w:t xml:space="preserve">KCl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`ªeYc~Y© </w:t>
      </w:r>
      <w:r w:rsidRPr="00055B61">
        <w:rPr>
          <w:rFonts w:eastAsia="PMingLiU" w:cs="SabrenaTonnyMJ"/>
          <w:lang w:val="pt-PT" w:eastAsia="en-US"/>
        </w:rPr>
        <w:t>U</w:t>
      </w:r>
      <w:r w:rsidRPr="00055B61">
        <w:rPr>
          <w:rFonts w:ascii="SabrenaTonnyMJ" w:eastAsia="PMingLiU" w:hAnsi="SabrenaTonnyMJ" w:cs="SabrenaTonnyMJ"/>
          <w:lang w:val="pt-PT" w:eastAsia="en-US"/>
        </w:rPr>
        <w:t>-AvK…wZi wUDe `ªeYØ‡qi g‡a¨ Wzev‡bv _v‡K|</w:t>
      </w:r>
    </w:p>
    <w:p w:rsidR="00AF61A6" w:rsidRPr="00055B61" w:rsidRDefault="00AF61A6" w:rsidP="00AF61A6">
      <w:pPr>
        <w:spacing w:line="247" w:lineRule="auto"/>
        <w:jc w:val="center"/>
        <w:rPr>
          <w:rFonts w:ascii="SabrenaTonnyMJ" w:eastAsia="PMingLiU" w:hAnsi="SabrenaTonnyMJ" w:cs="SabrenaTonnyMJ"/>
          <w:color w:val="FF0000"/>
          <w:lang w:val="pt-PT" w:eastAsia="en-US"/>
        </w:rPr>
      </w:pPr>
      <w:bookmarkStart w:id="71" w:name="_MON_1483596020"/>
      <w:bookmarkEnd w:id="71"/>
      <w:r w:rsidRPr="00055B61">
        <w:rPr>
          <w:rFonts w:ascii="SabrenaTonnyMJ" w:eastAsia="PMingLiU" w:hAnsi="SabrenaTonnyMJ" w:cs="SabrenaTonnyMJ"/>
          <w:noProof/>
          <w:lang w:eastAsia="en-US"/>
        </w:rPr>
        <w:lastRenderedPageBreak/>
        <w:drawing>
          <wp:inline distT="0" distB="0" distL="0" distR="0" wp14:anchorId="137FE658" wp14:editId="2CB47558">
            <wp:extent cx="2162175" cy="1219200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1A6" w:rsidRPr="00055B61" w:rsidRDefault="00AF61A6" w:rsidP="00AF61A6">
      <w:pPr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GKwU Zv‡ii mvnv‡h¨ ZworØvi `ywU mshy³ Kiv n‡j wb‡Pi wewµqv NU‡e :</w:t>
      </w:r>
    </w:p>
    <w:p w:rsidR="00AF61A6" w:rsidRPr="00055B61" w:rsidRDefault="00AF61A6" w:rsidP="00AF61A6">
      <w:pPr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A¨v‡bvW wewµqv : </w:t>
      </w:r>
      <w:r w:rsidRPr="00055B61">
        <w:rPr>
          <w:rFonts w:eastAsia="PMingLiU" w:cs="SabrenaTonnyMJ"/>
          <w:bCs/>
          <w:lang w:val="pt-PT" w:eastAsia="en-US"/>
        </w:rPr>
        <w:t xml:space="preserve">Zn(s) </w:t>
      </w:r>
      <w:r w:rsidRPr="00055B61">
        <w:rPr>
          <w:rFonts w:eastAsia="PMingLiU" w:cs="SabrenaTonnyMJ"/>
          <w:bCs/>
          <w:lang w:val="pt-PT" w:eastAsia="en-US"/>
        </w:rPr>
        <w:sym w:font="Symbol" w:char="F0BE"/>
      </w:r>
      <w:r w:rsidRPr="00055B61">
        <w:rPr>
          <w:rFonts w:eastAsia="PMingLiU" w:cs="SabrenaTonnyMJ"/>
          <w:bCs/>
          <w:lang w:val="pt-PT" w:eastAsia="en-US"/>
        </w:rPr>
        <w:sym w:font="Symbol" w:char="F0AE"/>
      </w:r>
      <w:r w:rsidRPr="00055B61">
        <w:rPr>
          <w:rFonts w:eastAsia="PMingLiU" w:cs="SabrenaTonnyMJ"/>
          <w:bCs/>
          <w:lang w:val="pt-PT" w:eastAsia="en-US"/>
        </w:rPr>
        <w:t xml:space="preserve"> Zn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Cs/>
          <w:lang w:val="pt-PT" w:eastAsia="en-US"/>
        </w:rPr>
        <w:t>(aq) + 2e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 </w:t>
      </w:r>
    </w:p>
    <w:p w:rsidR="00AF61A6" w:rsidRPr="00055B61" w:rsidRDefault="00AF61A6" w:rsidP="00AF61A6">
      <w:pPr>
        <w:spacing w:line="247" w:lineRule="auto"/>
        <w:jc w:val="both"/>
        <w:rPr>
          <w:rFonts w:eastAsia="PMingLiU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K¨v‡_vW wewµqv : </w:t>
      </w:r>
      <w:r w:rsidRPr="00055B61">
        <w:rPr>
          <w:rFonts w:eastAsia="PMingLiU" w:cs="SabrenaTonnyMJ"/>
          <w:bCs/>
          <w:lang w:val="pt-PT" w:eastAsia="en-US"/>
        </w:rPr>
        <w:t>Cu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Cs/>
          <w:lang w:val="pt-PT" w:eastAsia="en-US"/>
        </w:rPr>
        <w:t>(aq) + 2e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bCs/>
          <w:lang w:val="pt-PT" w:eastAsia="en-US"/>
        </w:rPr>
        <w:t xml:space="preserve"> </w:t>
      </w:r>
      <w:r w:rsidRPr="00055B61">
        <w:rPr>
          <w:rFonts w:eastAsia="PMingLiU" w:cs="SabrenaTonnyMJ"/>
          <w:bCs/>
          <w:lang w:val="pt-PT" w:eastAsia="en-US"/>
        </w:rPr>
        <w:sym w:font="Symbol" w:char="F0BE"/>
      </w:r>
      <w:r w:rsidRPr="00055B61">
        <w:rPr>
          <w:rFonts w:eastAsia="PMingLiU" w:cs="SabrenaTonnyMJ"/>
          <w:bCs/>
          <w:lang w:val="pt-PT" w:eastAsia="en-US"/>
        </w:rPr>
        <w:sym w:font="Symbol" w:char="F0AE"/>
      </w:r>
      <w:r w:rsidRPr="00055B61">
        <w:rPr>
          <w:rFonts w:eastAsia="PMingLiU" w:cs="SabrenaTonnyMJ"/>
          <w:bCs/>
          <w:lang w:val="pt-PT" w:eastAsia="en-US"/>
        </w:rPr>
        <w:t xml:space="preserve"> Cu(s)</w:t>
      </w:r>
    </w:p>
    <w:p w:rsidR="00AF61A6" w:rsidRPr="00055B61" w:rsidRDefault="00AF61A6" w:rsidP="00AF61A6">
      <w:pPr>
        <w:tabs>
          <w:tab w:val="left" w:pos="1557"/>
        </w:tabs>
        <w:spacing w:line="247" w:lineRule="auto"/>
        <w:jc w:val="both"/>
        <w:rPr>
          <w:rFonts w:cs="SabrenaTonnyMJ"/>
          <w:bCs/>
          <w:spacing w:val="-6"/>
          <w:lang w:val="pt-PT" w:eastAsia="en-US"/>
        </w:rPr>
      </w:pPr>
      <w:r w:rsidRPr="00055B61">
        <w:rPr>
          <w:rFonts w:eastAsia="PMingLiU" w:cs="SabrenaTonnyMJ"/>
          <w:bCs/>
          <w:spacing w:val="-2"/>
          <w:lang w:val="pt-PT" w:eastAsia="en-US"/>
        </w:rPr>
        <w:tab/>
      </w:r>
      <w:r w:rsidRPr="00055B61">
        <w:rPr>
          <w:rFonts w:eastAsia="PMingLiU" w:cs="SabrenaTonnyMJ"/>
          <w:bCs/>
          <w:spacing w:val="-2"/>
          <w:lang w:val="pt-PT" w:eastAsia="en-US"/>
        </w:rPr>
        <w:tab/>
      </w:r>
      <w:r w:rsidRPr="00055B61">
        <w:rPr>
          <w:rFonts w:cs="SabrenaTonnyMJ"/>
          <w:bCs/>
          <w:spacing w:val="-6"/>
          <w:lang w:val="pt-PT" w:eastAsia="en-US"/>
        </w:rPr>
        <w:t>Zn(s) + Cu</w:t>
      </w:r>
      <w:r w:rsidRPr="00055B61">
        <w:rPr>
          <w:rFonts w:cs="SabrenaTonnyMJ"/>
          <w:bCs/>
          <w:spacing w:val="-6"/>
          <w:vertAlign w:val="superscript"/>
          <w:lang w:val="pt-PT" w:eastAsia="en-US"/>
        </w:rPr>
        <w:t>2+</w:t>
      </w:r>
      <w:r w:rsidRPr="00055B61">
        <w:rPr>
          <w:rFonts w:cs="SabrenaTonnyMJ"/>
          <w:bCs/>
          <w:spacing w:val="-6"/>
          <w:lang w:val="pt-PT" w:eastAsia="en-US"/>
        </w:rPr>
        <w:t>(aq)</w:t>
      </w:r>
      <w:r w:rsidRPr="00055B61">
        <w:rPr>
          <w:rFonts w:cs="SabrenaTonnyMJ"/>
          <w:bCs/>
          <w:spacing w:val="-6"/>
          <w:lang w:val="pt-PT" w:eastAsia="en-US"/>
        </w:rPr>
        <w:sym w:font="Symbol" w:char="F0BE"/>
      </w:r>
      <w:r w:rsidRPr="00055B61">
        <w:rPr>
          <w:rFonts w:cs="SabrenaTonnyMJ"/>
          <w:bCs/>
          <w:spacing w:val="-6"/>
          <w:lang w:val="pt-PT" w:eastAsia="en-US"/>
        </w:rPr>
        <w:sym w:font="Symbol" w:char="F0AE"/>
      </w:r>
      <w:r w:rsidRPr="00055B61">
        <w:rPr>
          <w:rFonts w:cs="SabrenaTonnyMJ"/>
          <w:bCs/>
          <w:spacing w:val="-6"/>
          <w:lang w:val="pt-PT" w:eastAsia="en-US"/>
        </w:rPr>
        <w:t>Zn</w:t>
      </w:r>
      <w:r w:rsidRPr="00055B61">
        <w:rPr>
          <w:rFonts w:cs="SabrenaTonnyMJ"/>
          <w:bCs/>
          <w:spacing w:val="-6"/>
          <w:vertAlign w:val="superscript"/>
          <w:lang w:val="pt-PT" w:eastAsia="en-US"/>
        </w:rPr>
        <w:t>2+</w:t>
      </w:r>
      <w:r w:rsidRPr="00055B61">
        <w:rPr>
          <w:rFonts w:cs="SabrenaTonnyMJ"/>
          <w:bCs/>
          <w:spacing w:val="-6"/>
          <w:lang w:val="pt-PT" w:eastAsia="en-US"/>
        </w:rPr>
        <w:t>(aq) + Cu(s)</w:t>
      </w:r>
    </w:p>
    <w:p w:rsidR="00AF61A6" w:rsidRPr="00055B61" w:rsidRDefault="00AF61A6" w:rsidP="00AF61A6">
      <w:pPr>
        <w:tabs>
          <w:tab w:val="left" w:pos="1557"/>
        </w:tabs>
        <w:spacing w:line="24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eastAsia="PMingLiU" w:cs="SabrenaTonnyMJ"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A_©vr </w:t>
      </w:r>
      <w:r w:rsidRPr="00055B61">
        <w:rPr>
          <w:rFonts w:eastAsia="PMingLiU" w:cs="SabrenaTonnyMJ"/>
          <w:bCs/>
          <w:lang w:val="pt-PT" w:eastAsia="en-US"/>
        </w:rPr>
        <w:t xml:space="preserve">Zn(s)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A¨v‡bvW B‡jKUªb †Q‡o we‡qvwRZ n‡q </w:t>
      </w:r>
      <w:r w:rsidRPr="00055B61">
        <w:rPr>
          <w:rFonts w:eastAsia="PMingLiU" w:cs="SabrenaTonnyMJ"/>
          <w:bCs/>
          <w:lang w:val="pt-PT" w:eastAsia="en-US"/>
        </w:rPr>
        <w:t>Zn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Cs/>
          <w:lang w:val="pt-PT" w:eastAsia="en-US"/>
        </w:rPr>
        <w:t>(aq)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Avqb wn‡m‡e `ªe‡Y _vK‡e Ges </w:t>
      </w:r>
      <w:r w:rsidRPr="00055B61">
        <w:rPr>
          <w:rFonts w:eastAsia="PMingLiU" w:cs="SabrenaTonnyMJ"/>
          <w:bCs/>
          <w:lang w:val="pt-PT" w:eastAsia="en-US"/>
        </w:rPr>
        <w:t>Cu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Cs/>
          <w:lang w:val="pt-PT" w:eastAsia="en-US"/>
        </w:rPr>
        <w:t>(aq)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Avqb K¨v‡_vW †_‡K B‡jKUªb MÖnY K‡i avZe Kcvi wn‡m‡e K¨v‡_v‡W Rgv n‡e| A¨v‡bv‡W Drcbœ B‡jKUªb Zv‡ii gva¨‡g K¨v‡_v‡W †cuŠ‡Q B‡jKUª‡bi mgZv iÿv Ki‡e| G‡Z we`y¨r cÖev‡ni m„wó n‡e| </w:t>
      </w:r>
    </w:p>
    <w:p w:rsidR="00AF61A6" w:rsidRPr="00055B61" w:rsidRDefault="00AF61A6" w:rsidP="00AF61A6">
      <w:pPr>
        <w:tabs>
          <w:tab w:val="left" w:pos="1557"/>
        </w:tabs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 xml:space="preserve">GLv‡b jeY †mZz LyeB ¸iæZ¡c~Y©| A¨v‡bvW cv‡Î </w:t>
      </w:r>
      <w:r w:rsidRPr="00055B61">
        <w:rPr>
          <w:rFonts w:eastAsia="PMingLiU" w:cs="SabrenaTonnyMJ"/>
          <w:bCs/>
          <w:lang w:val="pt-PT" w:eastAsia="en-US"/>
        </w:rPr>
        <w:t>Zn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Cs/>
          <w:vertAlign w:val="subscript"/>
          <w:lang w:val="pt-PT" w:eastAsia="en-US"/>
        </w:rPr>
        <w:t>(aq)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Avq‡bi AvwaK¨ nq Ges K¨v‡_vW cv‡Î </w:t>
      </w:r>
      <w:r w:rsidRPr="00055B61">
        <w:rPr>
          <w:rFonts w:eastAsia="PMingLiU" w:cs="SabrenaTonnyMJ"/>
          <w:bCs/>
          <w:lang w:val="pt-PT" w:eastAsia="en-US"/>
        </w:rPr>
        <w:t>Cu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Cs/>
          <w:lang w:val="pt-PT" w:eastAsia="en-US"/>
        </w:rPr>
        <w:t>(aq)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Avq‡b NvUwZ nq| Avgiv Rvwb, †Kv‡bv we‡kl Avqb (abvZ¥K ev FYvZ¥K) GKv _vK‡Z cv‡i bv| Kv‡RB jeY †mZz hy³ Ki‡j G‡Z Aew¯’Z abvZ¥K </w:t>
      </w:r>
      <w:r w:rsidRPr="00055B61">
        <w:rPr>
          <w:rFonts w:eastAsia="PMingLiU" w:cs="SabrenaTonnyMJ"/>
          <w:bCs/>
          <w:lang w:val="pt-PT" w:eastAsia="en-US"/>
        </w:rPr>
        <w:t>{K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bCs/>
          <w:lang w:val="pt-PT" w:eastAsia="en-US"/>
        </w:rPr>
        <w:t xml:space="preserve">(aq)}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I FYvZ¥K </w:t>
      </w:r>
      <w:r w:rsidRPr="00055B61">
        <w:rPr>
          <w:rFonts w:eastAsia="PMingLiU" w:cs="SabrenaTonnyMJ"/>
          <w:bCs/>
          <w:lang w:val="pt-PT" w:eastAsia="en-US"/>
        </w:rPr>
        <w:t>{Cl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bCs/>
          <w:lang w:val="pt-PT" w:eastAsia="en-US"/>
        </w:rPr>
        <w:t xml:space="preserve">(aq)}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Avq‡bi mvnv‡h¨ K¨v‡_vW I A¨v‡bvW cv‡Î DwjøwLZ Avq‡bi AmgZv `~i nq| </w:t>
      </w:r>
    </w:p>
    <w:p w:rsidR="00AF61A6" w:rsidRPr="00055B61" w:rsidRDefault="00AF61A6" w:rsidP="00AF61A6">
      <w:pPr>
        <w:tabs>
          <w:tab w:val="right" w:pos="4608"/>
        </w:tabs>
        <w:spacing w:before="100" w:after="60" w:line="24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t xml:space="preserve">cÖkœ -30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SO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n‡jv ivmvqwbK c`v‡_©i ivRv| GwU </w:t>
      </w:r>
      <w:r w:rsidRPr="00055B61">
        <w:rPr>
          <w:rFonts w:eastAsia="PMingLiU" w:cs="SabrenaTonnyMJ"/>
          <w:lang w:val="pt-PT" w:eastAsia="en-US"/>
        </w:rPr>
        <w:t>SO</w:t>
      </w:r>
      <w:r w:rsidRPr="00055B61">
        <w:rPr>
          <w:rFonts w:eastAsia="PMingLiU" w:cs="SabrenaTonnyMJ"/>
          <w:vertAlign w:val="subscript"/>
          <w:lang w:val="pt-PT" w:eastAsia="en-US"/>
        </w:rPr>
        <w:t>3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Gi wewµqvq ˆZwi nq| Z‡e GB c×wZ cwi‡e‡ki Rb¨ ÿwZKi| Avevi ¯úk© c×wZ‡ZI GwU Drcbœ Kiv hvq| GB c×wZ cwi‡ekevÜe|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spacing w:line="247" w:lineRule="auto"/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22066D5D" wp14:editId="6B9E4BB2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47" w:lineRule="auto"/>
              <w:ind w:right="245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AvKwiK Kx?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47" w:lineRule="auto"/>
              <w:ind w:right="245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ÔmKj LwbR AvKwiK bqÕÑ e¨vL¨v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47" w:lineRule="auto"/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DÏxc‡Ki cÖ_g c×wZwU Kxfv‡e cwi‡ek `~wlZ K‡i?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 w:line="247" w:lineRule="auto"/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N.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DÏxc‡Ki wØZxq c×wZwU cwi‡ekevÜe †Kb? e¨vL¨v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before="40" w:after="60" w:line="247" w:lineRule="auto"/>
        <w:jc w:val="center"/>
        <w:rPr>
          <w:rFonts w:ascii="KongshoMJ" w:eastAsia="PMingLiU" w:hAnsi="KongshoMJ" w:cs="SabrenaTonnyMJ"/>
          <w:b/>
          <w:color w:val="808080"/>
          <w:lang w:val="pt-PT"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val="pt-PT" w:eastAsia="en-US"/>
        </w:rPr>
        <w:t xml:space="preserve">  30bs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spacing w:before="100"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†h mKj LwbR †_‡K jvfRbKfv‡e avZz wb®‹vkb Kiv hvq Zv‡K AvKwiK e‡j|</w:t>
      </w:r>
    </w:p>
    <w:p w:rsidR="00AF61A6" w:rsidRPr="00055B61" w:rsidRDefault="00AF61A6" w:rsidP="00AF61A6">
      <w:pPr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L.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†h mKj LwbR †_‡K jvfRbKfv‡e avZz wb®‹vkb Kiv hvq, Zv‡K AvKwiK e‡j|</w:t>
      </w:r>
    </w:p>
    <w:p w:rsidR="00AF61A6" w:rsidRPr="00055B61" w:rsidRDefault="00AF61A6" w:rsidP="00AF61A6">
      <w:pPr>
        <w:spacing w:line="228" w:lineRule="auto"/>
        <w:jc w:val="both"/>
        <w:rPr>
          <w:rFonts w:ascii="SabrenaTonnyMJ" w:eastAsia="PMingLiU" w:hAnsi="SabrenaTonnyMJ" w:cs="SabrenaTonnyMJ"/>
          <w:spacing w:val="-2"/>
          <w:lang w:val="pt-PT" w:eastAsia="en-US"/>
        </w:rPr>
      </w:pPr>
      <w:r w:rsidRPr="00055B61">
        <w:rPr>
          <w:rFonts w:ascii="SabrenaTonnyMJ" w:eastAsia="PMingLiU" w:hAnsi="SabrenaTonnyMJ" w:cs="SabrenaTonnyMJ"/>
          <w:spacing w:val="-2"/>
          <w:lang w:val="pt-PT" w:eastAsia="en-US"/>
        </w:rPr>
        <w:tab/>
        <w:t>g~j¨evb avZz I AavZzmg~n c„w_exi me©Î weivwRZ _vK‡jI f‚c„‡ô ev f‚M‡f© †Kv‡bv †Kv‡bv wkjv¯Í~‡c cÖPzi cwigv‡Y †hŠM A_ev gy³ †gŠj wn‡m‡e g~j¨evb avZz ev AavZz cvIqv hvq, G¸‡jv‡K LwbR e‡j|</w:t>
      </w:r>
    </w:p>
    <w:p w:rsidR="00AF61A6" w:rsidRPr="00055B61" w:rsidRDefault="00AF61A6" w:rsidP="00AF61A6">
      <w:pPr>
        <w:spacing w:line="228" w:lineRule="auto"/>
        <w:jc w:val="both"/>
        <w:rPr>
          <w:rFonts w:ascii="SabrenaTonnyMJ" w:hAnsi="SabrenaTonnyMJ" w:cs="SabrenaTonnyMJ"/>
          <w:spacing w:val="-6"/>
          <w:lang w:val="pt-PT" w:eastAsia="en-US"/>
        </w:rPr>
      </w:pPr>
      <w:r w:rsidRPr="00055B61">
        <w:rPr>
          <w:rFonts w:ascii="SabrenaTonnyMJ" w:hAnsi="SabrenaTonnyMJ" w:cs="SabrenaTonnyMJ"/>
          <w:spacing w:val="-6"/>
          <w:lang w:val="pt-PT" w:eastAsia="en-US"/>
        </w:rPr>
        <w:tab/>
        <w:t>Avevi, mKj LwbR †_‡K jvfRbKfv‡e avZz wb®‹vkb Kiv hvq bv|</w:t>
      </w:r>
    </w:p>
    <w:p w:rsidR="00AF61A6" w:rsidRPr="00055B61" w:rsidRDefault="00AF61A6" w:rsidP="00AF61A6">
      <w:pPr>
        <w:spacing w:line="228" w:lineRule="auto"/>
        <w:jc w:val="both"/>
        <w:rPr>
          <w:rFonts w:ascii="SabrenaTonnyMJ" w:eastAsia="PMingLiU" w:hAnsi="SabrenaTonnyMJ" w:cs="SabrenaTonnyMJ"/>
          <w:spacing w:val="-2"/>
          <w:lang w:val="pt-PT" w:eastAsia="en-US"/>
        </w:rPr>
      </w:pPr>
      <w:r w:rsidRPr="00055B61">
        <w:rPr>
          <w:rFonts w:ascii="SabrenaTonnyMJ" w:eastAsia="PMingLiU" w:hAnsi="SabrenaTonnyMJ" w:cs="SabrenaTonnyMJ"/>
          <w:spacing w:val="-2"/>
          <w:lang w:val="pt-PT" w:eastAsia="en-US"/>
        </w:rPr>
        <w:tab/>
        <w:t xml:space="preserve">myZivs mKj LwbR AvKwiK bq| </w:t>
      </w:r>
    </w:p>
    <w:p w:rsidR="00AF61A6" w:rsidRPr="00055B61" w:rsidRDefault="00AF61A6" w:rsidP="00AF61A6">
      <w:pPr>
        <w:spacing w:before="100"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M.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DÏxc‡Ki cÖ_g c×wZ‡Z mvjwdDwiK GwmW Drcv`‡bi Rb¨ cÖ_‡g mvjdvi‡K evqyi Aw·‡R‡bi Dcw¯’wZ‡Z †cvov‡bv nq| </w:t>
      </w:r>
      <w:r w:rsidRPr="00055B61">
        <w:rPr>
          <w:rFonts w:ascii="SabrenaTonnyMJ" w:hAnsi="SabrenaTonnyMJ" w:cs="SabrenaTonnyMJ"/>
          <w:spacing w:val="-6"/>
          <w:lang w:val="pt-PT" w:eastAsia="en-US"/>
        </w:rPr>
        <w:t>G‡Z mvjdvi WvBA·vBW cvIqv hvq| G‡K Avevi Aw·‡Rb Øviv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hAnsi="SabrenaTonnyMJ" w:cs="SabrenaTonnyMJ"/>
          <w:w w:val="90"/>
          <w:lang w:val="pt-PT" w:eastAsia="en-US"/>
        </w:rPr>
        <w:t>RvwiZ Ki‡j mvjdvi UªvBA·vBW Drcbœ nq| evZv‡mi Rjxqev‡®úi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mv‡_ hy³ n‡q mvjdvi WvBA·vBW I mvjdvi UªvBA·vBW h_vµ‡g mvjwdDivm GwmW I mvjwdDwiK GwmW Drcbœ K‡i| </w:t>
      </w:r>
    </w:p>
    <w:p w:rsidR="00AF61A6" w:rsidRPr="00055B61" w:rsidRDefault="00AF61A6" w:rsidP="00AF61A6">
      <w:pPr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S + 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SO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  <w:t>2SO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+ 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2SO</w:t>
      </w:r>
      <w:r w:rsidRPr="00055B61">
        <w:rPr>
          <w:rFonts w:eastAsia="PMingLiU" w:cs="SabrenaTonnyMJ"/>
          <w:vertAlign w:val="subscript"/>
          <w:lang w:val="pt-PT" w:eastAsia="en-US"/>
        </w:rPr>
        <w:t>3</w:t>
      </w:r>
    </w:p>
    <w:p w:rsidR="00AF61A6" w:rsidRPr="00055B61" w:rsidRDefault="00AF61A6" w:rsidP="00AF61A6">
      <w:pPr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>evqygÊ‡j Dcw¯’‡Z mvjdv‡ii G A·vBWmg~n e„wói cvwbi mv‡_ wg‡k GwmW ˆZwi K‡i| G‡K GwmW e„wó ejv nq|</w:t>
      </w:r>
    </w:p>
    <w:p w:rsidR="00AF61A6" w:rsidRPr="00055B61" w:rsidRDefault="00AF61A6" w:rsidP="00AF61A6">
      <w:pPr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SO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+ 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O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SO</w:t>
      </w:r>
      <w:r w:rsidRPr="00055B61">
        <w:rPr>
          <w:rFonts w:eastAsia="PMingLiU" w:cs="SabrenaTonnyMJ"/>
          <w:vertAlign w:val="subscript"/>
          <w:lang w:val="pt-PT" w:eastAsia="en-US"/>
        </w:rPr>
        <w:t>3</w:t>
      </w:r>
    </w:p>
    <w:p w:rsidR="00AF61A6" w:rsidRPr="00055B61" w:rsidRDefault="00AF61A6" w:rsidP="00AF61A6">
      <w:pPr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  <w:t>SO</w:t>
      </w:r>
      <w:r w:rsidRPr="00055B61">
        <w:rPr>
          <w:rFonts w:eastAsia="PMingLiU" w:cs="SabrenaTonnyMJ"/>
          <w:vertAlign w:val="subscript"/>
          <w:lang w:val="pt-PT" w:eastAsia="en-US"/>
        </w:rPr>
        <w:t>3</w:t>
      </w:r>
      <w:r w:rsidRPr="00055B61">
        <w:rPr>
          <w:rFonts w:eastAsia="PMingLiU" w:cs="SabrenaTonnyMJ"/>
          <w:lang w:val="pt-PT" w:eastAsia="en-US"/>
        </w:rPr>
        <w:t xml:space="preserve"> + 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O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SO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</w:p>
    <w:p w:rsidR="00AF61A6" w:rsidRPr="00055B61" w:rsidRDefault="00AF61A6" w:rsidP="00AF61A6">
      <w:pPr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GwmW e„wói d‡j cyKzi, n«` I we‡ji cvwb A¤øxq n‡q hvq| d‡j Rjvk‡qi gvQ I RjR Dw™¢` gviv hvq| GQvov GwmW e„wó‡Z `vjvb‡KvVv, avZz Øviv ˆZwi RvnvR, hvbevn‡biI ÿwZ nq| Gfv‡e DÏxc‡Ki cÖ_g c×wZwU cwi‡ek `~wlZ K‡i| </w:t>
      </w:r>
    </w:p>
    <w:p w:rsidR="00AF61A6" w:rsidRPr="00055B61" w:rsidRDefault="00AF61A6" w:rsidP="00AF61A6">
      <w:pPr>
        <w:spacing w:before="100"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lastRenderedPageBreak/>
        <w:t>N.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DÏxc‡Ki wØZxq c×wZ‡Z ÿwZKi A·vBW M¨vm I GwmW wbM©Z nq bv e‡j GwU cwi‡ekevÜe| mvaviY Ae¯’vq mvjdvi WvBA·vBW evZv‡mi Aw·‡Rb Øviv RvwiZ nq bv| ¯úk© †P¤^v‡i </w:t>
      </w:r>
      <w:r w:rsidRPr="00055B61">
        <w:rPr>
          <w:rFonts w:eastAsia="PMingLiU" w:cs="SabrenaTonnyMJ"/>
          <w:lang w:val="pt-PT" w:eastAsia="en-US"/>
        </w:rPr>
        <w:t>400 – 450</w:t>
      </w:r>
      <w:r w:rsidRPr="00055B61">
        <w:rPr>
          <w:rFonts w:eastAsia="PMingLiU" w:cs="SabrenaTonnyMJ"/>
          <w:lang w:val="pt-PT" w:eastAsia="en-US"/>
        </w:rPr>
        <w:sym w:font="Symbol" w:char="F0B0"/>
      </w:r>
      <w:r w:rsidRPr="00055B61">
        <w:rPr>
          <w:rFonts w:eastAsia="PMingLiU" w:cs="SabrenaTonnyMJ"/>
          <w:lang w:val="pt-PT" w:eastAsia="en-US"/>
        </w:rPr>
        <w:t xml:space="preserve">C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ZvcgvÎvq cøvwUbvg P‚Y© ev f¨vbvwWqvg †c›UvA·vBW cÖfve‡Ki Dcw¯’wZ‡Z Aw·‡Rb Øviv RvwiZ n‡q mvjdvi UªvBA·vBW Drcbœ K‡i| </w:t>
      </w:r>
    </w:p>
    <w:p w:rsidR="00AF61A6" w:rsidRPr="00055B61" w:rsidRDefault="00AF61A6" w:rsidP="00AF61A6">
      <w:pPr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2SO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(g) + 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(g) </w:t>
      </w:r>
      <w:r w:rsidRPr="00055B61">
        <w:rPr>
          <w:rFonts w:eastAsia="PMingLiU" w:cs="SabrenaTonnyMJ"/>
          <w:lang w:val="pt-PT" w:eastAsia="en-US"/>
        </w:rPr>
        <w:fldChar w:fldCharType="begin"/>
      </w:r>
      <w:r w:rsidRPr="00055B61">
        <w:rPr>
          <w:rFonts w:eastAsia="PMingLiU" w:cs="SabrenaTonnyMJ"/>
          <w:lang w:val="pt-PT" w:eastAsia="en-US"/>
        </w:rPr>
        <w:instrText xml:space="preserve"> eq \o(</w:instrText>
      </w:r>
      <w:r w:rsidRPr="00055B61">
        <w:rPr>
          <w:rFonts w:eastAsia="PMingLiU" w:cs="SabrenaTonnyMJ"/>
          <w:position w:val="6"/>
          <w:lang w:val="pt-PT" w:eastAsia="en-US"/>
        </w:rPr>
        <w:instrText>440–500</w:instrText>
      </w:r>
      <w:r w:rsidRPr="00055B61">
        <w:rPr>
          <w:rFonts w:eastAsia="PMingLiU" w:cs="SabrenaTonnyMJ"/>
          <w:position w:val="6"/>
          <w:lang w:val="pt-PT" w:eastAsia="en-US"/>
        </w:rPr>
        <w:sym w:font="Symbol" w:char="F0B0"/>
      </w:r>
      <w:r w:rsidRPr="00055B61">
        <w:rPr>
          <w:rFonts w:eastAsia="PMingLiU" w:cs="SabrenaTonnyMJ"/>
          <w:position w:val="6"/>
          <w:lang w:val="pt-PT" w:eastAsia="en-US"/>
        </w:rPr>
        <w:instrText>C</w:instrText>
      </w:r>
      <w:r w:rsidRPr="00055B61">
        <w:rPr>
          <w:rFonts w:eastAsia="PMingLiU" w:cs="SabrenaTonnyMJ"/>
          <w:position w:val="6"/>
          <w:lang w:val="pt-PT" w:eastAsia="en-US"/>
        </w:rPr>
        <w:sym w:font="Symbol" w:char="F02C"/>
      </w:r>
      <w:r w:rsidRPr="00055B61">
        <w:rPr>
          <w:rFonts w:eastAsia="PMingLiU" w:cs="SabrenaTonnyMJ"/>
          <w:position w:val="6"/>
          <w:lang w:val="pt-PT" w:eastAsia="en-US"/>
        </w:rPr>
        <w:instrText>Pt/V</w:instrText>
      </w:r>
      <w:r w:rsidRPr="00055B61">
        <w:rPr>
          <w:rFonts w:eastAsia="PMingLiU" w:cs="SabrenaTonnyMJ"/>
          <w:position w:val="6"/>
          <w:vertAlign w:val="subscript"/>
          <w:lang w:val="pt-PT" w:eastAsia="en-US"/>
        </w:rPr>
        <w:instrText>2</w:instrText>
      </w:r>
      <w:r w:rsidRPr="00055B61">
        <w:rPr>
          <w:rFonts w:eastAsia="PMingLiU" w:cs="SabrenaTonnyMJ"/>
          <w:position w:val="6"/>
          <w:lang w:val="pt-PT" w:eastAsia="en-US"/>
        </w:rPr>
        <w:instrText>O</w:instrText>
      </w:r>
      <w:r w:rsidRPr="00055B61">
        <w:rPr>
          <w:rFonts w:eastAsia="PMingLiU" w:cs="SabrenaTonnyMJ"/>
          <w:position w:val="6"/>
          <w:vertAlign w:val="subscript"/>
          <w:lang w:val="pt-PT" w:eastAsia="en-US"/>
        </w:rPr>
        <w:instrText>5</w:instrText>
      </w:r>
      <w:r w:rsidRPr="00055B61">
        <w:rPr>
          <w:rFonts w:eastAsia="PMingLiU" w:cs="SabrenaTonnyMJ"/>
          <w:vertAlign w:val="subscript"/>
          <w:lang w:val="pt-PT" w:eastAsia="en-US"/>
        </w:rPr>
        <w:instrText>,</w:instrText>
      </w:r>
      <w:r w:rsidRPr="00055B61">
        <w:rPr>
          <w:rFonts w:eastAsia="PMingLiU" w:cs="SabrenaTonnyMJ"/>
          <w:vertAlign w:val="subscript"/>
          <w:lang w:val="pt-PT" w:eastAsia="en-US"/>
        </w:rPr>
        <w:sym w:font="Symbol" w:char="F0BE"/>
      </w:r>
      <w:r w:rsidRPr="00055B61">
        <w:rPr>
          <w:rFonts w:eastAsia="PMingLiU" w:cs="SabrenaTonnyMJ"/>
          <w:vertAlign w:val="subscript"/>
          <w:lang w:val="pt-PT" w:eastAsia="en-US"/>
        </w:rPr>
        <w:sym w:font="Symbol" w:char="F0BE"/>
      </w:r>
      <w:r w:rsidRPr="00055B61">
        <w:rPr>
          <w:rFonts w:eastAsia="PMingLiU" w:cs="SabrenaTonnyMJ"/>
          <w:vertAlign w:val="subscript"/>
          <w:lang w:val="pt-PT" w:eastAsia="en-US"/>
        </w:rPr>
        <w:sym w:font="Symbol" w:char="F0BE"/>
      </w:r>
      <w:r w:rsidRPr="00055B61">
        <w:rPr>
          <w:rFonts w:eastAsia="PMingLiU" w:cs="SabrenaTonnyMJ"/>
          <w:vertAlign w:val="subscript"/>
          <w:lang w:val="pt-PT" w:eastAsia="en-US"/>
        </w:rPr>
        <w:sym w:font="Symbol" w:char="F0BE"/>
      </w:r>
      <w:r w:rsidRPr="00055B61">
        <w:rPr>
          <w:rFonts w:eastAsia="PMingLiU" w:cs="SabrenaTonnyMJ"/>
          <w:vertAlign w:val="subscript"/>
          <w:lang w:val="pt-PT" w:eastAsia="en-US"/>
        </w:rPr>
        <w:sym w:font="Symbol" w:char="F0BE"/>
      </w:r>
      <w:r w:rsidRPr="00055B61">
        <w:rPr>
          <w:rFonts w:eastAsia="PMingLiU" w:cs="SabrenaTonnyMJ"/>
          <w:vertAlign w:val="subscript"/>
          <w:lang w:val="pt-PT" w:eastAsia="en-US"/>
        </w:rPr>
        <w:sym w:font="Symbol" w:char="F0BE"/>
      </w:r>
      <w:r w:rsidRPr="00055B61">
        <w:rPr>
          <w:rFonts w:eastAsia="PMingLiU" w:cs="SabrenaTonnyMJ"/>
          <w:vertAlign w:val="subscript"/>
          <w:lang w:val="pt-PT" w:eastAsia="en-US"/>
        </w:rPr>
        <w:sym w:font="Symbol" w:char="F0BE"/>
      </w:r>
      <w:r w:rsidRPr="00055B61">
        <w:rPr>
          <w:rFonts w:eastAsia="PMingLiU" w:cs="SabrenaTonnyMJ"/>
          <w:vertAlign w:val="subscript"/>
          <w:lang w:val="pt-PT" w:eastAsia="en-US"/>
        </w:rPr>
        <w:sym w:font="Symbol" w:char="F0BE"/>
      </w:r>
      <w:r w:rsidRPr="00055B61">
        <w:rPr>
          <w:rFonts w:eastAsia="PMingLiU" w:cs="SabrenaTonnyMJ"/>
          <w:vertAlign w:val="subscript"/>
          <w:lang w:val="pt-PT" w:eastAsia="en-US"/>
        </w:rPr>
        <w:sym w:font="Symbol" w:char="F0BE"/>
      </w:r>
      <w:r w:rsidRPr="00055B61">
        <w:rPr>
          <w:rFonts w:eastAsia="PMingLiU" w:cs="SabrenaTonnyMJ"/>
          <w:vertAlign w:val="subscript"/>
          <w:lang w:val="pt-PT" w:eastAsia="en-US"/>
        </w:rPr>
        <w:sym w:font="Symbol" w:char="F0BE"/>
      </w:r>
      <w:r w:rsidRPr="00055B61">
        <w:rPr>
          <w:rFonts w:eastAsia="PMingLiU" w:cs="SabrenaTonnyMJ"/>
          <w:vertAlign w:val="subscript"/>
          <w:lang w:val="pt-PT" w:eastAsia="en-US"/>
        </w:rPr>
        <w:sym w:font="Symbol" w:char="F0BE"/>
      </w:r>
      <w:r w:rsidRPr="00055B61">
        <w:rPr>
          <w:rFonts w:eastAsia="PMingLiU" w:cs="SabrenaTonnyMJ"/>
          <w:vertAlign w:val="subscript"/>
          <w:lang w:val="pt-PT" w:eastAsia="en-US"/>
        </w:rPr>
        <w:sym w:font="Symbol" w:char="F0BE"/>
      </w:r>
      <w:r w:rsidRPr="00055B61">
        <w:rPr>
          <w:rFonts w:eastAsia="PMingLiU" w:cs="SabrenaTonnyMJ"/>
          <w:vertAlign w:val="subscript"/>
          <w:lang w:val="pt-PT" w:eastAsia="en-US"/>
        </w:rPr>
        <w:sym w:font="Symbol" w:char="F0BE"/>
      </w:r>
      <w:r w:rsidRPr="00055B61">
        <w:rPr>
          <w:rFonts w:eastAsia="PMingLiU" w:cs="SabrenaTonnyMJ"/>
          <w:vertAlign w:val="subscript"/>
          <w:lang w:val="pt-PT" w:eastAsia="en-US"/>
        </w:rPr>
        <w:sym w:font="Symbol" w:char="F0BE"/>
      </w:r>
      <w:r w:rsidRPr="00055B61">
        <w:rPr>
          <w:rFonts w:eastAsia="PMingLiU" w:cs="SabrenaTonnyMJ"/>
          <w:vertAlign w:val="subscript"/>
          <w:lang w:val="pt-PT" w:eastAsia="en-US"/>
        </w:rPr>
        <w:sym w:font="Symbol" w:char="F0BE"/>
      </w:r>
      <w:r w:rsidRPr="00055B61">
        <w:rPr>
          <w:rFonts w:eastAsia="PMingLiU" w:cs="SabrenaTonnyMJ"/>
          <w:vertAlign w:val="subscript"/>
          <w:lang w:val="pt-PT" w:eastAsia="en-US"/>
        </w:rPr>
        <w:sym w:font="Symbol" w:char="F0AE"/>
      </w:r>
      <w:r w:rsidRPr="00055B61">
        <w:rPr>
          <w:rFonts w:eastAsia="PMingLiU" w:cs="SabrenaTonnyMJ"/>
          <w:vertAlign w:val="subscript"/>
          <w:lang w:val="pt-PT" w:eastAsia="en-US"/>
        </w:rPr>
        <w:instrText>)</w:instrText>
      </w:r>
      <w:r w:rsidRPr="00055B61">
        <w:rPr>
          <w:rFonts w:eastAsia="PMingLiU" w:cs="SabrenaTonnyMJ"/>
          <w:lang w:val="pt-PT" w:eastAsia="en-US"/>
        </w:rPr>
        <w:instrText xml:space="preserve"> </w:instrText>
      </w:r>
      <w:r w:rsidRPr="00055B61">
        <w:rPr>
          <w:rFonts w:eastAsia="PMingLiU" w:cs="SabrenaTonnyMJ"/>
          <w:lang w:val="pt-PT" w:eastAsia="en-US"/>
        </w:rPr>
        <w:fldChar w:fldCharType="end"/>
      </w:r>
      <w:r w:rsidRPr="00055B61">
        <w:rPr>
          <w:rFonts w:eastAsia="PMingLiU" w:cs="SabrenaTonnyMJ"/>
          <w:lang w:val="pt-PT" w:eastAsia="en-US"/>
        </w:rPr>
        <w:t xml:space="preserve"> 2SO</w:t>
      </w:r>
      <w:r w:rsidRPr="00055B61">
        <w:rPr>
          <w:rFonts w:eastAsia="PMingLiU" w:cs="SabrenaTonnyMJ"/>
          <w:vertAlign w:val="subscript"/>
          <w:lang w:val="pt-PT" w:eastAsia="en-US"/>
        </w:rPr>
        <w:t>3</w:t>
      </w:r>
      <w:r w:rsidRPr="00055B61">
        <w:rPr>
          <w:rFonts w:eastAsia="PMingLiU" w:cs="SabrenaTonnyMJ"/>
          <w:lang w:val="pt-PT" w:eastAsia="en-US"/>
        </w:rPr>
        <w:t>(g)</w:t>
      </w:r>
    </w:p>
    <w:p w:rsidR="00AF61A6" w:rsidRPr="00055B61" w:rsidRDefault="00AF61A6" w:rsidP="00AF61A6">
      <w:pPr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Gfv‡e cÖvß </w:t>
      </w:r>
      <w:r w:rsidRPr="00055B61">
        <w:rPr>
          <w:rFonts w:eastAsia="PMingLiU" w:cs="SabrenaTonnyMJ"/>
          <w:lang w:val="pt-PT" w:eastAsia="en-US"/>
        </w:rPr>
        <w:t>SO</w:t>
      </w:r>
      <w:r w:rsidRPr="00055B61">
        <w:rPr>
          <w:rFonts w:eastAsia="PMingLiU" w:cs="SabrenaTonnyMJ"/>
          <w:vertAlign w:val="subscript"/>
          <w:lang w:val="pt-PT" w:eastAsia="en-US"/>
        </w:rPr>
        <w:t>3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Gi mv‡_ </w:t>
      </w:r>
      <w:r w:rsidRPr="00055B61">
        <w:rPr>
          <w:rFonts w:eastAsia="PMingLiU" w:cs="SabrenaTonnyMJ"/>
          <w:lang w:val="pt-PT" w:eastAsia="en-US"/>
        </w:rPr>
        <w:t>98% 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SO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G †kvlY K‡i a~gvqgvb mvjwdDwiK GwmW Drcbœ Kiv nq| </w:t>
      </w:r>
    </w:p>
    <w:p w:rsidR="00AF61A6" w:rsidRPr="00055B61" w:rsidRDefault="00AF61A6" w:rsidP="00AF61A6">
      <w:pPr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SO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 xml:space="preserve">      +    SO</w:t>
      </w:r>
      <w:r w:rsidRPr="00055B61">
        <w:rPr>
          <w:rFonts w:eastAsia="PMingLiU" w:cs="SabrenaTonnyMJ"/>
          <w:vertAlign w:val="subscript"/>
          <w:lang w:val="pt-PT" w:eastAsia="en-US"/>
        </w:rPr>
        <w:t>3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S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vertAlign w:val="subscript"/>
          <w:lang w:val="pt-PT" w:eastAsia="en-US"/>
        </w:rPr>
        <w:t>7</w:t>
      </w:r>
    </w:p>
    <w:p w:rsidR="00AF61A6" w:rsidRPr="00055B61" w:rsidRDefault="00AF61A6" w:rsidP="00AF61A6">
      <w:pPr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  <w:t xml:space="preserve">   (</w:t>
      </w:r>
      <w:r w:rsidRPr="00055B61">
        <w:rPr>
          <w:rFonts w:eastAsia="PMingLiU" w:cs="SabrenaTonnyMJ"/>
          <w:i/>
          <w:iCs/>
          <w:lang w:val="pt-PT" w:eastAsia="en-US"/>
        </w:rPr>
        <w:t>l</w:t>
      </w:r>
      <w:r w:rsidRPr="00055B61">
        <w:rPr>
          <w:rFonts w:eastAsia="PMingLiU" w:cs="SabrenaTonnyMJ"/>
          <w:lang w:val="pt-PT" w:eastAsia="en-US"/>
        </w:rPr>
        <w:t>)</w:t>
      </w: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 xml:space="preserve">   (g)</w:t>
      </w:r>
      <w:r w:rsidRPr="00055B61">
        <w:rPr>
          <w:rFonts w:eastAsia="PMingLiU" w:cs="SabrenaTonnyMJ"/>
          <w:lang w:val="pt-PT" w:eastAsia="en-US"/>
        </w:rPr>
        <w:tab/>
        <w:t xml:space="preserve">        (</w:t>
      </w:r>
      <w:r w:rsidRPr="00055B61">
        <w:rPr>
          <w:rFonts w:eastAsia="PMingLiU" w:cs="SabrenaTonnyMJ"/>
          <w:i/>
          <w:iCs/>
          <w:lang w:val="pt-PT" w:eastAsia="en-US"/>
        </w:rPr>
        <w:t>l</w:t>
      </w:r>
      <w:r w:rsidRPr="00055B61">
        <w:rPr>
          <w:rFonts w:eastAsia="PMingLiU" w:cs="SabrenaTonnyMJ"/>
          <w:lang w:val="pt-PT" w:eastAsia="en-US"/>
        </w:rPr>
        <w:t>)</w:t>
      </w:r>
    </w:p>
    <w:p w:rsidR="00AF61A6" w:rsidRPr="00055B61" w:rsidRDefault="00AF61A6" w:rsidP="00AF61A6">
      <w:pPr>
        <w:spacing w:line="228" w:lineRule="auto"/>
        <w:jc w:val="both"/>
        <w:rPr>
          <w:rFonts w:ascii="SabrenaTonnyMJ" w:eastAsia="PMingLiU" w:hAnsi="SabrenaTonnyMJ" w:cs="SabrenaTonnyMJ"/>
          <w:spacing w:val="-6"/>
          <w:lang w:val="pt-PT" w:eastAsia="en-US"/>
        </w:rPr>
      </w:pPr>
      <w:r w:rsidRPr="00055B61">
        <w:rPr>
          <w:rFonts w:eastAsia="PMingLiU" w:cs="SabrenaTonnyMJ"/>
          <w:spacing w:val="-6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spacing w:val="-6"/>
          <w:lang w:val="pt-PT" w:eastAsia="en-US"/>
        </w:rPr>
        <w:t xml:space="preserve">cieZ©x‡Z G‡K </w:t>
      </w:r>
      <w:r w:rsidRPr="00055B61">
        <w:rPr>
          <w:rFonts w:eastAsia="PMingLiU" w:cs="SabrenaTonnyMJ"/>
          <w:spacing w:val="-6"/>
          <w:lang w:val="pt-PT" w:eastAsia="en-US"/>
        </w:rPr>
        <w:t>H</w:t>
      </w:r>
      <w:r w:rsidRPr="00055B61">
        <w:rPr>
          <w:rFonts w:eastAsia="PMingLiU" w:cs="SabrenaTonnyMJ"/>
          <w:spacing w:val="-6"/>
          <w:vertAlign w:val="subscript"/>
          <w:lang w:val="pt-PT" w:eastAsia="en-US"/>
        </w:rPr>
        <w:t>2</w:t>
      </w:r>
      <w:r w:rsidRPr="00055B61">
        <w:rPr>
          <w:rFonts w:eastAsia="PMingLiU" w:cs="SabrenaTonnyMJ"/>
          <w:spacing w:val="-6"/>
          <w:lang w:val="pt-PT" w:eastAsia="en-US"/>
        </w:rPr>
        <w:t xml:space="preserve">O </w:t>
      </w:r>
      <w:r w:rsidRPr="00055B61">
        <w:rPr>
          <w:rFonts w:ascii="SabrenaTonnyMJ" w:eastAsia="PMingLiU" w:hAnsi="SabrenaTonnyMJ" w:cs="SabrenaTonnyMJ"/>
          <w:spacing w:val="-6"/>
          <w:lang w:val="pt-PT" w:eastAsia="en-US"/>
        </w:rPr>
        <w:t xml:space="preserve">Øviv jNy K‡i </w:t>
      </w:r>
      <w:r w:rsidRPr="00055B61">
        <w:rPr>
          <w:rFonts w:eastAsia="PMingLiU" w:cs="SabrenaTonnyMJ"/>
          <w:spacing w:val="-6"/>
          <w:lang w:val="pt-PT" w:eastAsia="en-US"/>
        </w:rPr>
        <w:t>H</w:t>
      </w:r>
      <w:r w:rsidRPr="00055B61">
        <w:rPr>
          <w:rFonts w:eastAsia="PMingLiU" w:cs="SabrenaTonnyMJ"/>
          <w:spacing w:val="-6"/>
          <w:vertAlign w:val="subscript"/>
          <w:lang w:val="pt-PT" w:eastAsia="en-US"/>
        </w:rPr>
        <w:t>2</w:t>
      </w:r>
      <w:r w:rsidRPr="00055B61">
        <w:rPr>
          <w:rFonts w:eastAsia="PMingLiU" w:cs="SabrenaTonnyMJ"/>
          <w:spacing w:val="-6"/>
          <w:lang w:val="pt-PT" w:eastAsia="en-US"/>
        </w:rPr>
        <w:t>SO</w:t>
      </w:r>
      <w:r w:rsidRPr="00055B61">
        <w:rPr>
          <w:rFonts w:eastAsia="PMingLiU" w:cs="SabrenaTonnyMJ"/>
          <w:spacing w:val="-6"/>
          <w:vertAlign w:val="subscript"/>
          <w:lang w:val="pt-PT" w:eastAsia="en-US"/>
        </w:rPr>
        <w:t>4</w:t>
      </w:r>
      <w:r w:rsidRPr="00055B61">
        <w:rPr>
          <w:rFonts w:eastAsia="PMingLiU" w:cs="SabrenaTonnyMJ"/>
          <w:spacing w:val="-6"/>
          <w:lang w:val="pt-PT" w:eastAsia="en-US"/>
        </w:rPr>
        <w:t>-</w:t>
      </w:r>
      <w:r w:rsidRPr="00055B61">
        <w:rPr>
          <w:rFonts w:ascii="SabrenaTonnyMJ" w:eastAsia="PMingLiU" w:hAnsi="SabrenaTonnyMJ" w:cs="SabrenaTonnyMJ"/>
          <w:spacing w:val="-6"/>
          <w:lang w:val="pt-PT" w:eastAsia="en-US"/>
        </w:rPr>
        <w:t xml:space="preserve">G cwiYZ Kiv nq| </w:t>
      </w:r>
    </w:p>
    <w:p w:rsidR="00AF61A6" w:rsidRPr="00055B61" w:rsidRDefault="00AF61A6" w:rsidP="00AF61A6">
      <w:pPr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S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vertAlign w:val="subscript"/>
          <w:lang w:val="pt-PT" w:eastAsia="en-US"/>
        </w:rPr>
        <w:t>7</w:t>
      </w:r>
      <w:r w:rsidRPr="00055B61">
        <w:rPr>
          <w:rFonts w:eastAsia="PMingLiU" w:cs="SabrenaTonnyMJ"/>
          <w:lang w:val="pt-PT" w:eastAsia="en-US"/>
        </w:rPr>
        <w:t xml:space="preserve">   +    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O </w:t>
      </w:r>
      <w:r w:rsidRPr="00055B61">
        <w:rPr>
          <w:rFonts w:ascii="Mizan" w:eastAsia="PMingLiU" w:hAnsi="Mizan" w:cs="SabrenaTonnyMJ"/>
          <w:w w:val="200"/>
          <w:lang w:val="pt-PT" w:eastAsia="en-US"/>
        </w:rPr>
        <w:t>L</w:t>
      </w:r>
      <w:r w:rsidRPr="00055B61">
        <w:rPr>
          <w:rFonts w:eastAsia="PMingLiU" w:cs="SabrenaTonnyMJ"/>
          <w:lang w:val="pt-PT" w:eastAsia="en-US"/>
        </w:rPr>
        <w:t xml:space="preserve"> 2H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SO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</w:p>
    <w:p w:rsidR="00AF61A6" w:rsidRPr="00055B61" w:rsidRDefault="00AF61A6" w:rsidP="00AF61A6">
      <w:pPr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  <w:t xml:space="preserve">   (</w:t>
      </w:r>
      <w:r w:rsidRPr="00055B61">
        <w:rPr>
          <w:rFonts w:eastAsia="PMingLiU" w:cs="SabrenaTonnyMJ"/>
          <w:i/>
          <w:iCs/>
          <w:lang w:val="pt-PT" w:eastAsia="en-US"/>
        </w:rPr>
        <w:t>l</w:t>
      </w:r>
      <w:r w:rsidRPr="00055B61">
        <w:rPr>
          <w:rFonts w:eastAsia="PMingLiU" w:cs="SabrenaTonnyMJ"/>
          <w:lang w:val="pt-PT" w:eastAsia="en-US"/>
        </w:rPr>
        <w:t>)</w:t>
      </w: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 xml:space="preserve">   (</w:t>
      </w:r>
      <w:r w:rsidRPr="00055B61">
        <w:rPr>
          <w:rFonts w:eastAsia="PMingLiU" w:cs="SabrenaTonnyMJ"/>
          <w:i/>
          <w:iCs/>
          <w:lang w:val="pt-PT" w:eastAsia="en-US"/>
        </w:rPr>
        <w:t>l</w:t>
      </w:r>
      <w:r w:rsidRPr="00055B61">
        <w:rPr>
          <w:rFonts w:eastAsia="PMingLiU" w:cs="SabrenaTonnyMJ"/>
          <w:lang w:val="pt-PT" w:eastAsia="en-US"/>
        </w:rPr>
        <w:t>)</w:t>
      </w:r>
      <w:r w:rsidRPr="00055B61">
        <w:rPr>
          <w:rFonts w:eastAsia="PMingLiU" w:cs="SabrenaTonnyMJ"/>
          <w:lang w:val="pt-PT" w:eastAsia="en-US"/>
        </w:rPr>
        <w:tab/>
        <w:t xml:space="preserve">        (</w:t>
      </w:r>
      <w:r w:rsidRPr="00055B61">
        <w:rPr>
          <w:rFonts w:eastAsia="PMingLiU" w:cs="SabrenaTonnyMJ"/>
          <w:i/>
          <w:iCs/>
          <w:lang w:val="pt-PT" w:eastAsia="en-US"/>
        </w:rPr>
        <w:t>l</w:t>
      </w:r>
      <w:r w:rsidRPr="00055B61">
        <w:rPr>
          <w:rFonts w:eastAsia="PMingLiU" w:cs="SabrenaTonnyMJ"/>
          <w:lang w:val="pt-PT" w:eastAsia="en-US"/>
        </w:rPr>
        <w:t>)</w:t>
      </w:r>
    </w:p>
    <w:p w:rsidR="00AF61A6" w:rsidRPr="00055B61" w:rsidRDefault="00AF61A6" w:rsidP="00AF61A6">
      <w:pPr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GB c×wZ‡Z </w:t>
      </w:r>
      <w:r w:rsidRPr="00055B61">
        <w:rPr>
          <w:rFonts w:eastAsia="PMingLiU" w:cs="SabrenaTonnyMJ"/>
          <w:lang w:val="pt-PT" w:eastAsia="en-US"/>
        </w:rPr>
        <w:t>SO</w:t>
      </w:r>
      <w:r w:rsidRPr="00055B61">
        <w:rPr>
          <w:rFonts w:eastAsia="PMingLiU" w:cs="SabrenaTonnyMJ"/>
          <w:vertAlign w:val="subscript"/>
          <w:lang w:val="pt-PT" w:eastAsia="en-US"/>
        </w:rPr>
        <w:t>3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evZv‡m Qwo‡q c‡o mvjwdDwiK Gwm‡Wi Nb Kzqvkv ˆZwi Ki‡Z cv‡i bv| ZvB wØZxq c×wZwU A_©vr ¯úk© c×wZ‡Z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SO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Drcv`b cwi‡ekevÜe| </w:t>
      </w:r>
    </w:p>
    <w:p w:rsidR="00AF61A6" w:rsidRPr="00055B61" w:rsidRDefault="00AF61A6" w:rsidP="00AF61A6">
      <w:pPr>
        <w:spacing w:before="100" w:after="60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t xml:space="preserve">cÖkœ -31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wb‡P GKwU Zvc ivmvqwbK mgxKiY †`qv n‡jv :</w:t>
      </w:r>
    </w:p>
    <w:p w:rsidR="00AF61A6" w:rsidRPr="00055B61" w:rsidRDefault="00AF61A6" w:rsidP="00AF61A6">
      <w:pPr>
        <w:tabs>
          <w:tab w:val="right" w:pos="4563"/>
        </w:tabs>
        <w:spacing w:before="100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(g) + </w:t>
      </w:r>
      <w:r w:rsidRPr="00055B61">
        <w:rPr>
          <w:rFonts w:eastAsia="PMingLiU" w:cs="SabrenaTonnyMJ"/>
          <w:lang w:eastAsia="en-US"/>
        </w:rPr>
        <w:fldChar w:fldCharType="begin"/>
      </w:r>
      <w:r w:rsidRPr="00055B61">
        <w:rPr>
          <w:rFonts w:eastAsia="PMingLiU" w:cs="SabrenaTonnyMJ"/>
          <w:lang w:val="pt-PT" w:eastAsia="en-US"/>
        </w:rPr>
        <w:instrText xml:space="preserve"> eq \f(1,2) </w:instrText>
      </w:r>
      <w:r w:rsidRPr="00055B61">
        <w:rPr>
          <w:rFonts w:eastAsia="PMingLiU" w:cs="SabrenaTonnyMJ"/>
          <w:lang w:eastAsia="en-US"/>
        </w:rPr>
        <w:fldChar w:fldCharType="end"/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O(g); </w:t>
      </w:r>
      <w:r w:rsidRPr="00055B61">
        <w:rPr>
          <w:rFonts w:eastAsia="PMingLiU" w:cs="SabrenaTonnyMJ"/>
          <w:lang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>H = (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>) 244 kJ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32CACD5F" wp14:editId="293589F5">
                  <wp:extent cx="238125" cy="400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eªvBb Kx?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 xml:space="preserve">Zvc-wbDwK¬q wewµqv ej‡Z Kx †evS? 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</w:r>
            <w:r w:rsidRPr="00055B61">
              <w:rPr>
                <w:rFonts w:eastAsia="PMingLiU" w:cs="SabrenaTonnyMJ"/>
                <w:spacing w:val="-2"/>
                <w:lang w:val="pt-PT" w:eastAsia="en-US"/>
              </w:rPr>
              <w:t>H</w:t>
            </w:r>
            <w:r w:rsidRPr="00055B61">
              <w:rPr>
                <w:rFonts w:eastAsia="PMingLiU" w:cs="SabrenaTonnyMJ"/>
                <w:spacing w:val="-2"/>
                <w:lang w:eastAsia="en-US"/>
              </w:rPr>
              <w:sym w:font="Symbol" w:char="F02D"/>
            </w:r>
            <w:r w:rsidRPr="00055B61">
              <w:rPr>
                <w:rFonts w:eastAsia="PMingLiU" w:cs="SabrenaTonnyMJ"/>
                <w:spacing w:val="-2"/>
                <w:lang w:val="pt-PT" w:eastAsia="en-US"/>
              </w:rPr>
              <w:t>H, O = O</w:t>
            </w:r>
            <w:r w:rsidRPr="00055B61">
              <w:rPr>
                <w:rFonts w:ascii="SabrenaTonnyMJ" w:eastAsia="PMingLiU" w:hAnsi="SabrenaTonnyMJ" w:cs="SabrenaTonnyMJ"/>
                <w:spacing w:val="-2"/>
                <w:lang w:val="pt-PT" w:eastAsia="en-US"/>
              </w:rPr>
              <w:t xml:space="preserve"> Ges </w:t>
            </w:r>
            <w:r w:rsidRPr="00055B61">
              <w:rPr>
                <w:rFonts w:eastAsia="PMingLiU" w:cs="SabrenaTonnyMJ"/>
                <w:spacing w:val="-2"/>
                <w:lang w:val="pt-PT" w:eastAsia="en-US"/>
              </w:rPr>
              <w:t>O</w:t>
            </w:r>
            <w:r w:rsidRPr="00055B61">
              <w:rPr>
                <w:rFonts w:eastAsia="PMingLiU" w:cs="SabrenaTonnyMJ"/>
                <w:spacing w:val="-2"/>
                <w:lang w:eastAsia="en-US"/>
              </w:rPr>
              <w:sym w:font="Symbol" w:char="F02D"/>
            </w:r>
            <w:r w:rsidRPr="00055B61">
              <w:rPr>
                <w:rFonts w:eastAsia="PMingLiU" w:cs="SabrenaTonnyMJ"/>
                <w:spacing w:val="-2"/>
                <w:lang w:val="pt-PT" w:eastAsia="en-US"/>
              </w:rPr>
              <w:t>H</w:t>
            </w:r>
            <w:r w:rsidRPr="00055B61">
              <w:rPr>
                <w:rFonts w:ascii="SabrenaTonnyMJ" w:eastAsia="PMingLiU" w:hAnsi="SabrenaTonnyMJ" w:cs="SabrenaTonnyMJ"/>
                <w:spacing w:val="-2"/>
                <w:lang w:val="pt-PT" w:eastAsia="en-US"/>
              </w:rPr>
              <w:t xml:space="preserve"> eÜb kw³mg~n h_vµ‡g </w:t>
            </w:r>
            <w:r w:rsidRPr="00055B61">
              <w:rPr>
                <w:rFonts w:eastAsia="PMingLiU" w:cs="SabrenaTonnyMJ"/>
                <w:spacing w:val="-2"/>
                <w:lang w:val="pt-PT" w:eastAsia="en-US"/>
              </w:rPr>
              <w:t>435, 498</w:t>
            </w:r>
            <w:r w:rsidRPr="00055B61">
              <w:rPr>
                <w:rFonts w:ascii="SabrenaTonnyMJ" w:eastAsia="PMingLiU" w:hAnsi="SabrenaTonnyMJ" w:cs="SabrenaTonnyMJ"/>
                <w:spacing w:val="-2"/>
                <w:lang w:val="pt-PT" w:eastAsia="en-US"/>
              </w:rPr>
              <w:t xml:space="preserve"> I </w:t>
            </w:r>
            <w:r w:rsidRPr="00055B61">
              <w:rPr>
                <w:rFonts w:eastAsia="PMingLiU" w:cs="SabrenaTonnyMJ"/>
                <w:spacing w:val="-2"/>
                <w:lang w:val="pt-PT" w:eastAsia="en-US"/>
              </w:rPr>
              <w:t>643</w:t>
            </w:r>
            <w:r w:rsidRPr="00055B61">
              <w:rPr>
                <w:rFonts w:ascii="SabrenaTonnyMJ" w:eastAsia="PMingLiU" w:hAnsi="SabrenaTonnyMJ" w:cs="SabrenaTonnyMJ"/>
                <w:spacing w:val="-2"/>
                <w:lang w:val="pt-PT" w:eastAsia="en-US"/>
              </w:rPr>
              <w:t xml:space="preserve"> </w:t>
            </w:r>
            <w:r w:rsidRPr="00055B61">
              <w:rPr>
                <w:rFonts w:eastAsia="PMingLiU" w:cs="SabrenaTonnyMJ"/>
                <w:spacing w:val="-2"/>
                <w:lang w:val="pt-PT" w:eastAsia="en-US"/>
              </w:rPr>
              <w:t>kJ/mole</w:t>
            </w:r>
            <w:r w:rsidRPr="00055B61">
              <w:rPr>
                <w:rFonts w:ascii="SabrenaTonnyMJ" w:eastAsia="PMingLiU" w:hAnsi="SabrenaTonnyMJ" w:cs="SabrenaTonnyMJ"/>
                <w:spacing w:val="-2"/>
                <w:lang w:val="pt-PT" w:eastAsia="en-US"/>
              </w:rPr>
              <w:t xml:space="preserve"> n‡j DÏxc‡K DwjøwLZ wewµqv †_‡K </w:t>
            </w:r>
            <w:r w:rsidRPr="00055B61">
              <w:rPr>
                <w:rFonts w:eastAsia="PMingLiU" w:cs="SabrenaTonnyMJ"/>
                <w:spacing w:val="-2"/>
                <w:lang w:eastAsia="en-US"/>
              </w:rPr>
              <w:sym w:font="Symbol" w:char="F044"/>
            </w:r>
            <w:r w:rsidRPr="00055B61">
              <w:rPr>
                <w:rFonts w:eastAsia="PMingLiU" w:cs="SabrenaTonnyMJ"/>
                <w:spacing w:val="-2"/>
                <w:lang w:val="pt-PT" w:eastAsia="en-US"/>
              </w:rPr>
              <w:t xml:space="preserve">H </w:t>
            </w:r>
            <w:r w:rsidRPr="00055B61">
              <w:rPr>
                <w:rFonts w:ascii="SabrenaTonnyMJ" w:eastAsia="PMingLiU" w:hAnsi="SabrenaTonnyMJ" w:cs="SabrenaTonnyMJ"/>
                <w:spacing w:val="-2"/>
                <w:lang w:val="pt-PT" w:eastAsia="en-US"/>
              </w:rPr>
              <w:t>Gi gvb †ei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N. 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spacing w:val="-2"/>
                <w:lang w:val="pt-PT" w:eastAsia="en-US"/>
              </w:rPr>
              <w:t xml:space="preserve">DÏxc‡Ki wewµqvwU‡Z </w:t>
            </w:r>
            <w:r w:rsidRPr="00055B61">
              <w:rPr>
                <w:rFonts w:eastAsia="PMingLiU" w:cs="SabrenaTonnyMJ"/>
                <w:spacing w:val="-2"/>
                <w:lang w:eastAsia="en-US"/>
              </w:rPr>
              <w:sym w:font="Symbol" w:char="F044"/>
            </w:r>
            <w:r w:rsidRPr="00055B61">
              <w:rPr>
                <w:rFonts w:eastAsia="PMingLiU" w:cs="SabrenaTonnyMJ"/>
                <w:spacing w:val="-2"/>
                <w:lang w:val="pt-PT" w:eastAsia="en-US"/>
              </w:rPr>
              <w:t>H</w:t>
            </w:r>
            <w:r w:rsidRPr="00055B61">
              <w:rPr>
                <w:rFonts w:ascii="SabrenaTonnyMJ" w:eastAsia="PMingLiU" w:hAnsi="SabrenaTonnyMJ" w:cs="SabrenaTonnyMJ"/>
                <w:spacing w:val="-2"/>
                <w:lang w:val="pt-PT" w:eastAsia="en-US"/>
              </w:rPr>
              <w:t xml:space="preserve"> Gi gvb FYvZ¥K †Kb? e¨vL¨v Ki|</w:t>
            </w:r>
            <w:r w:rsidRPr="00055B61">
              <w:rPr>
                <w:rFonts w:ascii="SabrenaTonnyMJ" w:eastAsia="PMingLiU" w:hAnsi="SabrenaTonnyMJ" w:cs="SabrenaTonnyMJ"/>
                <w:spacing w:val="-2"/>
                <w:lang w:val="pt-PT"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before="40" w:after="60"/>
        <w:jc w:val="center"/>
        <w:rPr>
          <w:rFonts w:ascii="KongshoMJ" w:eastAsia="PMingLiU" w:hAnsi="KongshoMJ" w:cs="SabrenaTonnyMJ"/>
          <w:b/>
          <w:color w:val="808080"/>
          <w:lang w:val="pt-PT"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val="pt-PT" w:eastAsia="en-US"/>
        </w:rPr>
        <w:t xml:space="preserve">  31bs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spacing w:before="10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†mvwWqvg †K¬vivB‡Wi m¤ú„³ Rjxq `ªeY‡K eªvBb e‡j|</w:t>
      </w:r>
    </w:p>
    <w:p w:rsidR="00AF61A6" w:rsidRPr="00055B61" w:rsidRDefault="00AF61A6" w:rsidP="00AF61A6">
      <w:pPr>
        <w:spacing w:before="10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L.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cvigvYweK Pzwjø‡Z wdkb wewµqvi d‡j D™¢~Z Zvckw³‡K Kv‡R jvwM‡q we`y¨r Drcbœ Kiv nq| G D‡Ï‡k¨ wewfbœ ai‡bi cvigvYweK Pzwjø †hgb : jvBU IqvUvi Pzwjø, †nfx IqvUvi Pzwjø, weªWvi Pzwjø cÖf…wZ e¨envi Kiv nq| GB †ÿ‡Î mswkøó wewµqvmg~n‡K Zvc wbDwK¬q wewµqv e‡j| </w:t>
      </w:r>
    </w:p>
    <w:p w:rsidR="00AF61A6" w:rsidRPr="00055B61" w:rsidRDefault="00AF61A6" w:rsidP="00AF61A6">
      <w:pPr>
        <w:spacing w:before="10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M.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DÏxc‡K cÖ`Ë wewµqvwU wbgœiƒc :</w:t>
      </w:r>
    </w:p>
    <w:p w:rsidR="00AF61A6" w:rsidRPr="00055B61" w:rsidRDefault="00AF61A6" w:rsidP="00AF61A6">
      <w:pPr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bscript"/>
          <w:lang w:val="pt-PT" w:eastAsia="en-US"/>
        </w:rPr>
        <w:t xml:space="preserve">2(g) </w:t>
      </w:r>
      <w:r w:rsidRPr="00055B61">
        <w:rPr>
          <w:rFonts w:eastAsia="PMingLiU" w:cs="SabrenaTonnyMJ"/>
          <w:lang w:val="pt-PT" w:eastAsia="en-US"/>
        </w:rPr>
        <w:t xml:space="preserve">+ </w:t>
      </w:r>
      <w:r w:rsidRPr="00055B61">
        <w:rPr>
          <w:rFonts w:eastAsia="PMingLiU" w:cs="SabrenaTonnyMJ"/>
          <w:lang w:val="pt-PT" w:eastAsia="en-US"/>
        </w:rPr>
        <w:fldChar w:fldCharType="begin"/>
      </w:r>
      <w:r w:rsidRPr="00055B61">
        <w:rPr>
          <w:rFonts w:eastAsia="PMingLiU" w:cs="SabrenaTonnyMJ"/>
          <w:lang w:val="pt-PT" w:eastAsia="en-US"/>
        </w:rPr>
        <w:instrText>eq \f(1,2)</w:instrText>
      </w:r>
      <w:r w:rsidRPr="00055B61">
        <w:rPr>
          <w:rFonts w:eastAsia="PMingLiU" w:cs="SabrenaTonnyMJ"/>
          <w:lang w:val="pt-PT" w:eastAsia="en-US"/>
        </w:rPr>
        <w:fldChar w:fldCharType="end"/>
      </w:r>
      <w:r w:rsidRPr="00055B61">
        <w:rPr>
          <w:rFonts w:eastAsia="PMingLiU" w:cs="SabrenaTonnyMJ"/>
          <w:lang w:val="pt-PT" w:eastAsia="en-US"/>
        </w:rPr>
        <w:t xml:space="preserve"> 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vertAlign w:val="subscript"/>
          <w:lang w:val="pt-PT" w:eastAsia="en-US"/>
        </w:rPr>
        <w:t>(g)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>†`Iqv Av‡QÑ</w:t>
      </w:r>
    </w:p>
    <w:p w:rsidR="00AF61A6" w:rsidRPr="00055B61" w:rsidRDefault="00AF61A6" w:rsidP="00AF61A6">
      <w:pPr>
        <w:tabs>
          <w:tab w:val="bar" w:pos="1080"/>
          <w:tab w:val="left" w:pos="1350"/>
        </w:tabs>
        <w:jc w:val="both"/>
        <w:rPr>
          <w:rFonts w:eastAsia="PMingLiU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ab/>
        <w:t>eÜb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ab/>
        <w:t xml:space="preserve">eÜbkw³ </w:t>
      </w:r>
      <w:r w:rsidRPr="00055B61">
        <w:rPr>
          <w:rFonts w:eastAsia="PMingLiU" w:cs="SabrenaTonnyMJ"/>
          <w:b/>
          <w:lang w:val="pt-PT" w:eastAsia="en-US"/>
        </w:rPr>
        <w:t>(kJ/mol)</w:t>
      </w:r>
      <w:r w:rsidRPr="00055B61">
        <w:rPr>
          <w:rFonts w:eastAsia="PMingLiU" w:cs="SabrenaTonnyMJ"/>
          <w:b/>
          <w:lang w:val="pt-PT" w:eastAsia="en-US"/>
        </w:rPr>
        <w:tab/>
      </w:r>
    </w:p>
    <w:p w:rsidR="00AF61A6" w:rsidRPr="00055B61" w:rsidRDefault="00AF61A6" w:rsidP="00AF61A6">
      <w:pPr>
        <w:tabs>
          <w:tab w:val="bar" w:pos="1080"/>
          <w:tab w:val="left" w:pos="135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b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 xml:space="preserve">H 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H</w:t>
      </w:r>
      <w:r w:rsidRPr="00055B61">
        <w:rPr>
          <w:rFonts w:eastAsia="PMingLiU" w:cs="SabrenaTonnyMJ"/>
          <w:lang w:val="pt-PT" w:eastAsia="en-US"/>
        </w:rPr>
        <w:tab/>
        <w:t>435</w:t>
      </w:r>
    </w:p>
    <w:p w:rsidR="00AF61A6" w:rsidRPr="00055B61" w:rsidRDefault="00AF61A6" w:rsidP="00AF61A6">
      <w:pPr>
        <w:tabs>
          <w:tab w:val="bar" w:pos="1080"/>
          <w:tab w:val="left" w:pos="135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  <w:t>O = O</w:t>
      </w:r>
      <w:r w:rsidRPr="00055B61">
        <w:rPr>
          <w:rFonts w:eastAsia="PMingLiU" w:cs="SabrenaTonnyMJ"/>
          <w:lang w:val="pt-PT" w:eastAsia="en-US"/>
        </w:rPr>
        <w:tab/>
        <w:t>498</w:t>
      </w:r>
    </w:p>
    <w:p w:rsidR="00AF61A6" w:rsidRPr="00055B61" w:rsidRDefault="00AF61A6" w:rsidP="00AF61A6">
      <w:pPr>
        <w:tabs>
          <w:tab w:val="bar" w:pos="1080"/>
          <w:tab w:val="left" w:pos="135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  <w:t xml:space="preserve">O 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H</w:t>
      </w:r>
      <w:r w:rsidRPr="00055B61">
        <w:rPr>
          <w:rFonts w:eastAsia="PMingLiU" w:cs="SabrenaTonnyMJ"/>
          <w:lang w:val="pt-PT" w:eastAsia="en-US"/>
        </w:rPr>
        <w:tab/>
        <w:t>643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wewµqvwU‡Z </w:t>
      </w:r>
      <w:r w:rsidRPr="00055B61">
        <w:rPr>
          <w:rFonts w:eastAsia="PMingLiU" w:cs="SabrenaTonnyMJ"/>
          <w:lang w:val="pt-PT" w:eastAsia="en-US"/>
        </w:rPr>
        <w:t>1 mole H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H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eÜb Ges </w:t>
      </w:r>
      <w:r w:rsidRPr="00055B61">
        <w:rPr>
          <w:rFonts w:eastAsia="PMingLiU" w:cs="SabrenaTonnyMJ"/>
          <w:lang w:val="pt-PT" w:eastAsia="en-US"/>
        </w:rPr>
        <w:fldChar w:fldCharType="begin"/>
      </w:r>
      <w:r w:rsidRPr="00055B61">
        <w:rPr>
          <w:rFonts w:eastAsia="PMingLiU" w:cs="SabrenaTonnyMJ"/>
          <w:lang w:val="pt-PT" w:eastAsia="en-US"/>
        </w:rPr>
        <w:instrText xml:space="preserve"> eq \f(1,2) mole O = O </w:instrText>
      </w:r>
      <w:r w:rsidRPr="00055B61">
        <w:rPr>
          <w:rFonts w:eastAsia="PMingLiU" w:cs="SabrenaTonnyMJ"/>
          <w:lang w:val="pt-PT" w:eastAsia="en-US"/>
        </w:rPr>
        <w:fldChar w:fldCharType="end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eÜb †f‡O </w:t>
      </w:r>
      <w:r w:rsidRPr="00055B61">
        <w:rPr>
          <w:rFonts w:eastAsia="PMingLiU" w:cs="SabrenaTonnyMJ"/>
          <w:lang w:val="pt-PT" w:eastAsia="en-US"/>
        </w:rPr>
        <w:t>2 mole O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H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eÜb MwVZ nq| </w:t>
      </w:r>
    </w:p>
    <w:p w:rsidR="00AF61A6" w:rsidRPr="00055B61" w:rsidRDefault="00AF61A6" w:rsidP="00AF61A6">
      <w:pPr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5C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wewµqvq Zv‡ci cwieZ©b, </w:t>
      </w:r>
      <w:r w:rsidRPr="00055B61">
        <w:rPr>
          <w:rFonts w:eastAsia="PMingLiU" w:cs="SabrenaTonnyMJ"/>
          <w:lang w:val="pt-PT"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 xml:space="preserve">H =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eÜb fvOvi Rb¨ cÖ‡qvRbxq †gvU kw³ 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bZzb eÜb MwVZ nIqvq wbM©Z †gvU kw³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 xml:space="preserve">= </w:t>
      </w:r>
      <w:r w:rsidRPr="00055B61">
        <w:rPr>
          <w:rFonts w:eastAsia="PMingLiU" w:cs="SabrenaTonnyMJ"/>
          <w:lang w:val="pt-PT" w:eastAsia="en-US"/>
        </w:rPr>
        <w:fldChar w:fldCharType="begin"/>
      </w:r>
      <w:r w:rsidRPr="00055B61">
        <w:rPr>
          <w:rFonts w:eastAsia="PMingLiU" w:cs="SabrenaTonnyMJ"/>
          <w:lang w:val="pt-PT" w:eastAsia="en-US"/>
        </w:rPr>
        <w:instrText xml:space="preserve"> eq \b(1 </w:instrTex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instrText xml:space="preserve"> 435 + \f(1,2) </w:instrTex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instrText xml:space="preserve"> 498) </w:instrText>
      </w:r>
      <w:r w:rsidRPr="00055B61">
        <w:rPr>
          <w:rFonts w:eastAsia="PMingLiU" w:cs="SabrenaTonnyMJ"/>
          <w:lang w:val="pt-PT" w:eastAsia="en-US"/>
        </w:rPr>
        <w:fldChar w:fldCharType="end"/>
      </w:r>
      <w:r w:rsidRPr="00055B61">
        <w:rPr>
          <w:rFonts w:eastAsia="PMingLiU" w:cs="SabrenaTonnyMJ"/>
          <w:lang w:val="pt-PT" w:eastAsia="en-US"/>
        </w:rPr>
        <w:t xml:space="preserve">– 2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t xml:space="preserve"> 643 kJ/mole</w:t>
      </w:r>
    </w:p>
    <w:p w:rsidR="00AF61A6" w:rsidRPr="00055B61" w:rsidRDefault="00AF61A6" w:rsidP="00AF61A6">
      <w:pPr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  <w:t xml:space="preserve">      </w:t>
      </w: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sym w:font="Symbol" w:char="F05C"/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>H = –602 kJ/mole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spacing w:val="-6"/>
          <w:lang w:val="pt-PT" w:eastAsia="en-US"/>
        </w:rPr>
        <w:lastRenderedPageBreak/>
        <w:tab/>
      </w:r>
      <w:r w:rsidRPr="00055B61">
        <w:rPr>
          <w:rFonts w:ascii="SabrenaTonnyMJ" w:eastAsia="PMingLiU" w:hAnsi="SabrenaTonnyMJ" w:cs="SabrenaTonnyMJ"/>
          <w:spacing w:val="-6"/>
          <w:lang w:val="pt-PT" w:eastAsia="en-US"/>
        </w:rPr>
        <w:t xml:space="preserve">AZGe, DwjøwLZ wewµqvq wb‡Y©q </w:t>
      </w:r>
      <w:r w:rsidRPr="00055B61">
        <w:rPr>
          <w:rFonts w:eastAsia="PMingLiU" w:cs="SabrenaTonnyMJ"/>
          <w:spacing w:val="-6"/>
          <w:lang w:val="pt-PT" w:eastAsia="en-US"/>
        </w:rPr>
        <w:sym w:font="Symbol" w:char="F044"/>
      </w:r>
      <w:r w:rsidRPr="00055B61">
        <w:rPr>
          <w:rFonts w:eastAsia="PMingLiU" w:cs="SabrenaTonnyMJ"/>
          <w:spacing w:val="-6"/>
          <w:lang w:val="pt-PT" w:eastAsia="en-US"/>
        </w:rPr>
        <w:t xml:space="preserve">H </w:t>
      </w:r>
      <w:r w:rsidRPr="00055B61">
        <w:rPr>
          <w:rFonts w:ascii="SabrenaTonnyMJ" w:eastAsia="PMingLiU" w:hAnsi="SabrenaTonnyMJ" w:cs="SabrenaTonnyMJ"/>
          <w:spacing w:val="-6"/>
          <w:lang w:val="pt-PT" w:eastAsia="en-US"/>
        </w:rPr>
        <w:t xml:space="preserve">Gi gvb </w:t>
      </w:r>
      <w:r w:rsidRPr="00055B61">
        <w:rPr>
          <w:rFonts w:eastAsia="PMingLiU" w:cs="SabrenaTonnyMJ"/>
          <w:spacing w:val="-6"/>
          <w:lang w:val="pt-PT" w:eastAsia="en-US"/>
        </w:rPr>
        <w:sym w:font="Symbol" w:char="F02D"/>
      </w:r>
      <w:r w:rsidRPr="00055B61">
        <w:rPr>
          <w:rFonts w:eastAsia="PMingLiU" w:cs="SabrenaTonnyMJ"/>
          <w:spacing w:val="-6"/>
          <w:lang w:val="pt-PT" w:eastAsia="en-US"/>
        </w:rPr>
        <w:t>602 kJ/mole</w:t>
      </w:r>
      <w:r w:rsidRPr="00055B61">
        <w:rPr>
          <w:rFonts w:ascii="SabrenaTonnyMJ" w:eastAsia="PMingLiU" w:hAnsi="SabrenaTonnyMJ" w:cs="SabrenaTonnyMJ"/>
          <w:lang w:val="pt-PT" w:eastAsia="en-US"/>
        </w:rPr>
        <w:t>|</w:t>
      </w:r>
    </w:p>
    <w:p w:rsidR="00AF61A6" w:rsidRPr="00055B61" w:rsidRDefault="00AF61A6" w:rsidP="00AF61A6">
      <w:pPr>
        <w:spacing w:before="100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N.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Avgiv Rvwb, ivmvqwbK wewµqvq Zv‡ci cwieZ©b </w:t>
      </w:r>
      <w:r w:rsidRPr="00055B61">
        <w:rPr>
          <w:rFonts w:eastAsia="PMingLiU" w:cs="SabrenaTonnyMJ"/>
          <w:lang w:val="pt-PT"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 xml:space="preserve">H =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eÜb fvOvi Rb¨ cÖ‡qvRbxq †gvU kw³ 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bZzb eÜb MwVZ nIqvq wbM©Z †gvU kw³ </w:t>
      </w:r>
      <w:r w:rsidRPr="00055B61">
        <w:rPr>
          <w:rFonts w:eastAsia="PMingLiU" w:cs="SabrenaTonnyMJ"/>
          <w:lang w:val="pt-PT" w:eastAsia="en-US"/>
        </w:rPr>
        <w:t>................... (i)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spacing w:val="-6"/>
          <w:w w:val="90"/>
          <w:lang w:val="pt-PT" w:eastAsia="en-US"/>
        </w:rPr>
      </w:pPr>
      <w:r w:rsidRPr="00055B61">
        <w:rPr>
          <w:rFonts w:eastAsia="PMingLiU" w:cs="SabrenaTonnyMJ"/>
          <w:spacing w:val="-6"/>
          <w:w w:val="90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spacing w:val="-6"/>
          <w:w w:val="90"/>
          <w:lang w:val="pt-PT" w:eastAsia="en-US"/>
        </w:rPr>
        <w:t xml:space="preserve">G‡ÿ‡Î, 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spacing w:val="-6"/>
          <w:w w:val="90"/>
          <w:lang w:val="pt-PT" w:eastAsia="en-US"/>
        </w:rPr>
      </w:pPr>
      <w:r w:rsidRPr="00055B61">
        <w:rPr>
          <w:rFonts w:ascii="SabrenaTonnyMJ" w:eastAsia="PMingLiU" w:hAnsi="SabrenaTonnyMJ" w:cs="SabrenaTonnyMJ"/>
          <w:spacing w:val="-6"/>
          <w:w w:val="90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spacing w:val="-6"/>
          <w:w w:val="90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spacing w:val="-6"/>
          <w:lang w:val="pt-PT" w:eastAsia="en-US"/>
        </w:rPr>
        <w:t xml:space="preserve">eÜb fvO‡Z cÖ‡qvRbxq †gvU kw³ </w:t>
      </w:r>
      <w:r w:rsidRPr="00055B61">
        <w:rPr>
          <w:rFonts w:eastAsia="PMingLiU" w:cs="SabrenaTonnyMJ"/>
          <w:spacing w:val="-6"/>
          <w:lang w:val="pt-PT" w:eastAsia="en-US"/>
        </w:rPr>
        <w:t xml:space="preserve">= </w:t>
      </w:r>
      <w:r w:rsidRPr="00055B61">
        <w:rPr>
          <w:rFonts w:eastAsia="PMingLiU" w:cs="SabrenaTonnyMJ"/>
          <w:spacing w:val="-6"/>
          <w:lang w:val="pt-PT" w:eastAsia="en-US"/>
        </w:rPr>
        <w:fldChar w:fldCharType="begin"/>
      </w:r>
      <w:r w:rsidRPr="00055B61">
        <w:rPr>
          <w:rFonts w:eastAsia="PMingLiU" w:cs="SabrenaTonnyMJ"/>
          <w:spacing w:val="-6"/>
          <w:lang w:val="pt-PT" w:eastAsia="en-US"/>
        </w:rPr>
        <w:instrText xml:space="preserve">eq \b(1 </w:instrText>
      </w:r>
      <w:r w:rsidRPr="00055B61">
        <w:rPr>
          <w:rFonts w:eastAsia="PMingLiU" w:cs="SabrenaTonnyMJ"/>
          <w:spacing w:val="-6"/>
          <w:lang w:val="pt-PT" w:eastAsia="en-US"/>
        </w:rPr>
        <w:sym w:font="Symbol" w:char="F0B4"/>
      </w:r>
      <w:r w:rsidRPr="00055B61">
        <w:rPr>
          <w:rFonts w:eastAsia="PMingLiU" w:cs="SabrenaTonnyMJ"/>
          <w:spacing w:val="-6"/>
          <w:lang w:val="pt-PT" w:eastAsia="en-US"/>
        </w:rPr>
        <w:instrText xml:space="preserve"> 435 + \f(1,2) </w:instrText>
      </w:r>
      <w:r w:rsidRPr="00055B61">
        <w:rPr>
          <w:rFonts w:eastAsia="PMingLiU" w:cs="SabrenaTonnyMJ"/>
          <w:spacing w:val="-6"/>
          <w:lang w:val="pt-PT" w:eastAsia="en-US"/>
        </w:rPr>
        <w:sym w:font="Symbol" w:char="F0B4"/>
      </w:r>
      <w:r w:rsidRPr="00055B61">
        <w:rPr>
          <w:rFonts w:eastAsia="PMingLiU" w:cs="SabrenaTonnyMJ"/>
          <w:spacing w:val="-6"/>
          <w:lang w:val="pt-PT" w:eastAsia="en-US"/>
        </w:rPr>
        <w:instrText xml:space="preserve"> 498)</w:instrText>
      </w:r>
      <w:r w:rsidRPr="00055B61">
        <w:rPr>
          <w:rFonts w:eastAsia="PMingLiU" w:cs="SabrenaTonnyMJ"/>
          <w:spacing w:val="-6"/>
          <w:lang w:val="pt-PT" w:eastAsia="en-US"/>
        </w:rPr>
        <w:fldChar w:fldCharType="end"/>
      </w:r>
    </w:p>
    <w:p w:rsidR="00AF61A6" w:rsidRPr="00055B61" w:rsidRDefault="00AF61A6" w:rsidP="00AF61A6">
      <w:pPr>
        <w:tabs>
          <w:tab w:val="left" w:pos="2898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>= 684 kJ/mole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spacing w:val="-10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>Ges</w:t>
      </w:r>
    </w:p>
    <w:p w:rsidR="00AF61A6" w:rsidRPr="00055B61" w:rsidRDefault="00AF61A6" w:rsidP="00AF61A6">
      <w:pPr>
        <w:jc w:val="both"/>
        <w:rPr>
          <w:rFonts w:eastAsia="PMingLiU" w:cs="SabrenaTonnyMJ"/>
          <w:spacing w:val="-10"/>
          <w:lang w:val="pt-PT" w:eastAsia="en-US"/>
        </w:rPr>
      </w:pPr>
      <w:r w:rsidRPr="00055B61">
        <w:rPr>
          <w:rFonts w:ascii="SabrenaTonnyMJ" w:eastAsia="PMingLiU" w:hAnsi="SabrenaTonnyMJ" w:cs="SabrenaTonnyMJ"/>
          <w:spacing w:val="-10"/>
          <w:lang w:val="pt-PT" w:eastAsia="en-US"/>
        </w:rPr>
        <w:tab/>
        <w:t xml:space="preserve">bZzb eÜb MwVZ nIqvq wbM©Z kw³ </w:t>
      </w:r>
      <w:r w:rsidRPr="00055B61">
        <w:rPr>
          <w:rFonts w:eastAsia="PMingLiU" w:cs="SabrenaTonnyMJ"/>
          <w:spacing w:val="-10"/>
          <w:lang w:val="pt-PT" w:eastAsia="en-US"/>
        </w:rPr>
        <w:t xml:space="preserve">= 2 </w:t>
      </w:r>
      <w:r w:rsidRPr="00055B61">
        <w:rPr>
          <w:rFonts w:eastAsia="PMingLiU" w:cs="SabrenaTonnyMJ"/>
          <w:spacing w:val="-10"/>
          <w:lang w:val="pt-PT" w:eastAsia="en-US"/>
        </w:rPr>
        <w:sym w:font="Symbol" w:char="F0B4"/>
      </w:r>
      <w:r w:rsidRPr="00055B61">
        <w:rPr>
          <w:rFonts w:eastAsia="PMingLiU" w:cs="SabrenaTonnyMJ"/>
          <w:spacing w:val="-10"/>
          <w:lang w:val="pt-PT" w:eastAsia="en-US"/>
        </w:rPr>
        <w:t xml:space="preserve"> 643 = 1286 kJ/mol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sym w:font="Symbol" w:char="F05C"/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eÜb fvO‡Z cÖ‡qvRbxq †gvU kw³ </w:t>
      </w:r>
      <w:r w:rsidRPr="00055B61">
        <w:rPr>
          <w:rFonts w:eastAsia="PMingLiU" w:cs="SabrenaTonnyMJ"/>
          <w:lang w:val="pt-PT" w:eastAsia="en-US"/>
        </w:rPr>
        <w:t xml:space="preserve">&lt; </w:t>
      </w:r>
      <w:r w:rsidRPr="00055B61">
        <w:rPr>
          <w:rFonts w:ascii="SabrenaTonnyMJ" w:eastAsia="PMingLiU" w:hAnsi="SabrenaTonnyMJ" w:cs="SabrenaTonnyMJ"/>
          <w:lang w:val="pt-PT" w:eastAsia="en-US"/>
        </w:rPr>
        <w:t>bZzb eÜb MwVZ nIqvq wbM©Z kw³</w:t>
      </w:r>
    </w:p>
    <w:p w:rsidR="00AF61A6" w:rsidRPr="00055B61" w:rsidRDefault="00AF61A6" w:rsidP="00AF61A6">
      <w:pPr>
        <w:tabs>
          <w:tab w:val="left" w:pos="2583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sym w:font="Symbol" w:char="F05C"/>
      </w:r>
      <w:r w:rsidRPr="00055B61">
        <w:rPr>
          <w:rFonts w:eastAsia="PMingLiU" w:cs="SabrenaTonnyMJ"/>
          <w:lang w:val="pt-PT" w:eastAsia="en-US"/>
        </w:rPr>
        <w:t xml:space="preserve"> (i)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bs mgxKiY n‡Z 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AE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lang w:val="pt-PT" w:eastAsia="en-US"/>
        </w:rPr>
        <w:tab/>
        <w:t>= (684 – 1286) kJ/mol</w:t>
      </w:r>
    </w:p>
    <w:p w:rsidR="00AF61A6" w:rsidRPr="00055B61" w:rsidRDefault="00AF61A6" w:rsidP="00AF61A6">
      <w:pPr>
        <w:tabs>
          <w:tab w:val="left" w:pos="2583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>= – 602 kJ/mol</w:t>
      </w:r>
    </w:p>
    <w:p w:rsidR="00AF61A6" w:rsidRPr="00055B61" w:rsidRDefault="00AF61A6" w:rsidP="00AF61A6">
      <w:pPr>
        <w:tabs>
          <w:tab w:val="left" w:pos="258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myZivs, 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 xml:space="preserve">H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Gi gvb FYvZ¥K| </w:t>
      </w:r>
    </w:p>
    <w:p w:rsidR="00AF61A6" w:rsidRPr="00055B61" w:rsidRDefault="00AF61A6" w:rsidP="00AF61A6">
      <w:pPr>
        <w:tabs>
          <w:tab w:val="right" w:pos="4590"/>
        </w:tabs>
        <w:jc w:val="both"/>
        <w:rPr>
          <w:rFonts w:ascii="SabrenaTonnyMJ" w:eastAsia="PMingLiU" w:hAnsi="SabrenaTonnyMJ" w:cs="SabrenaTonnyMJ"/>
          <w:lang w:val="pt-PT" w:eastAsia="en-US"/>
        </w:rPr>
      </w:pPr>
    </w:p>
    <w:p w:rsidR="00AF61A6" w:rsidRPr="00055B61" w:rsidRDefault="00AF61A6" w:rsidP="00AF61A6">
      <w:pPr>
        <w:tabs>
          <w:tab w:val="right" w:pos="4581"/>
        </w:tabs>
        <w:spacing w:before="100" w:after="60"/>
        <w:jc w:val="both"/>
        <w:rPr>
          <w:rFonts w:ascii="SabrenaTonnyMJ" w:eastAsia="PMingLiU" w:hAnsi="SabrenaTonnyMJ" w:cs="SabrenaTonnyMJ"/>
          <w:spacing w:val="-6"/>
          <w:w w:val="98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w w:val="98"/>
          <w:shd w:val="clear" w:color="auto" w:fill="000000"/>
          <w:lang w:val="pt-PT" w:eastAsia="en-US"/>
        </w:rPr>
        <w:t xml:space="preserve">cÖkœ -32 </w:t>
      </w:r>
      <w:r w:rsidRPr="00055B61">
        <w:rPr>
          <w:rFonts w:ascii="SabrenaTonnyMJ" w:eastAsia="PMingLiU" w:hAnsi="SabrenaTonnyMJ" w:cs="SabrenaTonnyMJ"/>
          <w:b/>
          <w:bCs/>
          <w:spacing w:val="-6"/>
          <w:w w:val="98"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spacing w:val="-6"/>
          <w:w w:val="98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>wkí‡ÿ‡Î Lv`¨ je‡Yi Mvp Rjxq `ªeY †_‡K Zwor we‡køl‡Yi mvnv‡h¨ GK mv‡_ †K¬vwib I ÿvi Drcv`b Kiv nq| cÖavbZ †K¬vwib M¨v‡mi evwYwR¨K Drcv`b GB cÖwµqvq m¤úbœ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05FA4AAF" wp14:editId="6E0FC468">
                  <wp:extent cx="238125" cy="400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 xml:space="preserve">Zworwe‡kølY ej‡Z Kx †evS? 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spacing w:val="-10"/>
                <w:lang w:val="pt-PT" w:eastAsia="en-US"/>
              </w:rPr>
              <w:t>Zv‡cvrcv`x I Zvcnvix wewµqv Kv‡K e‡j? D`vniY `vI|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†mvwWqvg †K¬vivBW `ªe‡Yi Zwor we‡kølY cÖwµqv e¨vL¨v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N. 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spacing w:val="-6"/>
                <w:lang w:val="pt-PT" w:eastAsia="en-US"/>
              </w:rPr>
              <w:t>†mvwWqvg †K¬vivB‡Wi Zworwe‡køl‡Y cvi‡`i K¨v‡_vW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 e¨envi Kiv n‡j Kx ai‡bi ivmvqwbK cwieZ©b n‡e, Zv wewµqvmn e¨vL¨v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after="60"/>
        <w:jc w:val="center"/>
        <w:rPr>
          <w:rFonts w:ascii="KongshoMJ" w:eastAsia="PMingLiU" w:hAnsi="KongshoMJ" w:cs="SabrenaTonnyMJ"/>
          <w:b/>
          <w:color w:val="808080"/>
          <w:lang w:val="pt-PT"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val="pt-PT" w:eastAsia="en-US"/>
        </w:rPr>
        <w:t xml:space="preserve">  32bs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spacing w:before="100" w:line="25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†h cÖwµqvq MwjZ ev `ªexf‚Z Ae¯’vq Zwor we‡køl¨ c`v‡_©i ga¨ w`‡q we`y¨rcÖevn Pvjbv K‡i c`v_©wUi Dcv`vb †gŠjmg~n wewkøó Kiv nq Zv‡K Zworwe‡kølY e‡j| </w:t>
      </w:r>
    </w:p>
    <w:p w:rsidR="00AF61A6" w:rsidRPr="00055B61" w:rsidRDefault="00AF61A6" w:rsidP="00AF61A6">
      <w:pPr>
        <w:spacing w:before="100" w:line="250" w:lineRule="auto"/>
        <w:jc w:val="both"/>
        <w:rPr>
          <w:rFonts w:ascii="SabrenaTonnyMJ" w:eastAsia="PMingLiU" w:hAnsi="SabrenaTonnyMJ" w:cs="SabrenaTonnyMJ"/>
          <w:spacing w:val="-2"/>
          <w:lang w:val="pt-PT" w:eastAsia="en-US"/>
        </w:rPr>
      </w:pPr>
      <w:r w:rsidRPr="00055B61">
        <w:rPr>
          <w:rFonts w:ascii="SabrenaTonnyMJ" w:eastAsia="PMingLiU" w:hAnsi="SabrenaTonnyMJ" w:cs="SabrenaTonnyMJ"/>
          <w:spacing w:val="-2"/>
          <w:lang w:val="pt-PT" w:eastAsia="en-US"/>
        </w:rPr>
        <w:t>L.</w:t>
      </w:r>
      <w:r w:rsidRPr="00055B61">
        <w:rPr>
          <w:rFonts w:ascii="SabrenaTonnyMJ" w:eastAsia="PMingLiU" w:hAnsi="SabrenaTonnyMJ" w:cs="SabrenaTonnyMJ"/>
          <w:spacing w:val="-2"/>
          <w:lang w:val="pt-PT" w:eastAsia="en-US"/>
        </w:rPr>
        <w:tab/>
        <w:t xml:space="preserve">†h ivmvqwbK wewµqvq Zvc Drcbœ nq Zv‡K Zv‡cvrcv`x wewµqv e‡j| †hgb : KvV, Kqjv ev M¨vm †cvov‡j Zvc Drcbœ nq| 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C(s) + 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(g)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(g) + </w:t>
      </w:r>
      <w:r w:rsidRPr="00055B61">
        <w:rPr>
          <w:rFonts w:ascii="SabrenaTonnyMJ" w:eastAsia="PMingLiU" w:hAnsi="SabrenaTonnyMJ" w:cs="SabrenaTonnyMJ"/>
          <w:lang w:val="pt-PT" w:eastAsia="en-US"/>
        </w:rPr>
        <w:t>Zvc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†h ivmvqwbK wewµqv msNwUZ nIqvi Rb¨ Zv‡ci †kvlY N‡U, Zv‡K Zvcnvix wewµqv e‡j| †hgb : nvB‡Wªv‡Rb Av‡qvwW‡bi mv‡_ wewµqv NUv‡j Zv‡ci †kvlY N‡U| 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(g) + I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(g)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2HI(aq) 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>Zvc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spacing w:before="100" w:line="25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M.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weMwjZ ev `ªexf‚Z Ae¯’vq †mvwWqvg †K¬vivB‡Wi †mvwWqvg </w:t>
      </w:r>
      <w:r w:rsidRPr="00055B61">
        <w:rPr>
          <w:rFonts w:eastAsia="PMingLiU" w:cs="SabrenaTonnyMJ"/>
          <w:lang w:val="pt-PT" w:eastAsia="en-US"/>
        </w:rPr>
        <w:t>(Na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 xml:space="preserve">)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I †K¬vivBW </w:t>
      </w:r>
      <w:r w:rsidRPr="00055B61">
        <w:rPr>
          <w:rFonts w:eastAsia="PMingLiU" w:cs="SabrenaTonnyMJ"/>
          <w:lang w:val="pt-PT" w:eastAsia="en-US"/>
        </w:rPr>
        <w:t>(Cl</w:t>
      </w:r>
      <w:r w:rsidRPr="00055B61">
        <w:rPr>
          <w:rFonts w:eastAsia="PMingLiU" w:cs="SabrenaTonnyMJ"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)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Avqbmg~n †gvUvgywU gy³ Ae¯’vq PjvPj K‡i| Zi‡j `yBwU ZworØvi cÖ‡ek Kwi‡q Zv‡`i g‡a¨ e¨vUvwii mvnv‡h¨ wefe cv_©K¨ m„wó Kiv nq| K¨v‡_vW FYvZ¥K Avavb wewkó nIqvq Zv abvZ¥K †mvwWqvg Avqbmg~n‡K AvKl©Y K‡i| †mvwWqvg Avqbmg~n K¨v‡_v‡W †cuŠQvgvÎ K¨v‡_vW Zv‡`i B‡jKUªb `vb K‡i, d‡j †mvwWqvg cigvYyi m„wó nq| †mvwWqvg cigvYymg~n GKwÎZ n‡q †mvwWqvg avZziƒ‡c †`Lv †`q| 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Na</w:t>
      </w:r>
      <w:r w:rsidRPr="00055B61">
        <w:rPr>
          <w:rFonts w:eastAsia="PMingLiU" w:cs="SabrenaTonnyMJ"/>
          <w:position w:val="4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 xml:space="preserve"> + e</w:t>
      </w:r>
      <w:r w:rsidRPr="00055B61">
        <w:rPr>
          <w:rFonts w:eastAsia="PMingLiU" w:cs="SabrenaTonnyMJ"/>
          <w:position w:val="4"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(K¨v‡_vW) </w:t>
      </w:r>
      <w:r w:rsidRPr="00055B61">
        <w:rPr>
          <w:rFonts w:eastAsia="PMingLiU" w:cs="SabrenaTonnyMJ"/>
          <w:lang w:val="pt-PT" w:eastAsia="en-US"/>
        </w:rPr>
        <w:t xml:space="preserve">= Na </w:t>
      </w:r>
      <w:r w:rsidRPr="00055B61">
        <w:rPr>
          <w:rFonts w:ascii="SabrenaTonnyMJ" w:eastAsia="PMingLiU" w:hAnsi="SabrenaTonnyMJ" w:cs="SabrenaTonnyMJ"/>
          <w:lang w:val="pt-PT" w:eastAsia="en-US"/>
        </w:rPr>
        <w:t>(weRviY)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Ab¨w`‡K, A¨v‡bvW abvZ¥K Avavb wewkó nIqvq Zv FYvZ¥K †K¬vivBW Avqbmg~n‡K AvKl©Y K‡i Ges G Avqbmg~n A¨v‡bv‡W †cuŠQvgvÎ Zv‡Z B‡jKUªb †Q‡o w`‡q †K¬vwib cigvYyi m„wó nq| `yBwU †K¬vwib cigvYy ci¯ú‡ii mv‡_ hy³ n‡q †K¬vwib M¨v‡mi m„wó K‡i| 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eastAsia="PMingLiU" w:cs="SabrenaTonnyMJ"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e</w:t>
      </w:r>
      <w:r w:rsidRPr="00055B61">
        <w:rPr>
          <w:rFonts w:eastAsia="PMingLiU" w:cs="SabrenaTonnyMJ"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= Cl </w:t>
      </w:r>
      <w:r w:rsidRPr="00055B61">
        <w:rPr>
          <w:rFonts w:ascii="SabrenaTonnyMJ" w:eastAsia="PMingLiU" w:hAnsi="SabrenaTonnyMJ" w:cs="SabrenaTonnyMJ"/>
          <w:lang w:val="pt-PT" w:eastAsia="en-US"/>
        </w:rPr>
        <w:t>(RviY) (A¨v‡bv‡W B‡jKUªb †Q‡o †`q)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eastAsia="PMingLiU" w:cs="SabrenaTonnyMJ"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= Cl + e</w:t>
      </w:r>
      <w:r w:rsidRPr="00055B61">
        <w:rPr>
          <w:rFonts w:eastAsia="PMingLiU" w:cs="SabrenaTonnyMJ"/>
          <w:vertAlign w:val="superscript"/>
          <w:lang w:val="pt-PT" w:eastAsia="en-US"/>
        </w:rPr>
        <w:sym w:font="Symbol" w:char="F02D"/>
      </w:r>
    </w:p>
    <w:p w:rsidR="00AF61A6" w:rsidRPr="00055B61" w:rsidRDefault="00AF61A6" w:rsidP="00AF61A6">
      <w:pPr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lastRenderedPageBreak/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2Cl = Cl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spacing w:val="-2"/>
          <w:lang w:val="pt-PT" w:eastAsia="en-US"/>
        </w:rPr>
      </w:pPr>
      <w:r w:rsidRPr="00055B61">
        <w:rPr>
          <w:rFonts w:eastAsia="PMingLiU" w:cs="SabrenaTonnyMJ"/>
          <w:spacing w:val="-2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spacing w:val="-2"/>
          <w:lang w:val="pt-PT" w:eastAsia="en-US"/>
        </w:rPr>
        <w:t xml:space="preserve">Gfv‡eB †mvwWqvg †K¬vivBW `ªe‡Yi Zworwe‡kølY msNwUZ nq| </w:t>
      </w:r>
    </w:p>
    <w:p w:rsidR="00AF61A6" w:rsidRPr="00055B61" w:rsidRDefault="00AF61A6" w:rsidP="00AF61A6">
      <w:pPr>
        <w:spacing w:before="100" w:line="25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N.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†mvwWqvg †K¬vivB‡Wi Zwor we‡køl‡Yi mgq abvZ¥K †mvwWqvg I nvB‡Wªv‡Rb Avqb K¨v‡_v‡Wi w`‡K AvK…ó nq| cvi‡`i ZworØv‡i nvB‡Wªv‡Rb Avq‡bi Zzjbvq †mvwWqvg Avq‡bi weRvwiZ nIqvi cÖeYZv A‡bK †ewk ZvB K¨v‡_v‡W wbgœwjwLZ wewµqvq </w:t>
      </w:r>
      <w:r w:rsidRPr="00055B61">
        <w:rPr>
          <w:rFonts w:eastAsia="PMingLiU" w:cs="SabrenaTonnyMJ"/>
          <w:lang w:val="pt-PT" w:eastAsia="en-US"/>
        </w:rPr>
        <w:t>Na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Avqb weRvwiZ nq Ges Drcvw`Z </w:t>
      </w:r>
      <w:r w:rsidRPr="00055B61">
        <w:rPr>
          <w:rFonts w:eastAsia="PMingLiU" w:cs="SabrenaTonnyMJ"/>
          <w:lang w:val="pt-PT" w:eastAsia="en-US"/>
        </w:rPr>
        <w:t xml:space="preserve">Na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cvi‡` `ªexf‚Z n‡e| </w:t>
      </w:r>
    </w:p>
    <w:p w:rsidR="00AF61A6" w:rsidRPr="00055B61" w:rsidRDefault="00AF61A6" w:rsidP="00AF61A6">
      <w:pPr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Na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 xml:space="preserve"> + e</w:t>
      </w:r>
      <w:r w:rsidRPr="00055B61">
        <w:rPr>
          <w:rFonts w:eastAsia="PMingLiU" w:cs="SabrenaTonnyMJ"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Na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  <w:t xml:space="preserve">Hg + Na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Na 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Hg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`ªeY| 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Na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Hg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`ªeY Ab¨ GKwU cv‡Î wb‡q cvwb †hvM Ki‡j wb‡gœv³ wewµqvq †mvwWqvg nvB‡Wªv·vBW I nvB‡Wªv‡Rb Drcbœ n‡e| </w:t>
      </w:r>
    </w:p>
    <w:p w:rsidR="00AF61A6" w:rsidRPr="00055B61" w:rsidRDefault="00AF61A6" w:rsidP="00AF61A6">
      <w:pPr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 xml:space="preserve">Na 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Hg + 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O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NaOH + 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+ Hg </w:t>
      </w:r>
      <w:r w:rsidRPr="00055B61">
        <w:rPr>
          <w:rFonts w:eastAsia="PMingLiU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right" w:pos="4590"/>
        </w:tabs>
        <w:spacing w:before="160" w:after="60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t xml:space="preserve">cÖkœ -33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wb‡Pi DÏxcKwU co Ges cÖkœ¸‡jvi DËi `vI :</w:t>
      </w:r>
    </w:p>
    <w:tbl>
      <w:tblPr>
        <w:tblW w:w="0" w:type="auto"/>
        <w:tblInd w:w="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7"/>
        <w:gridCol w:w="1116"/>
        <w:gridCol w:w="1017"/>
        <w:gridCol w:w="1305"/>
      </w:tblGrid>
      <w:tr w:rsidR="00AF61A6" w:rsidRPr="00055B61" w:rsidTr="00AF61A6">
        <w:tc>
          <w:tcPr>
            <w:tcW w:w="747" w:type="dxa"/>
            <w:shd w:val="clear" w:color="auto" w:fill="auto"/>
            <w:vAlign w:val="center"/>
          </w:tcPr>
          <w:p w:rsidR="00AF61A6" w:rsidRPr="00055B61" w:rsidRDefault="00AF61A6" w:rsidP="00AF61A6">
            <w:pPr>
              <w:tabs>
                <w:tab w:val="right" w:pos="4590"/>
              </w:tabs>
              <w:jc w:val="center"/>
              <w:rPr>
                <w:rFonts w:ascii="SutonnyMJ" w:eastAsia="PMingLiU" w:hAnsi="SutonnyMJ" w:cs="SabrenaTonnyMJ"/>
                <w:b/>
                <w:lang w:eastAsia="en-US"/>
              </w:rPr>
            </w:pPr>
            <w:r w:rsidRPr="00055B61">
              <w:rPr>
                <w:rFonts w:ascii="SabrenaTonnyMJ" w:eastAsia="PMingLiU" w:hAnsi="SabrenaTonnyMJ" w:cs="SabrenaTonnyMJ"/>
                <w:b/>
                <w:lang w:eastAsia="en-US"/>
              </w:rPr>
              <w:t>eÜb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AF61A6" w:rsidRPr="00055B61" w:rsidRDefault="00AF61A6" w:rsidP="00AF61A6">
            <w:pPr>
              <w:tabs>
                <w:tab w:val="right" w:pos="4590"/>
              </w:tabs>
              <w:jc w:val="center"/>
              <w:rPr>
                <w:rFonts w:eastAsia="PMingLiU" w:cs="SabrenaTonnyMJ"/>
                <w:b/>
                <w:spacing w:val="-10"/>
                <w:lang w:eastAsia="en-US"/>
              </w:rPr>
            </w:pPr>
            <w:r w:rsidRPr="00055B61">
              <w:rPr>
                <w:rFonts w:ascii="SabrenaTonnyMJ" w:eastAsia="PMingLiU" w:hAnsi="SabrenaTonnyMJ" w:cs="SabrenaTonnyMJ"/>
                <w:b/>
                <w:spacing w:val="-10"/>
                <w:lang w:eastAsia="en-US"/>
              </w:rPr>
              <w:t xml:space="preserve">eÜbkw³ </w:t>
            </w:r>
            <w:r w:rsidRPr="00055B61">
              <w:rPr>
                <w:rFonts w:eastAsia="PMingLiU" w:cs="SabrenaTonnyMJ"/>
                <w:b/>
                <w:spacing w:val="-10"/>
                <w:lang w:eastAsia="en-US"/>
              </w:rPr>
              <w:t>kJ/mole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AF61A6" w:rsidRPr="00055B61" w:rsidRDefault="00AF61A6" w:rsidP="00AF61A6">
            <w:pPr>
              <w:tabs>
                <w:tab w:val="right" w:pos="4590"/>
              </w:tabs>
              <w:jc w:val="center"/>
              <w:rPr>
                <w:rFonts w:ascii="SutonnyMJ" w:eastAsia="PMingLiU" w:hAnsi="SutonnyMJ" w:cs="SabrenaTonnyMJ"/>
                <w:b/>
                <w:spacing w:val="-10"/>
                <w:lang w:eastAsia="en-US"/>
              </w:rPr>
            </w:pPr>
            <w:r w:rsidRPr="00055B61">
              <w:rPr>
                <w:rFonts w:ascii="SabrenaTonnyMJ" w:eastAsia="PMingLiU" w:hAnsi="SabrenaTonnyMJ" w:cs="SabrenaTonnyMJ"/>
                <w:b/>
                <w:spacing w:val="-10"/>
                <w:lang w:eastAsia="en-US"/>
              </w:rPr>
              <w:t>eÜb</w:t>
            </w:r>
          </w:p>
        </w:tc>
        <w:tc>
          <w:tcPr>
            <w:tcW w:w="1305" w:type="dxa"/>
            <w:shd w:val="clear" w:color="auto" w:fill="auto"/>
            <w:vAlign w:val="center"/>
          </w:tcPr>
          <w:p w:rsidR="00AF61A6" w:rsidRPr="00055B61" w:rsidRDefault="00AF61A6" w:rsidP="00AF61A6">
            <w:pPr>
              <w:tabs>
                <w:tab w:val="right" w:pos="4590"/>
              </w:tabs>
              <w:jc w:val="center"/>
              <w:rPr>
                <w:rFonts w:eastAsia="PMingLiU" w:cs="SabrenaTonnyMJ"/>
                <w:b/>
                <w:spacing w:val="-10"/>
                <w:lang w:eastAsia="en-US"/>
              </w:rPr>
            </w:pPr>
            <w:r w:rsidRPr="00055B61">
              <w:rPr>
                <w:rFonts w:ascii="SabrenaTonnyMJ" w:eastAsia="PMingLiU" w:hAnsi="SabrenaTonnyMJ" w:cs="SabrenaTonnyMJ"/>
                <w:b/>
                <w:spacing w:val="-10"/>
                <w:lang w:eastAsia="en-US"/>
              </w:rPr>
              <w:t xml:space="preserve">eÜb kw³ </w:t>
            </w:r>
            <w:r w:rsidRPr="00055B61">
              <w:rPr>
                <w:rFonts w:eastAsia="PMingLiU" w:cs="SabrenaTonnyMJ"/>
                <w:b/>
                <w:spacing w:val="-10"/>
                <w:lang w:eastAsia="en-US"/>
              </w:rPr>
              <w:t>kJ/mole</w:t>
            </w:r>
          </w:p>
        </w:tc>
      </w:tr>
      <w:tr w:rsidR="00AF61A6" w:rsidRPr="00055B61" w:rsidTr="00AF61A6">
        <w:tc>
          <w:tcPr>
            <w:tcW w:w="747" w:type="dxa"/>
            <w:shd w:val="clear" w:color="auto" w:fill="auto"/>
            <w:vAlign w:val="center"/>
          </w:tcPr>
          <w:p w:rsidR="00AF61A6" w:rsidRPr="00055B61" w:rsidRDefault="00AF61A6" w:rsidP="00AF61A6">
            <w:pPr>
              <w:tabs>
                <w:tab w:val="right" w:pos="4590"/>
              </w:tabs>
              <w:jc w:val="center"/>
              <w:rPr>
                <w:rFonts w:ascii="SabrenaTonnyMJ" w:eastAsia="PMingLiU" w:hAnsi="SabrenaTonnyMJ" w:cs="SabrenaTonnyMJ"/>
                <w:lang w:eastAsia="en-US"/>
              </w:rPr>
            </w:pPr>
            <w:r w:rsidRPr="00055B61">
              <w:rPr>
                <w:rFonts w:eastAsia="PMingLiU" w:cs="SabrenaTonnyMJ"/>
                <w:lang w:eastAsia="en-US"/>
              </w:rPr>
              <w:t xml:space="preserve">C </w:t>
            </w:r>
            <w:r w:rsidRPr="00055B61">
              <w:rPr>
                <w:rFonts w:eastAsia="PMingLiU" w:cs="SabrenaTonnyMJ"/>
                <w:lang w:eastAsia="en-US"/>
              </w:rPr>
              <w:sym w:font="Symbol" w:char="F02D"/>
            </w:r>
            <w:r w:rsidRPr="00055B61">
              <w:rPr>
                <w:rFonts w:eastAsia="PMingLiU" w:cs="SabrenaTonnyMJ"/>
                <w:lang w:eastAsia="en-US"/>
              </w:rPr>
              <w:t xml:space="preserve"> H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AF61A6" w:rsidRPr="00055B61" w:rsidRDefault="00AF61A6" w:rsidP="00AF61A6">
            <w:pPr>
              <w:tabs>
                <w:tab w:val="right" w:pos="4590"/>
              </w:tabs>
              <w:jc w:val="center"/>
              <w:rPr>
                <w:rFonts w:ascii="SabrenaTonnyMJ" w:eastAsia="PMingLiU" w:hAnsi="SabrenaTonnyMJ" w:cs="SabrenaTonnyMJ"/>
                <w:lang w:eastAsia="en-US"/>
              </w:rPr>
            </w:pPr>
            <w:r w:rsidRPr="00055B61">
              <w:rPr>
                <w:rFonts w:eastAsia="PMingLiU" w:cs="SabrenaTonnyMJ"/>
                <w:lang w:eastAsia="en-US"/>
              </w:rPr>
              <w:t>414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AF61A6" w:rsidRPr="00055B61" w:rsidRDefault="00AF61A6" w:rsidP="00AF61A6">
            <w:pPr>
              <w:tabs>
                <w:tab w:val="right" w:pos="4590"/>
              </w:tabs>
              <w:jc w:val="center"/>
              <w:rPr>
                <w:rFonts w:ascii="SabrenaTonnyMJ" w:eastAsia="PMingLiU" w:hAnsi="SabrenaTonnyMJ" w:cs="SabrenaTonnyMJ"/>
                <w:lang w:eastAsia="en-US"/>
              </w:rPr>
            </w:pPr>
            <w:r w:rsidRPr="00055B61">
              <w:rPr>
                <w:rFonts w:eastAsia="PMingLiU" w:cs="SabrenaTonnyMJ"/>
                <w:lang w:eastAsia="en-US"/>
              </w:rPr>
              <w:t>Cl</w:t>
            </w:r>
            <w:r w:rsidRPr="00055B61">
              <w:rPr>
                <w:rFonts w:eastAsia="PMingLiU" w:cs="SabrenaTonnyMJ"/>
                <w:lang w:eastAsia="en-US"/>
              </w:rPr>
              <w:sym w:font="Symbol" w:char="F02D"/>
            </w:r>
            <w:r w:rsidRPr="00055B61">
              <w:rPr>
                <w:rFonts w:eastAsia="PMingLiU" w:cs="SabrenaTonnyMJ"/>
                <w:lang w:eastAsia="en-US"/>
              </w:rPr>
              <w:t xml:space="preserve"> Cl</w:t>
            </w:r>
          </w:p>
        </w:tc>
        <w:tc>
          <w:tcPr>
            <w:tcW w:w="1305" w:type="dxa"/>
            <w:shd w:val="clear" w:color="auto" w:fill="auto"/>
            <w:vAlign w:val="center"/>
          </w:tcPr>
          <w:p w:rsidR="00AF61A6" w:rsidRPr="00055B61" w:rsidRDefault="00AF61A6" w:rsidP="00AF61A6">
            <w:pPr>
              <w:tabs>
                <w:tab w:val="right" w:pos="4590"/>
              </w:tabs>
              <w:jc w:val="center"/>
              <w:rPr>
                <w:rFonts w:eastAsia="PMingLiU" w:cs="SabrenaTonnyMJ"/>
                <w:lang w:eastAsia="en-US"/>
              </w:rPr>
            </w:pPr>
            <w:r w:rsidRPr="00055B61">
              <w:rPr>
                <w:rFonts w:eastAsia="PMingLiU" w:cs="SabrenaTonnyMJ"/>
                <w:lang w:eastAsia="en-US"/>
              </w:rPr>
              <w:t>244</w:t>
            </w:r>
          </w:p>
        </w:tc>
      </w:tr>
      <w:tr w:rsidR="00AF61A6" w:rsidRPr="00055B61" w:rsidTr="00AF61A6">
        <w:tc>
          <w:tcPr>
            <w:tcW w:w="747" w:type="dxa"/>
            <w:shd w:val="clear" w:color="auto" w:fill="auto"/>
            <w:vAlign w:val="center"/>
          </w:tcPr>
          <w:p w:rsidR="00AF61A6" w:rsidRPr="00055B61" w:rsidRDefault="00AF61A6" w:rsidP="00AF61A6">
            <w:pPr>
              <w:tabs>
                <w:tab w:val="right" w:pos="4590"/>
              </w:tabs>
              <w:jc w:val="center"/>
              <w:rPr>
                <w:rFonts w:ascii="SabrenaTonnyMJ" w:eastAsia="PMingLiU" w:hAnsi="SabrenaTonnyMJ" w:cs="SabrenaTonnyMJ"/>
                <w:lang w:eastAsia="en-US"/>
              </w:rPr>
            </w:pPr>
            <w:r w:rsidRPr="00055B61">
              <w:rPr>
                <w:rFonts w:eastAsia="PMingLiU" w:cs="SabrenaTonnyMJ"/>
                <w:lang w:eastAsia="en-US"/>
              </w:rPr>
              <w:t xml:space="preserve">C </w:t>
            </w:r>
            <w:r w:rsidRPr="00055B61">
              <w:rPr>
                <w:rFonts w:eastAsia="PMingLiU" w:cs="SabrenaTonnyMJ"/>
                <w:lang w:eastAsia="en-US"/>
              </w:rPr>
              <w:sym w:font="Symbol" w:char="F02D"/>
            </w:r>
            <w:r w:rsidRPr="00055B61">
              <w:rPr>
                <w:rFonts w:eastAsia="PMingLiU" w:cs="SabrenaTonnyMJ"/>
                <w:lang w:eastAsia="en-US"/>
              </w:rPr>
              <w:t xml:space="preserve"> Cl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AF61A6" w:rsidRPr="00055B61" w:rsidRDefault="00AF61A6" w:rsidP="00AF61A6">
            <w:pPr>
              <w:tabs>
                <w:tab w:val="right" w:pos="4590"/>
              </w:tabs>
              <w:jc w:val="center"/>
              <w:rPr>
                <w:rFonts w:ascii="SabrenaTonnyMJ" w:eastAsia="PMingLiU" w:hAnsi="SabrenaTonnyMJ" w:cs="SabrenaTonnyMJ"/>
                <w:lang w:eastAsia="en-US"/>
              </w:rPr>
            </w:pPr>
            <w:r w:rsidRPr="00055B61">
              <w:rPr>
                <w:rFonts w:eastAsia="PMingLiU" w:cs="SabrenaTonnyMJ"/>
                <w:lang w:eastAsia="en-US"/>
              </w:rPr>
              <w:t>326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AF61A6" w:rsidRPr="00055B61" w:rsidRDefault="00AF61A6" w:rsidP="00AF61A6">
            <w:pPr>
              <w:tabs>
                <w:tab w:val="right" w:pos="4590"/>
              </w:tabs>
              <w:jc w:val="center"/>
              <w:rPr>
                <w:rFonts w:ascii="SabrenaTonnyMJ" w:eastAsia="PMingLiU" w:hAnsi="SabrenaTonnyMJ" w:cs="SabrenaTonnyMJ"/>
                <w:lang w:eastAsia="en-US"/>
              </w:rPr>
            </w:pPr>
            <w:r w:rsidRPr="00055B61">
              <w:rPr>
                <w:rFonts w:eastAsia="PMingLiU" w:cs="SabrenaTonnyMJ"/>
                <w:lang w:eastAsia="en-US"/>
              </w:rPr>
              <w:t xml:space="preserve">H </w:t>
            </w:r>
            <w:r w:rsidRPr="00055B61">
              <w:rPr>
                <w:rFonts w:eastAsia="PMingLiU" w:cs="SabrenaTonnyMJ"/>
                <w:lang w:eastAsia="en-US"/>
              </w:rPr>
              <w:sym w:font="Symbol" w:char="F02D"/>
            </w:r>
            <w:r w:rsidRPr="00055B61">
              <w:rPr>
                <w:rFonts w:eastAsia="PMingLiU" w:cs="SabrenaTonnyMJ"/>
                <w:lang w:eastAsia="en-US"/>
              </w:rPr>
              <w:t xml:space="preserve"> Cl</w:t>
            </w:r>
          </w:p>
        </w:tc>
        <w:tc>
          <w:tcPr>
            <w:tcW w:w="1305" w:type="dxa"/>
            <w:shd w:val="clear" w:color="auto" w:fill="auto"/>
            <w:vAlign w:val="center"/>
          </w:tcPr>
          <w:p w:rsidR="00AF61A6" w:rsidRPr="00055B61" w:rsidRDefault="00AF61A6" w:rsidP="00AF61A6">
            <w:pPr>
              <w:tabs>
                <w:tab w:val="right" w:pos="4590"/>
              </w:tabs>
              <w:jc w:val="center"/>
              <w:rPr>
                <w:rFonts w:eastAsia="PMingLiU" w:cs="SabrenaTonnyMJ"/>
                <w:lang w:eastAsia="en-US"/>
              </w:rPr>
            </w:pPr>
            <w:r w:rsidRPr="00055B61">
              <w:rPr>
                <w:rFonts w:eastAsia="PMingLiU" w:cs="SabrenaTonnyMJ"/>
                <w:lang w:eastAsia="en-US"/>
              </w:rPr>
              <w:t>431</w:t>
            </w:r>
          </w:p>
        </w:tc>
      </w:tr>
    </w:tbl>
    <w:p w:rsidR="00AF61A6" w:rsidRPr="00055B61" w:rsidRDefault="00AF61A6" w:rsidP="00AF61A6">
      <w:pPr>
        <w:tabs>
          <w:tab w:val="left" w:pos="360"/>
          <w:tab w:val="left" w:pos="720"/>
        </w:tabs>
        <w:spacing w:before="60"/>
        <w:rPr>
          <w:rFonts w:ascii="SabrenaTonnyMJ" w:eastAsia="PMingLiU" w:hAnsi="SabrenaTonnyMJ" w:cs="SabrenaTonnyMJ"/>
          <w:bCs/>
          <w:lang w:val="pt-PT" w:eastAsia="en-US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6DEEC9C2" wp14:editId="7CBEFA9A">
                  <wp:extent cx="2381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lang w:eastAsia="en-US"/>
              </w:rPr>
            </w:pPr>
            <w:r w:rsidRPr="00055B61">
              <w:rPr>
                <w:rFonts w:ascii="SabrenaTonnyMJ" w:eastAsia="PMingLiU" w:hAnsi="SabrenaTonnyMJ" w:cs="SabrenaTonnyMJ"/>
                <w:lang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ab/>
              <w:t xml:space="preserve">eÜb kw³ ej‡Z Kx eyS? </w:t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ab/>
              <w:t>1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lang w:eastAsia="en-US"/>
              </w:rPr>
            </w:pPr>
            <w:r w:rsidRPr="00055B61">
              <w:rPr>
                <w:rFonts w:ascii="SabrenaTonnyMJ" w:eastAsia="PMingLiU" w:hAnsi="SabrenaTonnyMJ" w:cs="SabrenaTonnyMJ"/>
                <w:lang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ab/>
              <w:t>Zv‡cvrcv`x I Zvcnvix wewµqvi cv_©K¨ †jL|</w:t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eastAsia="en-US"/>
              </w:rPr>
            </w:pPr>
            <w:r w:rsidRPr="00055B61">
              <w:rPr>
                <w:rFonts w:ascii="SabrenaTonnyMJ" w:eastAsia="PMingLiU" w:hAnsi="SabrenaTonnyMJ" w:cs="SabrenaTonnyMJ"/>
                <w:lang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ab/>
            </w:r>
            <w:r w:rsidRPr="00055B61">
              <w:rPr>
                <w:rFonts w:eastAsia="PMingLiU" w:cs="SabrenaTonnyMJ"/>
                <w:lang w:eastAsia="en-US"/>
              </w:rPr>
              <w:t>CH</w:t>
            </w:r>
            <w:r w:rsidRPr="00055B61">
              <w:rPr>
                <w:rFonts w:eastAsia="PMingLiU" w:cs="SabrenaTonnyMJ"/>
                <w:vertAlign w:val="subscript"/>
                <w:lang w:eastAsia="en-US"/>
              </w:rPr>
              <w:t>4</w:t>
            </w:r>
            <w:r w:rsidRPr="00055B61">
              <w:rPr>
                <w:rFonts w:eastAsia="PMingLiU" w:cs="SabrenaTonnyMJ"/>
                <w:lang w:eastAsia="en-US"/>
              </w:rPr>
              <w:t xml:space="preserve"> + Cl</w:t>
            </w:r>
            <w:r w:rsidRPr="00055B61">
              <w:rPr>
                <w:rFonts w:eastAsia="PMingLiU" w:cs="SabrenaTonnyMJ"/>
                <w:vertAlign w:val="subscript"/>
                <w:lang w:eastAsia="en-US"/>
              </w:rPr>
              <w:t>2</w:t>
            </w:r>
            <w:r w:rsidRPr="00055B61">
              <w:rPr>
                <w:rFonts w:eastAsia="PMingLiU" w:cs="SabrenaTonnyMJ"/>
                <w:lang w:eastAsia="en-US"/>
              </w:rPr>
              <w:t xml:space="preserve"> </w:t>
            </w:r>
            <w:r w:rsidRPr="00055B61">
              <w:rPr>
                <w:rFonts w:eastAsia="PMingLiU" w:cs="SabrenaTonnyMJ"/>
                <w:lang w:eastAsia="en-US"/>
              </w:rPr>
              <w:sym w:font="Symbol" w:char="F0AE"/>
            </w:r>
            <w:r w:rsidRPr="00055B61">
              <w:rPr>
                <w:rFonts w:eastAsia="PMingLiU" w:cs="SabrenaTonnyMJ"/>
                <w:lang w:eastAsia="en-US"/>
              </w:rPr>
              <w:t xml:space="preserve"> CH</w:t>
            </w:r>
            <w:r w:rsidRPr="00055B61">
              <w:rPr>
                <w:rFonts w:eastAsia="PMingLiU" w:cs="SabrenaTonnyMJ"/>
                <w:vertAlign w:val="subscript"/>
                <w:lang w:eastAsia="en-US"/>
              </w:rPr>
              <w:t>2</w:t>
            </w:r>
            <w:r w:rsidRPr="00055B61">
              <w:rPr>
                <w:rFonts w:eastAsia="PMingLiU" w:cs="SabrenaTonnyMJ"/>
                <w:lang w:eastAsia="en-US"/>
              </w:rPr>
              <w:t>Cl</w:t>
            </w:r>
            <w:r w:rsidRPr="00055B61">
              <w:rPr>
                <w:rFonts w:eastAsia="PMingLiU" w:cs="SabrenaTonnyMJ"/>
                <w:vertAlign w:val="subscript"/>
                <w:lang w:eastAsia="en-US"/>
              </w:rPr>
              <w:t>2</w:t>
            </w:r>
            <w:r w:rsidRPr="00055B61">
              <w:rPr>
                <w:rFonts w:eastAsia="PMingLiU" w:cs="SabrenaTonnyMJ"/>
                <w:lang w:eastAsia="en-US"/>
              </w:rPr>
              <w:t>(g) + 2HCl</w:t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 xml:space="preserve"> wewµqvwUi </w:t>
            </w:r>
            <w:r w:rsidRPr="00055B61">
              <w:rPr>
                <w:rFonts w:eastAsia="PMingLiU" w:cs="SabrenaTonnyMJ"/>
                <w:lang w:eastAsia="en-US"/>
              </w:rPr>
              <w:sym w:font="Symbol" w:char="F044"/>
            </w:r>
            <w:r w:rsidRPr="00055B61">
              <w:rPr>
                <w:rFonts w:eastAsia="PMingLiU" w:cs="SabrenaTonnyMJ"/>
                <w:lang w:eastAsia="en-US"/>
              </w:rPr>
              <w:t>H</w:t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 xml:space="preserve"> Gi gvb †ei Ki|</w:t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eastAsia="en-US"/>
              </w:rPr>
            </w:pPr>
            <w:r w:rsidRPr="00055B61">
              <w:rPr>
                <w:rFonts w:ascii="SabrenaTonnyMJ" w:eastAsia="PMingLiU" w:hAnsi="SabrenaTonnyMJ" w:cs="SabrenaTonnyMJ"/>
                <w:lang w:eastAsia="en-US"/>
              </w:rPr>
              <w:t xml:space="preserve">N. </w:t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ab/>
            </w:r>
            <w:r w:rsidRPr="00055B61">
              <w:rPr>
                <w:rFonts w:eastAsia="PMingLiU" w:cs="SabrenaTonnyMJ"/>
                <w:lang w:eastAsia="en-US"/>
              </w:rPr>
              <w:t>NaCl</w:t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 xml:space="preserve"> `ªe‡Yi Zworwe‡kølY cÖwµqv e¨vL¨v Ki|</w:t>
            </w:r>
            <w:r w:rsidRPr="00055B61">
              <w:rPr>
                <w:rFonts w:ascii="SabrenaTonnyMJ" w:eastAsia="PMingLiU" w:hAnsi="SabrenaTonnyMJ" w:cs="SabrenaTonnyMJ"/>
                <w:lang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before="40" w:after="60"/>
        <w:jc w:val="center"/>
        <w:rPr>
          <w:rFonts w:ascii="KongshoMJ" w:eastAsia="PMingLiU" w:hAnsi="KongshoMJ" w:cs="SabrenaTonnyMJ"/>
          <w:b/>
          <w:color w:val="808080"/>
          <w:lang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eastAsia="en-US"/>
        </w:rPr>
        <w:t xml:space="preserve">  33bs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spacing w:before="100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K.</w:t>
      </w:r>
      <w:r w:rsidRPr="00055B61">
        <w:rPr>
          <w:rFonts w:ascii="SabrenaTonnyMJ" w:eastAsia="PMingLiU" w:hAnsi="SabrenaTonnyMJ" w:cs="SabrenaTonnyMJ"/>
          <w:lang w:eastAsia="en-US"/>
        </w:rPr>
        <w:tab/>
        <w:t xml:space="preserve">me AYy‡ZB cigvYymg~n GK we‡kl AvKl©Y kw³ Øviv ci¯úi Ave× _v‡K, G kw³‡K eÜbkw³ e‡j| </w:t>
      </w:r>
    </w:p>
    <w:p w:rsidR="00AF61A6" w:rsidRPr="00055B61" w:rsidRDefault="00AF61A6" w:rsidP="00AF61A6">
      <w:pPr>
        <w:spacing w:before="100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L.</w:t>
      </w:r>
      <w:r w:rsidRPr="00055B61">
        <w:rPr>
          <w:rFonts w:ascii="SabrenaTonnyMJ" w:eastAsia="PMingLiU" w:hAnsi="SabrenaTonnyMJ" w:cs="SabrenaTonnyMJ"/>
          <w:lang w:eastAsia="en-US"/>
        </w:rPr>
        <w:tab/>
        <w:t>Zv‡cvrcv`x I Zvcnvix wewµqvi cv_©K¨ n‡jv :</w:t>
      </w:r>
    </w:p>
    <w:tbl>
      <w:tblPr>
        <w:tblW w:w="4237" w:type="dxa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8"/>
        <w:gridCol w:w="2119"/>
      </w:tblGrid>
      <w:tr w:rsidR="00AF61A6" w:rsidRPr="00055B61" w:rsidTr="00AF61A6">
        <w:trPr>
          <w:trHeight w:val="250"/>
        </w:trPr>
        <w:tc>
          <w:tcPr>
            <w:tcW w:w="2118" w:type="dxa"/>
            <w:shd w:val="clear" w:color="auto" w:fill="auto"/>
          </w:tcPr>
          <w:p w:rsidR="00AF61A6" w:rsidRPr="00055B61" w:rsidRDefault="00AF61A6" w:rsidP="00AF61A6">
            <w:pPr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  <w:t>Zv‡cvrcv`x wewµqv</w:t>
            </w:r>
          </w:p>
        </w:tc>
        <w:tc>
          <w:tcPr>
            <w:tcW w:w="2119" w:type="dxa"/>
            <w:shd w:val="clear" w:color="auto" w:fill="auto"/>
          </w:tcPr>
          <w:p w:rsidR="00AF61A6" w:rsidRPr="00055B61" w:rsidRDefault="00AF61A6" w:rsidP="00AF61A6">
            <w:pPr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  <w:t>Zvcnvix wewµqv</w:t>
            </w:r>
          </w:p>
        </w:tc>
      </w:tr>
      <w:tr w:rsidR="00AF61A6" w:rsidRPr="00055B61" w:rsidTr="00AF61A6">
        <w:trPr>
          <w:trHeight w:val="250"/>
        </w:trPr>
        <w:tc>
          <w:tcPr>
            <w:tcW w:w="2118" w:type="dxa"/>
            <w:shd w:val="clear" w:color="auto" w:fill="auto"/>
          </w:tcPr>
          <w:p w:rsidR="00AF61A6" w:rsidRPr="00055B61" w:rsidRDefault="00AF61A6" w:rsidP="00AF61A6">
            <w:pPr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1.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 xml:space="preserve">Zv‡ci cwieZ©b ev </w:t>
            </w:r>
            <w:r w:rsidRPr="00055B61">
              <w:rPr>
                <w:rFonts w:eastAsia="PMingLiU" w:cs="SabrenaTonnyMJ"/>
                <w:lang w:val="pt-PT" w:eastAsia="en-US"/>
              </w:rPr>
              <w:sym w:font="Symbol" w:char="F044"/>
            </w:r>
            <w:r w:rsidRPr="00055B61">
              <w:rPr>
                <w:rFonts w:eastAsia="PMingLiU" w:cs="SabrenaTonnyMJ"/>
                <w:lang w:val="pt-PT" w:eastAsia="en-US"/>
              </w:rPr>
              <w:t xml:space="preserve">H 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FYvZ¥K|</w:t>
            </w:r>
          </w:p>
          <w:p w:rsidR="00AF61A6" w:rsidRPr="00055B61" w:rsidRDefault="00AF61A6" w:rsidP="00AF61A6">
            <w:pPr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2.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wewµqv AÂ‡j ZvcgvÎv e„w× cvq|</w:t>
            </w:r>
          </w:p>
          <w:p w:rsidR="00AF61A6" w:rsidRPr="00055B61" w:rsidRDefault="00AF61A6" w:rsidP="00AF61A6">
            <w:pPr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3.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wewµqK A‡cÿv Drcv‡`i Zvc aviY ÿgZv Kg|</w:t>
            </w:r>
          </w:p>
        </w:tc>
        <w:tc>
          <w:tcPr>
            <w:tcW w:w="2119" w:type="dxa"/>
            <w:shd w:val="clear" w:color="auto" w:fill="auto"/>
          </w:tcPr>
          <w:p w:rsidR="00AF61A6" w:rsidRPr="00055B61" w:rsidRDefault="00AF61A6" w:rsidP="00AF61A6">
            <w:pPr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1.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 xml:space="preserve">Zv‡ci cwieZ©b ev </w:t>
            </w:r>
            <w:r w:rsidRPr="00055B61">
              <w:rPr>
                <w:rFonts w:eastAsia="PMingLiU" w:cs="SabrenaTonnyMJ"/>
                <w:lang w:val="pt-PT" w:eastAsia="en-US"/>
              </w:rPr>
              <w:sym w:font="Symbol" w:char="F044"/>
            </w:r>
            <w:r w:rsidRPr="00055B61">
              <w:rPr>
                <w:rFonts w:eastAsia="PMingLiU" w:cs="SabrenaTonnyMJ"/>
                <w:lang w:val="pt-PT" w:eastAsia="en-US"/>
              </w:rPr>
              <w:t xml:space="preserve">H 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abvZ¥K|</w:t>
            </w:r>
          </w:p>
          <w:p w:rsidR="00AF61A6" w:rsidRPr="00055B61" w:rsidRDefault="00AF61A6" w:rsidP="00AF61A6">
            <w:pPr>
              <w:jc w:val="both"/>
              <w:rPr>
                <w:rFonts w:ascii="SabrenaTonnyMJ" w:hAnsi="SabrenaTonnyMJ" w:cs="SabrenaTonnyMJ"/>
                <w:lang w:val="pt-PT" w:eastAsia="en-US"/>
              </w:rPr>
            </w:pPr>
            <w:r w:rsidRPr="00055B61">
              <w:rPr>
                <w:rFonts w:ascii="SabrenaTonnyMJ" w:hAnsi="SabrenaTonnyMJ" w:cs="SabrenaTonnyMJ"/>
                <w:lang w:val="pt-PT" w:eastAsia="en-US"/>
              </w:rPr>
              <w:t>2.</w:t>
            </w:r>
            <w:r w:rsidRPr="00055B61">
              <w:rPr>
                <w:rFonts w:ascii="SabrenaTonnyMJ" w:hAnsi="SabrenaTonnyMJ" w:cs="SabrenaTonnyMJ"/>
                <w:lang w:val="pt-PT" w:eastAsia="en-US"/>
              </w:rPr>
              <w:tab/>
              <w:t xml:space="preserve">wewµqv AÂ‡j ZvcgvÎv n«vm cvq| </w:t>
            </w:r>
          </w:p>
          <w:p w:rsidR="00AF61A6" w:rsidRPr="00055B61" w:rsidRDefault="00AF61A6" w:rsidP="00AF61A6">
            <w:pPr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3.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 xml:space="preserve">wewµqK A‡cÿv Drcv‡`i Zvc aviY ÿgZv †ewk| </w:t>
            </w:r>
          </w:p>
        </w:tc>
      </w:tr>
    </w:tbl>
    <w:p w:rsidR="00AF61A6" w:rsidRPr="00055B61" w:rsidRDefault="00AF61A6" w:rsidP="00AF61A6">
      <w:pPr>
        <w:spacing w:before="100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M.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eastAsia="PMingLiU" w:cs="SabrenaTonnyMJ"/>
          <w:lang w:eastAsia="en-US"/>
        </w:rPr>
        <w:t>CH</w:t>
      </w:r>
      <w:r w:rsidRPr="00055B61">
        <w:rPr>
          <w:rFonts w:eastAsia="PMingLiU" w:cs="SabrenaTonnyMJ"/>
          <w:vertAlign w:val="subscript"/>
          <w:lang w:eastAsia="en-US"/>
        </w:rPr>
        <w:t>4</w:t>
      </w:r>
      <w:r w:rsidRPr="00055B61">
        <w:rPr>
          <w:rFonts w:eastAsia="PMingLiU" w:cs="SabrenaTonnyMJ"/>
          <w:lang w:eastAsia="en-US"/>
        </w:rPr>
        <w:t>(g) + 2Cl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 xml:space="preserve">(g)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eastAsia="en-US"/>
        </w:rPr>
        <w:t xml:space="preserve"> CH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>Cl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>(g) + 2HCl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>eÜb †`wL‡q wewµqvwU‡K wbgœiƒ‡c †`Lv‡bv †h‡Z cv‡iÑ</w:t>
      </w:r>
    </w:p>
    <w:p w:rsidR="00AF61A6" w:rsidRPr="00055B61" w:rsidRDefault="00AF61A6" w:rsidP="00AF61A6">
      <w:pPr>
        <w:jc w:val="both"/>
        <w:rPr>
          <w:rFonts w:eastAsia="PMingLiU" w:cs="SabrenaTonnyMJ"/>
          <w:spacing w:val="-10"/>
          <w:lang w:val="pt-PT" w:eastAsia="en-US"/>
        </w:rPr>
      </w:pPr>
      <w:r w:rsidRPr="00055B61">
        <w:rPr>
          <w:rFonts w:ascii="SabrenaTonnyMJ" w:eastAsia="PMingLiU" w:hAnsi="SabrenaTonnyMJ" w:cs="SabrenaTonnyMJ"/>
          <w:spacing w:val="-10"/>
          <w:lang w:eastAsia="en-US"/>
        </w:rPr>
        <w:tab/>
      </w:r>
      <w:r w:rsidRPr="00055B61">
        <w:rPr>
          <w:rFonts w:eastAsia="PMingLiU" w:cs="SabrenaTonnyMJ"/>
          <w:spacing w:val="-10"/>
          <w:lang w:val="pt-PT" w:eastAsia="en-US"/>
        </w:rPr>
        <w:t xml:space="preserve">H </w:t>
      </w:r>
      <w:r w:rsidRPr="00055B61">
        <w:rPr>
          <w:rFonts w:eastAsia="PMingLiU" w:cs="SabrenaTonnyMJ"/>
          <w:spacing w:val="-10"/>
          <w:lang w:val="pt-PT" w:eastAsia="en-US"/>
        </w:rPr>
        <w:sym w:font="Symbol" w:char="F02D"/>
      </w:r>
      <w:r w:rsidRPr="00055B61">
        <w:rPr>
          <w:rFonts w:eastAsia="PMingLiU" w:cs="SabrenaTonnyMJ"/>
          <w:spacing w:val="-10"/>
          <w:lang w:val="pt-PT" w:eastAsia="en-US"/>
        </w:rPr>
        <w:t xml:space="preserve"> </w:t>
      </w:r>
      <w:r w:rsidRPr="00055B61">
        <w:rPr>
          <w:rFonts w:eastAsia="PMingLiU" w:cs="SabrenaTonnyMJ"/>
          <w:spacing w:val="-10"/>
          <w:lang w:val="pt-PT" w:eastAsia="en-US"/>
        </w:rPr>
        <w:fldChar w:fldCharType="begin"/>
      </w:r>
      <w:r w:rsidRPr="00055B61">
        <w:rPr>
          <w:rFonts w:eastAsia="PMingLiU" w:cs="SabrenaTonnyMJ"/>
          <w:spacing w:val="-10"/>
          <w:lang w:val="pt-PT" w:eastAsia="en-US"/>
        </w:rPr>
        <w:instrText>eq \s(H,|,C,|,H)</w:instrText>
      </w:r>
      <w:r w:rsidRPr="00055B61">
        <w:rPr>
          <w:rFonts w:eastAsia="PMingLiU" w:cs="SabrenaTonnyMJ"/>
          <w:spacing w:val="-10"/>
          <w:lang w:val="pt-PT" w:eastAsia="en-US"/>
        </w:rPr>
        <w:fldChar w:fldCharType="end"/>
      </w:r>
      <w:r w:rsidRPr="00055B61">
        <w:rPr>
          <w:rFonts w:eastAsia="PMingLiU" w:cs="SabrenaTonnyMJ"/>
          <w:spacing w:val="-10"/>
          <w:lang w:val="pt-PT" w:eastAsia="en-US"/>
        </w:rPr>
        <w:sym w:font="Symbol" w:char="F02D"/>
      </w:r>
      <w:r w:rsidRPr="00055B61">
        <w:rPr>
          <w:rFonts w:eastAsia="PMingLiU" w:cs="SabrenaTonnyMJ"/>
          <w:spacing w:val="-10"/>
          <w:lang w:val="pt-PT" w:eastAsia="en-US"/>
        </w:rPr>
        <w:t xml:space="preserve"> H(g) + 2Cl </w:t>
      </w:r>
      <w:r w:rsidRPr="00055B61">
        <w:rPr>
          <w:rFonts w:eastAsia="PMingLiU" w:cs="SabrenaTonnyMJ"/>
          <w:spacing w:val="-10"/>
          <w:lang w:val="pt-PT" w:eastAsia="en-US"/>
        </w:rPr>
        <w:sym w:font="Symbol" w:char="F02D"/>
      </w:r>
      <w:r w:rsidRPr="00055B61">
        <w:rPr>
          <w:rFonts w:eastAsia="PMingLiU" w:cs="SabrenaTonnyMJ"/>
          <w:spacing w:val="-10"/>
          <w:lang w:val="pt-PT" w:eastAsia="en-US"/>
        </w:rPr>
        <w:t xml:space="preserve"> Cl(g) </w:t>
      </w:r>
      <w:r w:rsidRPr="00055B61">
        <w:rPr>
          <w:rFonts w:eastAsia="PMingLiU" w:cs="SabrenaTonnyMJ"/>
          <w:spacing w:val="-10"/>
          <w:lang w:val="pt-PT" w:eastAsia="en-US"/>
        </w:rPr>
        <w:sym w:font="Symbol" w:char="F0AE"/>
      </w:r>
      <w:r w:rsidRPr="00055B61">
        <w:rPr>
          <w:rFonts w:eastAsia="PMingLiU" w:cs="SabrenaTonnyMJ"/>
          <w:spacing w:val="-10"/>
          <w:lang w:val="pt-PT" w:eastAsia="en-US"/>
        </w:rPr>
        <w:t xml:space="preserve"> H </w:t>
      </w:r>
      <w:r w:rsidRPr="00055B61">
        <w:rPr>
          <w:rFonts w:eastAsia="PMingLiU" w:cs="SabrenaTonnyMJ"/>
          <w:spacing w:val="-10"/>
          <w:lang w:val="pt-PT" w:eastAsia="en-US"/>
        </w:rPr>
        <w:sym w:font="Symbol" w:char="F02D"/>
      </w:r>
      <w:r w:rsidRPr="00055B61">
        <w:rPr>
          <w:rFonts w:eastAsia="PMingLiU" w:cs="SabrenaTonnyMJ"/>
          <w:spacing w:val="-10"/>
          <w:lang w:val="pt-PT" w:eastAsia="en-US"/>
        </w:rPr>
        <w:t xml:space="preserve"> </w:t>
      </w:r>
      <w:r w:rsidRPr="00055B61">
        <w:rPr>
          <w:rFonts w:eastAsia="PMingLiU" w:cs="SabrenaTonnyMJ"/>
          <w:spacing w:val="-10"/>
          <w:lang w:val="pt-PT" w:eastAsia="en-US"/>
        </w:rPr>
        <w:fldChar w:fldCharType="begin"/>
      </w:r>
      <w:r w:rsidRPr="00055B61">
        <w:rPr>
          <w:rFonts w:eastAsia="PMingLiU" w:cs="SabrenaTonnyMJ"/>
          <w:spacing w:val="-10"/>
          <w:lang w:val="pt-PT" w:eastAsia="en-US"/>
        </w:rPr>
        <w:instrText>eq \s(Cl,|,C,|,H)</w:instrText>
      </w:r>
      <w:r w:rsidRPr="00055B61">
        <w:rPr>
          <w:rFonts w:eastAsia="PMingLiU" w:cs="SabrenaTonnyMJ"/>
          <w:spacing w:val="-10"/>
          <w:lang w:val="pt-PT" w:eastAsia="en-US"/>
        </w:rPr>
        <w:fldChar w:fldCharType="end"/>
      </w:r>
      <w:r w:rsidRPr="00055B61">
        <w:rPr>
          <w:rFonts w:eastAsia="PMingLiU" w:cs="SabrenaTonnyMJ"/>
          <w:spacing w:val="-10"/>
          <w:lang w:val="pt-PT" w:eastAsia="en-US"/>
        </w:rPr>
        <w:sym w:font="Symbol" w:char="F02D"/>
      </w:r>
      <w:r w:rsidRPr="00055B61">
        <w:rPr>
          <w:rFonts w:eastAsia="PMingLiU" w:cs="SabrenaTonnyMJ"/>
          <w:spacing w:val="-10"/>
          <w:lang w:val="pt-PT" w:eastAsia="en-US"/>
        </w:rPr>
        <w:t xml:space="preserve"> Cl(g) + 2H </w:t>
      </w:r>
      <w:r w:rsidRPr="00055B61">
        <w:rPr>
          <w:rFonts w:eastAsia="PMingLiU" w:cs="SabrenaTonnyMJ"/>
          <w:spacing w:val="-10"/>
          <w:lang w:val="pt-PT" w:eastAsia="en-US"/>
        </w:rPr>
        <w:sym w:font="Symbol" w:char="F02D"/>
      </w:r>
      <w:r w:rsidRPr="00055B61">
        <w:rPr>
          <w:rFonts w:eastAsia="PMingLiU" w:cs="SabrenaTonnyMJ"/>
          <w:spacing w:val="-10"/>
          <w:lang w:val="pt-PT" w:eastAsia="en-US"/>
        </w:rPr>
        <w:t xml:space="preserve"> Cl(g)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lastRenderedPageBreak/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myZivs †`Lv hv‡”Q †h, GB wewµqvq `yB †gvj </w:t>
      </w:r>
      <w:r w:rsidRPr="00055B61">
        <w:rPr>
          <w:rFonts w:eastAsia="PMingLiU" w:cs="SabrenaTonnyMJ"/>
          <w:lang w:val="pt-PT" w:eastAsia="en-US"/>
        </w:rPr>
        <w:t xml:space="preserve">C 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H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eÜb Ges `yB †gvj </w:t>
      </w:r>
      <w:r w:rsidRPr="00055B61">
        <w:rPr>
          <w:rFonts w:eastAsia="PMingLiU" w:cs="SabrenaTonnyMJ"/>
          <w:lang w:val="pt-PT" w:eastAsia="en-US"/>
        </w:rPr>
        <w:t xml:space="preserve">Cl 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Cl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eÜb fv‡O| Avevi, GKB mg‡q `yB †gvj </w:t>
      </w:r>
      <w:r w:rsidRPr="00055B61">
        <w:rPr>
          <w:rFonts w:eastAsia="PMingLiU" w:cs="SabrenaTonnyMJ"/>
          <w:lang w:val="pt-PT" w:eastAsia="en-US"/>
        </w:rPr>
        <w:t xml:space="preserve">C 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Cl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eÜb Ges `yB †gvj </w:t>
      </w:r>
      <w:r w:rsidRPr="00055B61">
        <w:rPr>
          <w:rFonts w:eastAsia="PMingLiU" w:cs="SabrenaTonnyMJ"/>
          <w:lang w:val="pt-PT" w:eastAsia="en-US"/>
        </w:rPr>
        <w:t xml:space="preserve">H 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Cl </w:t>
      </w:r>
      <w:r w:rsidRPr="00055B61">
        <w:rPr>
          <w:rFonts w:ascii="SabrenaTonnyMJ" w:eastAsia="PMingLiU" w:hAnsi="SabrenaTonnyMJ" w:cs="SabrenaTonnyMJ"/>
          <w:lang w:val="pt-PT" w:eastAsia="en-US"/>
        </w:rPr>
        <w:t>eÜb MwVZ nq| Rvbv Av‡Q,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 xml:space="preserve">C 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H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eÜb kw³ </w:t>
      </w:r>
      <w:r w:rsidRPr="00055B61">
        <w:rPr>
          <w:rFonts w:eastAsia="PMingLiU" w:cs="SabrenaTonnyMJ"/>
          <w:lang w:val="pt-PT" w:eastAsia="en-US"/>
        </w:rPr>
        <w:t xml:space="preserve">= 414 kJ/ </w:t>
      </w:r>
      <w:r w:rsidRPr="00055B61">
        <w:rPr>
          <w:rFonts w:ascii="SabrenaTonnyMJ" w:eastAsia="PMingLiU" w:hAnsi="SabrenaTonnyMJ" w:cs="SabrenaTonnyMJ"/>
          <w:lang w:val="pt-PT" w:eastAsia="en-US"/>
        </w:rPr>
        <w:t>†gvj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 xml:space="preserve">Cl 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Cl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eÜb kw³ </w:t>
      </w:r>
      <w:r w:rsidRPr="00055B61">
        <w:rPr>
          <w:rFonts w:eastAsia="PMingLiU" w:cs="SabrenaTonnyMJ"/>
          <w:lang w:val="pt-PT" w:eastAsia="en-US"/>
        </w:rPr>
        <w:t xml:space="preserve">= 244 kJ/ </w:t>
      </w:r>
      <w:r w:rsidRPr="00055B61">
        <w:rPr>
          <w:rFonts w:ascii="SabrenaTonnyMJ" w:eastAsia="PMingLiU" w:hAnsi="SabrenaTonnyMJ" w:cs="SabrenaTonnyMJ"/>
          <w:lang w:val="pt-PT" w:eastAsia="en-US"/>
        </w:rPr>
        <w:t>†gvj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  <w:t xml:space="preserve">C 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Cl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eÜb kw³ </w:t>
      </w:r>
      <w:r w:rsidRPr="00055B61">
        <w:rPr>
          <w:rFonts w:eastAsia="PMingLiU" w:cs="SabrenaTonnyMJ"/>
          <w:lang w:val="pt-PT" w:eastAsia="en-US"/>
        </w:rPr>
        <w:t xml:space="preserve">= 326 kJ/ </w:t>
      </w:r>
      <w:r w:rsidRPr="00055B61">
        <w:rPr>
          <w:rFonts w:ascii="SabrenaTonnyMJ" w:eastAsia="PMingLiU" w:hAnsi="SabrenaTonnyMJ" w:cs="SabrenaTonnyMJ"/>
          <w:lang w:val="pt-PT" w:eastAsia="en-US"/>
        </w:rPr>
        <w:t>†gvj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 xml:space="preserve">H 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Cl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eÜb kw³ </w:t>
      </w:r>
      <w:r w:rsidRPr="00055B61">
        <w:rPr>
          <w:rFonts w:eastAsia="PMingLiU" w:cs="SabrenaTonnyMJ"/>
          <w:lang w:val="pt-PT" w:eastAsia="en-US"/>
        </w:rPr>
        <w:t xml:space="preserve">= 431 kJ/ </w:t>
      </w:r>
      <w:r w:rsidRPr="00055B61">
        <w:rPr>
          <w:rFonts w:ascii="SabrenaTonnyMJ" w:eastAsia="PMingLiU" w:hAnsi="SabrenaTonnyMJ" w:cs="SabrenaTonnyMJ"/>
          <w:lang w:val="pt-PT" w:eastAsia="en-US"/>
        </w:rPr>
        <w:t>†gvj</w:t>
      </w:r>
    </w:p>
    <w:p w:rsidR="00AF61A6" w:rsidRPr="00055B61" w:rsidRDefault="00AF61A6" w:rsidP="00AF61A6">
      <w:pPr>
        <w:jc w:val="both"/>
        <w:rPr>
          <w:rFonts w:eastAsia="PMingLiU" w:cs="SabrenaTonnyMJ"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spacing w:val="-6"/>
          <w:lang w:val="pt-PT" w:eastAsia="en-US"/>
        </w:rPr>
        <w:tab/>
        <w:t xml:space="preserve">myZivs eÜb fvO‡b cÖ‡qvRbxq kw³ </w:t>
      </w:r>
      <w:r w:rsidRPr="00055B61">
        <w:rPr>
          <w:rFonts w:eastAsia="PMingLiU" w:cs="SabrenaTonnyMJ"/>
          <w:spacing w:val="-6"/>
          <w:lang w:val="pt-PT" w:eastAsia="en-US"/>
        </w:rPr>
        <w:t xml:space="preserve">= (2 </w:t>
      </w:r>
      <w:r w:rsidRPr="00055B61">
        <w:rPr>
          <w:rFonts w:eastAsia="PMingLiU" w:cs="SabrenaTonnyMJ"/>
          <w:spacing w:val="-6"/>
          <w:lang w:val="pt-PT" w:eastAsia="en-US"/>
        </w:rPr>
        <w:sym w:font="Symbol" w:char="F0B4"/>
      </w:r>
      <w:r w:rsidRPr="00055B61">
        <w:rPr>
          <w:rFonts w:eastAsia="PMingLiU" w:cs="SabrenaTonnyMJ"/>
          <w:spacing w:val="-6"/>
          <w:lang w:val="pt-PT" w:eastAsia="en-US"/>
        </w:rPr>
        <w:t xml:space="preserve"> 414 + 2 </w:t>
      </w:r>
      <w:r w:rsidRPr="00055B61">
        <w:rPr>
          <w:rFonts w:eastAsia="PMingLiU" w:cs="SabrenaTonnyMJ"/>
          <w:spacing w:val="-6"/>
          <w:lang w:val="pt-PT" w:eastAsia="en-US"/>
        </w:rPr>
        <w:sym w:font="Symbol" w:char="F0B4"/>
      </w:r>
      <w:r w:rsidRPr="00055B61">
        <w:rPr>
          <w:rFonts w:eastAsia="PMingLiU" w:cs="SabrenaTonnyMJ"/>
          <w:spacing w:val="-6"/>
          <w:lang w:val="pt-PT" w:eastAsia="en-US"/>
        </w:rPr>
        <w:t xml:space="preserve"> 244) kJ</w:t>
      </w:r>
    </w:p>
    <w:p w:rsidR="00AF61A6" w:rsidRPr="00055B61" w:rsidRDefault="00AF61A6" w:rsidP="00AF61A6">
      <w:pPr>
        <w:tabs>
          <w:tab w:val="left" w:pos="2646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>= (828 + 488) kJ</w:t>
      </w:r>
    </w:p>
    <w:p w:rsidR="00AF61A6" w:rsidRPr="00055B61" w:rsidRDefault="00AF61A6" w:rsidP="00AF61A6">
      <w:pPr>
        <w:tabs>
          <w:tab w:val="left" w:pos="2646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>= 1316 kJ</w:t>
      </w:r>
    </w:p>
    <w:p w:rsidR="00AF61A6" w:rsidRPr="00055B61" w:rsidRDefault="00AF61A6" w:rsidP="00AF61A6">
      <w:pPr>
        <w:tabs>
          <w:tab w:val="left" w:pos="2646"/>
        </w:tabs>
        <w:jc w:val="both"/>
        <w:rPr>
          <w:rFonts w:cs="SabrenaTonnyMJ"/>
          <w:spacing w:val="-2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  <w:t xml:space="preserve">      </w:t>
      </w:r>
      <w:r w:rsidRPr="00055B61">
        <w:rPr>
          <w:rFonts w:ascii="SabrenaTonnyMJ" w:eastAsia="PMingLiU" w:hAnsi="SabrenaTonnyMJ" w:cs="SabrenaTonnyMJ"/>
          <w:lang w:val="pt-PT" w:eastAsia="en-US"/>
        </w:rPr>
        <w:t>Ges eÜb MV‡b wbM©Z kw³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 xml:space="preserve">= </w:t>
      </w:r>
      <w:r w:rsidRPr="00055B61">
        <w:rPr>
          <w:rFonts w:cs="SabrenaTonnyMJ"/>
          <w:spacing w:val="-2"/>
          <w:lang w:val="pt-PT" w:eastAsia="en-US"/>
        </w:rPr>
        <w:t xml:space="preserve">(2 </w:t>
      </w:r>
      <w:r w:rsidRPr="00055B61">
        <w:rPr>
          <w:rFonts w:cs="SabrenaTonnyMJ"/>
          <w:spacing w:val="-2"/>
          <w:lang w:val="pt-PT" w:eastAsia="en-US"/>
        </w:rPr>
        <w:sym w:font="Symbol" w:char="F0B4"/>
      </w:r>
      <w:r w:rsidRPr="00055B61">
        <w:rPr>
          <w:rFonts w:cs="SabrenaTonnyMJ"/>
          <w:spacing w:val="-2"/>
          <w:lang w:val="pt-PT" w:eastAsia="en-US"/>
        </w:rPr>
        <w:t xml:space="preserve"> 326 + 2 </w:t>
      </w:r>
      <w:r w:rsidRPr="00055B61">
        <w:rPr>
          <w:rFonts w:cs="SabrenaTonnyMJ"/>
          <w:spacing w:val="-2"/>
          <w:lang w:val="pt-PT" w:eastAsia="en-US"/>
        </w:rPr>
        <w:sym w:font="Symbol" w:char="F0B4"/>
      </w:r>
      <w:r w:rsidRPr="00055B61">
        <w:rPr>
          <w:rFonts w:cs="SabrenaTonnyMJ"/>
          <w:spacing w:val="-2"/>
          <w:lang w:val="pt-PT" w:eastAsia="en-US"/>
        </w:rPr>
        <w:t xml:space="preserve"> 431) kJ</w:t>
      </w:r>
    </w:p>
    <w:p w:rsidR="00AF61A6" w:rsidRPr="00055B61" w:rsidRDefault="00AF61A6" w:rsidP="00AF61A6">
      <w:pPr>
        <w:tabs>
          <w:tab w:val="left" w:pos="2646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>= (652 + 862) kJ</w:t>
      </w:r>
    </w:p>
    <w:p w:rsidR="00AF61A6" w:rsidRPr="00055B61" w:rsidRDefault="00AF61A6" w:rsidP="00AF61A6">
      <w:pPr>
        <w:tabs>
          <w:tab w:val="left" w:pos="2646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>= 1514 kJ</w:t>
      </w:r>
    </w:p>
    <w:p w:rsidR="00AF61A6" w:rsidRPr="00055B61" w:rsidRDefault="00AF61A6" w:rsidP="00AF61A6">
      <w:pPr>
        <w:tabs>
          <w:tab w:val="left" w:pos="2556"/>
        </w:tabs>
        <w:jc w:val="both"/>
        <w:rPr>
          <w:rFonts w:ascii="SabrenaTonnyMJ" w:eastAsia="PMingLiU" w:hAnsi="SabrenaTonnyMJ" w:cs="SabrenaTonnyMJ"/>
          <w:spacing w:val="-10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spacing w:val="-10"/>
          <w:lang w:val="pt-PT" w:eastAsia="en-US"/>
        </w:rPr>
        <w:t xml:space="preserve">wewµqv Zvc = eÜb fvO‡b cÖ‡qvRbxq kw³ </w:t>
      </w:r>
      <w:r w:rsidRPr="00055B61">
        <w:rPr>
          <w:rFonts w:ascii="SabrenaTonnyMJ" w:eastAsia="PMingLiU" w:hAnsi="SabrenaTonnyMJ" w:cs="SabrenaTonnyMJ"/>
          <w:spacing w:val="-10"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spacing w:val="-10"/>
          <w:lang w:val="pt-PT" w:eastAsia="en-US"/>
        </w:rPr>
        <w:t xml:space="preserve"> eÜb MV‡b wbM©Z kw³</w:t>
      </w:r>
    </w:p>
    <w:p w:rsidR="00AF61A6" w:rsidRPr="00055B61" w:rsidRDefault="00AF61A6" w:rsidP="00AF61A6">
      <w:pPr>
        <w:tabs>
          <w:tab w:val="left" w:pos="1080"/>
          <w:tab w:val="left" w:pos="2556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= (1316 – 1514) kj</w:t>
      </w:r>
    </w:p>
    <w:p w:rsidR="00AF61A6" w:rsidRPr="00055B61" w:rsidRDefault="00AF61A6" w:rsidP="00AF61A6">
      <w:pPr>
        <w:tabs>
          <w:tab w:val="left" w:pos="1080"/>
          <w:tab w:val="left" w:pos="2556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>= –198 kj</w:t>
      </w:r>
    </w:p>
    <w:p w:rsidR="00AF61A6" w:rsidRPr="00055B61" w:rsidRDefault="00AF61A6" w:rsidP="00AF61A6">
      <w:pPr>
        <w:tabs>
          <w:tab w:val="left" w:pos="1080"/>
          <w:tab w:val="left" w:pos="2556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A_©vr GB wewµqvq </w:t>
      </w:r>
      <w:r w:rsidRPr="00055B61">
        <w:rPr>
          <w:rFonts w:eastAsia="PMingLiU" w:cs="SabrenaTonnyMJ"/>
          <w:lang w:val="pt-PT" w:eastAsia="en-US"/>
        </w:rPr>
        <w:t xml:space="preserve">198 kj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Zvckw³ wbM©Z nq| </w:t>
      </w:r>
    </w:p>
    <w:p w:rsidR="00AF61A6" w:rsidRPr="00055B61" w:rsidRDefault="00AF61A6" w:rsidP="00AF61A6">
      <w:pPr>
        <w:spacing w:before="10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N.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iscyi wRjv ¯‹z‡ji (M) DËi †`L| </w:t>
      </w:r>
    </w:p>
    <w:p w:rsidR="00AF61A6" w:rsidRPr="00055B61" w:rsidRDefault="00AF61A6" w:rsidP="00AF61A6">
      <w:pPr>
        <w:tabs>
          <w:tab w:val="right" w:pos="4608"/>
        </w:tabs>
        <w:spacing w:before="100" w:after="60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t xml:space="preserve">cÖkœ -34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A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†hŠ‡Mi </w:t>
      </w:r>
      <w:r w:rsidRPr="00055B61">
        <w:rPr>
          <w:rFonts w:eastAsia="PMingLiU" w:cs="SabrenaTonnyMJ"/>
          <w:lang w:val="pt-PT" w:eastAsia="en-US"/>
        </w:rPr>
        <w:t>1.6g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 </w:t>
      </w:r>
      <w:r w:rsidRPr="00055B61">
        <w:rPr>
          <w:rFonts w:eastAsia="PMingLiU" w:cs="SabrenaTonnyMJ"/>
          <w:lang w:val="pt-PT" w:eastAsia="en-US"/>
        </w:rPr>
        <w:t>C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Av‡Q </w:t>
      </w:r>
      <w:r w:rsidRPr="00055B61">
        <w:rPr>
          <w:rFonts w:eastAsia="PMingLiU" w:cs="SabrenaTonnyMJ"/>
          <w:lang w:val="pt-PT" w:eastAsia="en-US"/>
        </w:rPr>
        <w:t>1.2g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Ges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Av‡Q </w:t>
      </w:r>
      <w:r w:rsidRPr="00055B61">
        <w:rPr>
          <w:rFonts w:eastAsia="PMingLiU" w:cs="SabrenaTonnyMJ"/>
          <w:lang w:val="pt-PT" w:eastAsia="en-US"/>
        </w:rPr>
        <w:t>0.4g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| †hŠMwUi ev®ú NbZ¡ </w:t>
      </w:r>
      <w:r w:rsidRPr="00055B61">
        <w:rPr>
          <w:rFonts w:eastAsia="PMingLiU" w:cs="SabrenaTonnyMJ"/>
          <w:lang w:val="pt-PT" w:eastAsia="en-US"/>
        </w:rPr>
        <w:t>8</w:t>
      </w:r>
      <w:r w:rsidRPr="00055B61">
        <w:rPr>
          <w:rFonts w:ascii="SabrenaTonnyMJ" w:eastAsia="PMingLiU" w:hAnsi="SabrenaTonnyMJ" w:cs="SabrenaTonnyMJ"/>
          <w:lang w:val="pt-PT" w:eastAsia="en-US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99999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45A0F223" wp14:editId="4A75FCDC">
                  <wp:extent cx="238125" cy="400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†gvjvwiwU Kv‡K e‡j?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</w:r>
            <w:r w:rsidRPr="00055B61">
              <w:rPr>
                <w:rFonts w:eastAsia="PMingLiU" w:cs="SabrenaTonnyMJ"/>
                <w:spacing w:val="-2"/>
                <w:lang w:val="pt-PT" w:eastAsia="en-US"/>
              </w:rPr>
              <w:t>2g MgO</w:t>
            </w:r>
            <w:r w:rsidRPr="00055B61">
              <w:rPr>
                <w:rFonts w:ascii="SabrenaTonnyMJ" w:eastAsia="PMingLiU" w:hAnsi="SabrenaTonnyMJ" w:cs="SabrenaTonnyMJ"/>
                <w:spacing w:val="-2"/>
                <w:lang w:val="pt-PT" w:eastAsia="en-US"/>
              </w:rPr>
              <w:t xml:space="preserve"> ˆZwi‡Z KZ MÖvg </w:t>
            </w:r>
            <w:r w:rsidRPr="00055B61">
              <w:rPr>
                <w:rFonts w:eastAsia="PMingLiU" w:cs="SabrenaTonnyMJ"/>
                <w:spacing w:val="-2"/>
                <w:lang w:val="pt-PT" w:eastAsia="en-US"/>
              </w:rPr>
              <w:t>Mg</w:t>
            </w:r>
            <w:r w:rsidRPr="00055B61">
              <w:rPr>
                <w:rFonts w:ascii="SabrenaTonnyMJ" w:eastAsia="PMingLiU" w:hAnsi="SabrenaTonnyMJ" w:cs="SabrenaTonnyMJ"/>
                <w:spacing w:val="-2"/>
                <w:lang w:val="pt-PT" w:eastAsia="en-US"/>
              </w:rPr>
              <w:t xml:space="preserve"> cÖ‡qvRb n‡e?</w:t>
            </w:r>
            <w:r w:rsidRPr="00055B61">
              <w:rPr>
                <w:rFonts w:ascii="SabrenaTonnyMJ" w:eastAsia="PMingLiU" w:hAnsi="SabrenaTonnyMJ" w:cs="SabrenaTonnyMJ"/>
                <w:spacing w:val="-2"/>
                <w:lang w:val="pt-PT"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spacing w:val="-2"/>
                <w:lang w:val="pt-PT"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spacing w:val="-2"/>
                <w:lang w:val="pt-PT" w:eastAsia="en-US"/>
              </w:rPr>
              <w:tab/>
            </w:r>
            <w:r w:rsidRPr="00055B61">
              <w:rPr>
                <w:rFonts w:eastAsia="PMingLiU" w:cs="SabrenaTonnyMJ"/>
                <w:lang w:val="pt-PT" w:eastAsia="en-US"/>
              </w:rPr>
              <w:t>A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 †hŠ‡Mi kZKiv mshywZ †ei K‡i AvYweK ms‡KZ wbY©q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N.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</w:r>
            <w:r w:rsidRPr="00055B61">
              <w:rPr>
                <w:rFonts w:eastAsia="PMingLiU" w:cs="SabrenaTonnyMJ"/>
                <w:vertAlign w:val="superscript"/>
                <w:lang w:val="pt-PT" w:eastAsia="en-US"/>
              </w:rPr>
              <w:t>235</w:t>
            </w:r>
            <w:r w:rsidRPr="00055B61">
              <w:rPr>
                <w:rFonts w:eastAsia="PMingLiU" w:cs="SabrenaTonnyMJ"/>
                <w:lang w:val="pt-PT" w:eastAsia="en-US"/>
              </w:rPr>
              <w:t>U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 Gi </w:t>
            </w:r>
            <w:r w:rsidRPr="00055B61">
              <w:rPr>
                <w:rFonts w:eastAsia="PMingLiU" w:cs="SabrenaTonnyMJ"/>
                <w:lang w:val="pt-PT" w:eastAsia="en-US"/>
              </w:rPr>
              <w:t>1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 †gvj `n‡b †h cwigvY Zvckw³ wbM©Z nq, †mB cwigvY Zvc kw³ Drcbœ Ki‡Z KZ †gvj </w:t>
            </w:r>
            <w:r w:rsidRPr="00055B61">
              <w:rPr>
                <w:rFonts w:eastAsia="PMingLiU" w:cs="SabrenaTonnyMJ"/>
                <w:lang w:val="pt-PT" w:eastAsia="en-US"/>
              </w:rPr>
              <w:t>A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 †hŠ‡Mi cÖ‡qvRb n‡e e‡j Zzwg g‡b Ki? </w:t>
            </w:r>
            <w:r w:rsidRPr="00055B61">
              <w:rPr>
                <w:rFonts w:eastAsia="PMingLiU" w:cs="SabrenaTonnyMJ"/>
                <w:lang w:val="pt-PT" w:eastAsia="en-US"/>
              </w:rPr>
              <w:t xml:space="preserve">(C </w:t>
            </w:r>
            <w:r w:rsidRPr="00055B61">
              <w:rPr>
                <w:rFonts w:eastAsia="PMingLiU" w:cs="SabrenaTonnyMJ"/>
                <w:lang w:eastAsia="en-US"/>
              </w:rPr>
              <w:sym w:font="Symbol" w:char="F02D"/>
            </w:r>
            <w:r w:rsidRPr="00055B61">
              <w:rPr>
                <w:rFonts w:eastAsia="PMingLiU" w:cs="SabrenaTonnyMJ"/>
                <w:lang w:val="pt-PT" w:eastAsia="en-US"/>
              </w:rPr>
              <w:t xml:space="preserve"> H, O = O, C = O 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I </w:t>
            </w:r>
            <w:r w:rsidRPr="00055B61">
              <w:rPr>
                <w:rFonts w:eastAsia="PMingLiU" w:cs="SabrenaTonnyMJ"/>
                <w:lang w:val="pt-PT" w:eastAsia="en-US"/>
              </w:rPr>
              <w:t xml:space="preserve">O </w:t>
            </w:r>
            <w:r w:rsidRPr="00055B61">
              <w:rPr>
                <w:rFonts w:eastAsia="PMingLiU" w:cs="SabrenaTonnyMJ"/>
                <w:lang w:eastAsia="en-US"/>
              </w:rPr>
              <w:sym w:font="Symbol" w:char="F02D"/>
            </w:r>
            <w:r w:rsidRPr="00055B61">
              <w:rPr>
                <w:rFonts w:eastAsia="PMingLiU" w:cs="SabrenaTonnyMJ"/>
                <w:lang w:val="pt-PT" w:eastAsia="en-US"/>
              </w:rPr>
              <w:t xml:space="preserve"> H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 G eÜb kw³ †gvj cÖwZ h_vµ‡g </w:t>
            </w:r>
            <w:r w:rsidRPr="00055B61">
              <w:rPr>
                <w:rFonts w:eastAsia="PMingLiU" w:cs="SabrenaTonnyMJ"/>
                <w:lang w:val="pt-PT" w:eastAsia="en-US"/>
              </w:rPr>
              <w:t>414, 498, 843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 I </w:t>
            </w:r>
            <w:r w:rsidRPr="00055B61">
              <w:rPr>
                <w:rFonts w:eastAsia="PMingLiU" w:cs="SabrenaTonnyMJ"/>
                <w:lang w:val="pt-PT" w:eastAsia="en-US"/>
              </w:rPr>
              <w:t>464 KJ)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before="40" w:after="60"/>
        <w:jc w:val="center"/>
        <w:rPr>
          <w:rFonts w:ascii="KongshoMJ" w:eastAsia="PMingLiU" w:hAnsi="KongshoMJ" w:cs="SabrenaTonnyMJ"/>
          <w:b/>
          <w:color w:val="808080"/>
          <w:lang w:val="pt-PT"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val="pt-PT" w:eastAsia="en-US"/>
        </w:rPr>
        <w:t xml:space="preserve">  34bs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spacing w:before="100"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wbw`©ó ZvcgvÎvq cÖwZ wjUvi `ªe‡Y `ªexf‚Z `ª‡ei MÖvg AvYweK fi ev †gvj msL¨v‡K H `ªe‡Yi †gvjvwiwU ejv nq| </w:t>
      </w:r>
    </w:p>
    <w:p w:rsidR="00AF61A6" w:rsidRPr="00055B61" w:rsidRDefault="00AF61A6" w:rsidP="00AF61A6">
      <w:pPr>
        <w:spacing w:before="100" w:line="24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L.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2Mg(g) + 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(g)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2MgO(s)</w:t>
      </w:r>
    </w:p>
    <w:p w:rsidR="00AF61A6" w:rsidRPr="00055B61" w:rsidRDefault="00AF61A6" w:rsidP="00AF61A6">
      <w:pPr>
        <w:tabs>
          <w:tab w:val="left" w:pos="2160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  <w:t xml:space="preserve">2 </w:t>
      </w:r>
      <w:r w:rsidRPr="00055B61">
        <w:rPr>
          <w:rFonts w:ascii="SabrenaTonnyMJ" w:eastAsia="PMingLiU" w:hAnsi="SabrenaTonnyMJ" w:cs="SabrenaTonnyMJ"/>
          <w:lang w:val="pt-PT" w:eastAsia="en-US"/>
        </w:rPr>
        <w:t>AYy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 xml:space="preserve">2 </w:t>
      </w:r>
      <w:r w:rsidRPr="00055B61">
        <w:rPr>
          <w:rFonts w:ascii="SabrenaTonnyMJ" w:eastAsia="PMingLiU" w:hAnsi="SabrenaTonnyMJ" w:cs="SabrenaTonnyMJ"/>
          <w:lang w:val="pt-PT" w:eastAsia="en-US"/>
        </w:rPr>
        <w:t>AYy</w:t>
      </w:r>
    </w:p>
    <w:p w:rsidR="00AF61A6" w:rsidRPr="00055B61" w:rsidRDefault="00AF61A6" w:rsidP="00AF61A6">
      <w:pPr>
        <w:spacing w:line="24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 xml:space="preserve">2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t xml:space="preserve"> 24</w:t>
      </w: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>2(24 + 16)</w:t>
      </w:r>
    </w:p>
    <w:p w:rsidR="00AF61A6" w:rsidRPr="00055B61" w:rsidRDefault="00AF61A6" w:rsidP="00AF61A6">
      <w:pPr>
        <w:spacing w:line="24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  <w:t>= 48g</w:t>
      </w: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>= 80g</w:t>
      </w:r>
    </w:p>
    <w:p w:rsidR="00AF61A6" w:rsidRPr="00055B61" w:rsidRDefault="00AF61A6" w:rsidP="00AF61A6">
      <w:pPr>
        <w:spacing w:line="24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  <w:t xml:space="preserve">80g   MgO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ˆZwi‡Z cÖ‡qvRb nq </w:t>
      </w:r>
      <w:r w:rsidRPr="00055B61">
        <w:rPr>
          <w:rFonts w:eastAsia="PMingLiU" w:cs="SabrenaTonnyMJ"/>
          <w:lang w:val="pt-PT" w:eastAsia="en-US"/>
        </w:rPr>
        <w:t>48gMg</w:t>
      </w:r>
    </w:p>
    <w:p w:rsidR="00AF61A6" w:rsidRPr="00055B61" w:rsidRDefault="00AF61A6" w:rsidP="00AF61A6">
      <w:pPr>
        <w:tabs>
          <w:tab w:val="right" w:pos="2727"/>
        </w:tabs>
        <w:spacing w:line="24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sym w:font="Symbol" w:char="F05C"/>
      </w:r>
      <w:r w:rsidRPr="00055B61">
        <w:rPr>
          <w:rFonts w:eastAsia="PMingLiU" w:cs="SabrenaTonnyMJ"/>
          <w:lang w:val="pt-PT" w:eastAsia="en-US"/>
        </w:rPr>
        <w:t xml:space="preserve"> 2g  </w:t>
      </w:r>
      <w:r w:rsidRPr="00055B61">
        <w:rPr>
          <w:rFonts w:ascii="SabrenaTonnyMJ" w:eastAsia="PMingLiU" w:hAnsi="SabrenaTonnyMJ" w:cs="SabrenaTonnyMJ"/>
          <w:vertAlign w:val="superscript"/>
          <w:lang w:val="pt-PT" w:eastAsia="en-US"/>
        </w:rPr>
        <w:t xml:space="preserve"> </w:t>
      </w:r>
      <w:r w:rsidRPr="00055B61">
        <w:rPr>
          <w:rFonts w:eastAsia="PMingLiU" w:cs="SabrenaTonnyMJ"/>
          <w:vertAlign w:val="superscript"/>
          <w:lang w:val="pt-PT" w:eastAsia="en-US"/>
        </w:rPr>
        <w:t>„</w:t>
      </w:r>
      <w:r w:rsidRPr="00055B61">
        <w:rPr>
          <w:rFonts w:eastAsia="PMingLiU" w:cs="SabrenaTonnyMJ"/>
          <w:lang w:val="pt-PT" w:eastAsia="en-US"/>
        </w:rPr>
        <w:t xml:space="preserve">         </w:t>
      </w:r>
      <w:r w:rsidRPr="00055B61">
        <w:rPr>
          <w:rFonts w:ascii="SabrenaTonnyMJ" w:eastAsia="PMingLiU" w:hAnsi="SabrenaTonnyMJ" w:cs="SabrenaTonnyMJ"/>
          <w:vertAlign w:val="superscript"/>
          <w:lang w:val="pt-PT" w:eastAsia="en-US"/>
        </w:rPr>
        <w:t xml:space="preserve"> </w:t>
      </w:r>
      <w:r w:rsidRPr="00055B61">
        <w:rPr>
          <w:rFonts w:eastAsia="PMingLiU" w:cs="SabrenaTonnyMJ"/>
          <w:vertAlign w:val="superscript"/>
          <w:lang w:val="pt-PT" w:eastAsia="en-US"/>
        </w:rPr>
        <w:t>„</w:t>
      </w:r>
      <w:r w:rsidRPr="00055B61">
        <w:rPr>
          <w:rFonts w:eastAsia="PMingLiU" w:cs="SabrenaTonnyMJ"/>
          <w:lang w:val="pt-PT" w:eastAsia="en-US"/>
        </w:rPr>
        <w:t xml:space="preserve">         </w:t>
      </w:r>
      <w:r w:rsidRPr="00055B61">
        <w:rPr>
          <w:rFonts w:ascii="SabrenaTonnyMJ" w:eastAsia="PMingLiU" w:hAnsi="SabrenaTonnyMJ" w:cs="SabrenaTonnyMJ"/>
          <w:vertAlign w:val="superscript"/>
          <w:lang w:val="pt-PT" w:eastAsia="en-US"/>
        </w:rPr>
        <w:t xml:space="preserve"> </w:t>
      </w:r>
      <w:r w:rsidRPr="00055B61">
        <w:rPr>
          <w:rFonts w:eastAsia="PMingLiU" w:cs="SabrenaTonnyMJ"/>
          <w:vertAlign w:val="superscript"/>
          <w:lang w:val="pt-PT" w:eastAsia="en-US"/>
        </w:rPr>
        <w:t>„</w:t>
      </w:r>
      <w:r w:rsidRPr="00055B61">
        <w:rPr>
          <w:rFonts w:eastAsia="PMingLiU" w:cs="SabrenaTonnyMJ"/>
          <w:lang w:val="pt-PT" w:eastAsia="en-US"/>
        </w:rPr>
        <w:t xml:space="preserve">   </w:t>
      </w:r>
      <w:r w:rsidRPr="00055B61">
        <w:rPr>
          <w:rFonts w:ascii="SabrenaTonnyMJ" w:eastAsia="PMingLiU" w:hAnsi="SabrenaTonnyMJ" w:cs="SabrenaTonnyMJ"/>
          <w:vertAlign w:val="superscript"/>
          <w:lang w:val="pt-PT" w:eastAsia="en-US"/>
        </w:rPr>
        <w:t xml:space="preserve">        </w:t>
      </w:r>
      <w:r w:rsidRPr="00055B61">
        <w:rPr>
          <w:rFonts w:eastAsia="PMingLiU" w:cs="SabrenaTonnyMJ"/>
          <w:vertAlign w:val="superscript"/>
          <w:lang w:val="pt-PT" w:eastAsia="en-US"/>
        </w:rPr>
        <w:t>„</w:t>
      </w:r>
      <w:r w:rsidRPr="00055B61">
        <w:rPr>
          <w:rFonts w:eastAsia="PMingLiU" w:cs="SabrenaTonnyMJ"/>
          <w:vertAlign w:val="superscript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 xml:space="preserve">   </w:t>
      </w:r>
      <w:r w:rsidRPr="00055B61">
        <w:rPr>
          <w:rFonts w:eastAsia="PMingLiU" w:cs="SabrenaTonnyMJ"/>
          <w:lang w:val="pt-PT" w:eastAsia="en-US"/>
        </w:rPr>
        <w:fldChar w:fldCharType="begin"/>
      </w:r>
      <w:r w:rsidRPr="00055B61">
        <w:rPr>
          <w:rFonts w:eastAsia="PMingLiU" w:cs="SabrenaTonnyMJ"/>
          <w:lang w:val="pt-PT" w:eastAsia="en-US"/>
        </w:rPr>
        <w:instrText xml:space="preserve"> eq \f(48 </w:instrTex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instrText xml:space="preserve"> 2, 80) </w:instrText>
      </w:r>
      <w:r w:rsidRPr="00055B61">
        <w:rPr>
          <w:rFonts w:eastAsia="PMingLiU" w:cs="SabrenaTonnyMJ"/>
          <w:lang w:val="pt-PT" w:eastAsia="en-US"/>
        </w:rPr>
        <w:fldChar w:fldCharType="end"/>
      </w:r>
      <w:r w:rsidRPr="00055B61">
        <w:rPr>
          <w:rFonts w:eastAsia="PMingLiU" w:cs="SabrenaTonnyMJ"/>
          <w:lang w:val="pt-PT" w:eastAsia="en-US"/>
        </w:rPr>
        <w:t>"</w:t>
      </w:r>
    </w:p>
    <w:p w:rsidR="00AF61A6" w:rsidRPr="00055B61" w:rsidRDefault="00AF61A6" w:rsidP="00AF61A6">
      <w:pPr>
        <w:tabs>
          <w:tab w:val="left" w:pos="2646"/>
          <w:tab w:val="right" w:pos="2727"/>
        </w:tabs>
        <w:spacing w:line="24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>= 1.2g Mg</w:t>
      </w:r>
    </w:p>
    <w:p w:rsidR="00AF61A6" w:rsidRPr="00055B61" w:rsidRDefault="00AF61A6" w:rsidP="00AF61A6">
      <w:pPr>
        <w:tabs>
          <w:tab w:val="left" w:pos="1260"/>
        </w:tabs>
        <w:spacing w:before="100" w:line="24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M.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†`qv Av‡Q,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 xml:space="preserve">A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†hŠ‡Mi fi  </w:t>
      </w:r>
      <w:r w:rsidRPr="00055B61">
        <w:rPr>
          <w:rFonts w:eastAsia="PMingLiU" w:cs="SabrenaTonnyMJ"/>
          <w:lang w:val="pt-PT" w:eastAsia="en-US"/>
        </w:rPr>
        <w:t>= 1.6g</w:t>
      </w:r>
    </w:p>
    <w:p w:rsidR="00AF61A6" w:rsidRPr="00055B61" w:rsidRDefault="00AF61A6" w:rsidP="00AF61A6">
      <w:pPr>
        <w:tabs>
          <w:tab w:val="left" w:pos="1260"/>
        </w:tabs>
        <w:spacing w:line="24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 xml:space="preserve">C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†gŠ‡ji fi  </w:t>
      </w:r>
      <w:r w:rsidRPr="00055B61">
        <w:rPr>
          <w:rFonts w:eastAsia="PMingLiU" w:cs="SabrenaTonnyMJ"/>
          <w:lang w:val="pt-PT" w:eastAsia="en-US"/>
        </w:rPr>
        <w:t>= 1.2g</w:t>
      </w:r>
    </w:p>
    <w:p w:rsidR="00AF61A6" w:rsidRPr="00055B61" w:rsidRDefault="00AF61A6" w:rsidP="00AF61A6">
      <w:pPr>
        <w:tabs>
          <w:tab w:val="left" w:pos="1260"/>
        </w:tabs>
        <w:spacing w:line="24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lastRenderedPageBreak/>
        <w:tab/>
      </w:r>
      <w:r w:rsidRPr="00055B61">
        <w:rPr>
          <w:rFonts w:eastAsia="PMingLiU" w:cs="SabrenaTonnyMJ"/>
          <w:lang w:val="pt-PT" w:eastAsia="en-US"/>
        </w:rPr>
        <w:tab/>
        <w:t xml:space="preserve">H   </w:t>
      </w:r>
      <w:r w:rsidRPr="00055B61">
        <w:rPr>
          <w:rFonts w:ascii="SabrenaTonnyMJ" w:eastAsia="PMingLiU" w:hAnsi="SabrenaTonnyMJ" w:cs="SabrenaTonnyMJ"/>
          <w:vertAlign w:val="superscript"/>
          <w:lang w:val="pt-PT" w:eastAsia="en-US"/>
        </w:rPr>
        <w:t xml:space="preserve"> </w:t>
      </w:r>
      <w:r w:rsidRPr="00055B61">
        <w:rPr>
          <w:rFonts w:eastAsia="PMingLiU" w:cs="SabrenaTonnyMJ"/>
          <w:vertAlign w:val="superscript"/>
          <w:lang w:val="pt-PT" w:eastAsia="en-US"/>
        </w:rPr>
        <w:t>„</w:t>
      </w:r>
      <w:r w:rsidRPr="00055B61">
        <w:rPr>
          <w:rFonts w:ascii="SabrenaTonnyMJ" w:eastAsia="PMingLiU" w:hAnsi="SabrenaTonnyMJ" w:cs="SabrenaTonnyMJ"/>
          <w:vertAlign w:val="superscript"/>
          <w:lang w:val="pt-PT" w:eastAsia="en-US"/>
        </w:rPr>
        <w:t xml:space="preserve">         </w:t>
      </w:r>
      <w:r w:rsidRPr="00055B61">
        <w:rPr>
          <w:rFonts w:eastAsia="PMingLiU" w:cs="SabrenaTonnyMJ"/>
          <w:vertAlign w:val="superscript"/>
          <w:lang w:val="pt-PT" w:eastAsia="en-US"/>
        </w:rPr>
        <w:t>„</w:t>
      </w:r>
      <w:r w:rsidRPr="00055B61">
        <w:rPr>
          <w:rFonts w:ascii="SabrenaTonnyMJ" w:eastAsia="PMingLiU" w:hAnsi="SabrenaTonnyMJ" w:cs="SabrenaTonnyMJ"/>
          <w:vertAlign w:val="superscript"/>
          <w:lang w:val="pt-PT" w:eastAsia="en-US"/>
        </w:rPr>
        <w:t xml:space="preserve"> 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 </w:t>
      </w:r>
      <w:r w:rsidRPr="00055B61">
        <w:rPr>
          <w:rFonts w:eastAsia="PMingLiU" w:cs="SabrenaTonnyMJ"/>
          <w:lang w:val="pt-PT" w:eastAsia="en-US"/>
        </w:rPr>
        <w:t>= 0.4g</w:t>
      </w:r>
    </w:p>
    <w:p w:rsidR="00AF61A6" w:rsidRPr="00055B61" w:rsidRDefault="00AF61A6" w:rsidP="00AF61A6">
      <w:pPr>
        <w:tabs>
          <w:tab w:val="left" w:pos="1080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myZivs, 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 xml:space="preserve">A </w:t>
      </w:r>
      <w:r w:rsidRPr="00055B61">
        <w:rPr>
          <w:rFonts w:ascii="SabrenaTonnyMJ" w:eastAsia="PMingLiU" w:hAnsi="SabrenaTonnyMJ" w:cs="SabrenaTonnyMJ"/>
          <w:lang w:val="pt-PT" w:eastAsia="en-US"/>
        </w:rPr>
        <w:t>†hŠ‡MÑ</w:t>
      </w:r>
    </w:p>
    <w:p w:rsidR="00AF61A6" w:rsidRPr="00055B61" w:rsidRDefault="00AF61A6" w:rsidP="00AF61A6">
      <w:pPr>
        <w:tabs>
          <w:tab w:val="left" w:pos="1080"/>
          <w:tab w:val="left" w:pos="2880"/>
        </w:tabs>
        <w:spacing w:line="245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eastAsia="en-US"/>
        </w:rPr>
        <w:t xml:space="preserve">C </w:t>
      </w:r>
      <w:r w:rsidRPr="00055B61">
        <w:rPr>
          <w:rFonts w:ascii="SabrenaTonnyMJ" w:eastAsia="PMingLiU" w:hAnsi="SabrenaTonnyMJ" w:cs="SabrenaTonnyMJ"/>
          <w:lang w:eastAsia="en-US"/>
        </w:rPr>
        <w:t>†gŠ‡ji kZKiv mshywZ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eastAsia="PMingLiU" w:cs="SabrenaTonnyMJ"/>
          <w:lang w:eastAsia="en-US"/>
        </w:rPr>
        <w:t xml:space="preserve">= </w:t>
      </w:r>
      <w:r w:rsidRPr="00055B61">
        <w:rPr>
          <w:rFonts w:eastAsia="PMingLiU" w:cs="SabrenaTonnyMJ"/>
          <w:lang w:val="pt-PT" w:eastAsia="en-US"/>
        </w:rPr>
        <w:fldChar w:fldCharType="begin"/>
      </w:r>
      <w:r w:rsidRPr="00055B61">
        <w:rPr>
          <w:rFonts w:eastAsia="PMingLiU" w:cs="SabrenaTonnyMJ"/>
          <w:lang w:eastAsia="en-US"/>
        </w:rPr>
        <w:instrText xml:space="preserve"> eq \f(1.2,1.6) </w:instrText>
      </w:r>
      <w:r w:rsidRPr="00055B61">
        <w:rPr>
          <w:rFonts w:eastAsia="PMingLiU" w:cs="SabrenaTonnyMJ"/>
          <w:lang w:val="pt-PT" w:eastAsia="en-US"/>
        </w:rPr>
        <w:fldChar w:fldCharType="end"/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eastAsia="en-US"/>
        </w:rPr>
        <w:t xml:space="preserve"> 100</w:t>
      </w:r>
    </w:p>
    <w:p w:rsidR="00AF61A6" w:rsidRPr="00055B61" w:rsidRDefault="00AF61A6" w:rsidP="00AF61A6">
      <w:pPr>
        <w:tabs>
          <w:tab w:val="left" w:pos="1080"/>
          <w:tab w:val="left" w:pos="2880"/>
        </w:tabs>
        <w:spacing w:line="24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eastAsia="en-US"/>
        </w:rPr>
        <w:tab/>
      </w:r>
      <w:r w:rsidRPr="00055B61">
        <w:rPr>
          <w:rFonts w:eastAsia="PMingLiU" w:cs="SabrenaTonnyMJ"/>
          <w:lang w:eastAsia="en-US"/>
        </w:rPr>
        <w:tab/>
      </w:r>
      <w:r w:rsidRPr="00055B61">
        <w:rPr>
          <w:rFonts w:eastAsia="PMingLiU" w:cs="SabrenaTonnyMJ"/>
          <w:lang w:eastAsia="en-US"/>
        </w:rPr>
        <w:tab/>
      </w:r>
      <w:r w:rsidRPr="00055B61">
        <w:rPr>
          <w:rFonts w:eastAsia="PMingLiU" w:cs="SabrenaTonnyMJ"/>
          <w:lang w:val="pt-PT" w:eastAsia="en-US"/>
        </w:rPr>
        <w:t>= 75%</w:t>
      </w:r>
    </w:p>
    <w:p w:rsidR="00AF61A6" w:rsidRPr="00055B61" w:rsidRDefault="00AF61A6" w:rsidP="00AF61A6">
      <w:pPr>
        <w:tabs>
          <w:tab w:val="left" w:pos="1080"/>
          <w:tab w:val="left" w:pos="2880"/>
        </w:tabs>
        <w:spacing w:line="24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 xml:space="preserve">H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†gŠ‡ji kZKiv mshywZ 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 xml:space="preserve">= </w:t>
      </w:r>
      <w:r w:rsidRPr="00055B61">
        <w:rPr>
          <w:rFonts w:eastAsia="PMingLiU" w:cs="SabrenaTonnyMJ"/>
          <w:lang w:val="pt-PT" w:eastAsia="en-US"/>
        </w:rPr>
        <w:fldChar w:fldCharType="begin"/>
      </w:r>
      <w:r w:rsidRPr="00055B61">
        <w:rPr>
          <w:rFonts w:eastAsia="PMingLiU" w:cs="SabrenaTonnyMJ"/>
          <w:lang w:val="pt-PT" w:eastAsia="en-US"/>
        </w:rPr>
        <w:instrText xml:space="preserve"> eq \f(0.4,1.6) </w:instrTex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instrText xml:space="preserve"> 100 </w:instrText>
      </w:r>
      <w:r w:rsidRPr="00055B61">
        <w:rPr>
          <w:rFonts w:eastAsia="PMingLiU" w:cs="SabrenaTonnyMJ"/>
          <w:lang w:val="pt-PT" w:eastAsia="en-US"/>
        </w:rPr>
        <w:fldChar w:fldCharType="end"/>
      </w:r>
    </w:p>
    <w:p w:rsidR="00AF61A6" w:rsidRPr="00055B61" w:rsidRDefault="00AF61A6" w:rsidP="00AF61A6">
      <w:pPr>
        <w:tabs>
          <w:tab w:val="left" w:pos="1080"/>
          <w:tab w:val="left" w:pos="2880"/>
        </w:tabs>
        <w:spacing w:line="24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>= 25%</w:t>
      </w:r>
    </w:p>
    <w:p w:rsidR="00AF61A6" w:rsidRPr="00055B61" w:rsidRDefault="00AF61A6" w:rsidP="00AF61A6">
      <w:pPr>
        <w:tabs>
          <w:tab w:val="left" w:pos="1080"/>
          <w:tab w:val="left" w:pos="2880"/>
        </w:tabs>
        <w:spacing w:line="24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  <w:t xml:space="preserve">A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†hŠ‡Mi kZKiv mshywZ </w:t>
      </w:r>
      <w:r w:rsidRPr="00055B61">
        <w:rPr>
          <w:rFonts w:eastAsia="PMingLiU" w:cs="SabrenaTonnyMJ"/>
          <w:lang w:val="pt-PT" w:eastAsia="en-US"/>
        </w:rPr>
        <w:t xml:space="preserve">C = 75%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I </w:t>
      </w:r>
      <w:r w:rsidRPr="00055B61">
        <w:rPr>
          <w:rFonts w:eastAsia="PMingLiU" w:cs="SabrenaTonnyMJ"/>
          <w:lang w:val="pt-PT" w:eastAsia="en-US"/>
        </w:rPr>
        <w:t>H = 25%</w:t>
      </w:r>
    </w:p>
    <w:p w:rsidR="00AF61A6" w:rsidRPr="00055B61" w:rsidRDefault="00AF61A6" w:rsidP="00AF61A6">
      <w:pPr>
        <w:tabs>
          <w:tab w:val="left" w:pos="1080"/>
          <w:tab w:val="left" w:pos="2880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>cÖvß mshywZØq‡K †gŠjmg~‡ni wbR wbR cvigvYweK fi Øviv fvM KwiÑ</w:t>
      </w:r>
    </w:p>
    <w:p w:rsidR="00AF61A6" w:rsidRPr="00055B61" w:rsidRDefault="00AF61A6" w:rsidP="00AF61A6">
      <w:pPr>
        <w:tabs>
          <w:tab w:val="left" w:pos="1080"/>
          <w:tab w:val="left" w:pos="2880"/>
        </w:tabs>
        <w:spacing w:line="24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 xml:space="preserve">C = </w:t>
      </w:r>
      <w:r w:rsidRPr="00055B61">
        <w:rPr>
          <w:rFonts w:eastAsia="PMingLiU" w:cs="SabrenaTonnyMJ"/>
          <w:lang w:val="pt-PT" w:eastAsia="en-US"/>
        </w:rPr>
        <w:fldChar w:fldCharType="begin"/>
      </w:r>
      <w:r w:rsidRPr="00055B61">
        <w:rPr>
          <w:rFonts w:eastAsia="PMingLiU" w:cs="SabrenaTonnyMJ"/>
          <w:lang w:val="pt-PT" w:eastAsia="en-US"/>
        </w:rPr>
        <w:instrText xml:space="preserve"> eq \f(75,12) </w:instrText>
      </w:r>
      <w:r w:rsidRPr="00055B61">
        <w:rPr>
          <w:rFonts w:eastAsia="PMingLiU" w:cs="SabrenaTonnyMJ"/>
          <w:lang w:val="pt-PT" w:eastAsia="en-US"/>
        </w:rPr>
        <w:fldChar w:fldCharType="end"/>
      </w:r>
      <w:r w:rsidRPr="00055B61">
        <w:rPr>
          <w:rFonts w:eastAsia="PMingLiU" w:cs="SabrenaTonnyMJ"/>
          <w:lang w:val="pt-PT" w:eastAsia="en-US"/>
        </w:rPr>
        <w:t xml:space="preserve"> = 6.25</w:t>
      </w:r>
      <w:r w:rsidRPr="00055B61">
        <w:rPr>
          <w:rFonts w:eastAsia="PMingLiU" w:cs="SabrenaTonnyMJ"/>
          <w:lang w:val="pt-PT" w:eastAsia="en-US"/>
        </w:rPr>
        <w:tab/>
        <w:t xml:space="preserve">H = </w:t>
      </w:r>
      <w:r w:rsidRPr="00055B61">
        <w:rPr>
          <w:rFonts w:eastAsia="PMingLiU" w:cs="SabrenaTonnyMJ"/>
          <w:lang w:val="pt-PT" w:eastAsia="en-US"/>
        </w:rPr>
        <w:fldChar w:fldCharType="begin"/>
      </w:r>
      <w:r w:rsidRPr="00055B61">
        <w:rPr>
          <w:rFonts w:eastAsia="PMingLiU" w:cs="SabrenaTonnyMJ"/>
          <w:lang w:val="pt-PT" w:eastAsia="en-US"/>
        </w:rPr>
        <w:instrText xml:space="preserve"> eq \f(25,1) = 25 </w:instrText>
      </w:r>
      <w:r w:rsidRPr="00055B61">
        <w:rPr>
          <w:rFonts w:eastAsia="PMingLiU" w:cs="SabrenaTonnyMJ"/>
          <w:lang w:val="pt-PT" w:eastAsia="en-US"/>
        </w:rPr>
        <w:fldChar w:fldCharType="end"/>
      </w:r>
    </w:p>
    <w:p w:rsidR="00AF61A6" w:rsidRPr="00055B61" w:rsidRDefault="00AF61A6" w:rsidP="00AF61A6">
      <w:pPr>
        <w:tabs>
          <w:tab w:val="left" w:pos="1080"/>
          <w:tab w:val="left" w:pos="2880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>fvMdjØ‡qi g‡a¨ ¶z`ªZi Øviv Dfq‡K fvM Kwi :</w:t>
      </w:r>
    </w:p>
    <w:p w:rsidR="00AF61A6" w:rsidRPr="00055B61" w:rsidRDefault="00AF61A6" w:rsidP="00AF61A6">
      <w:pPr>
        <w:tabs>
          <w:tab w:val="left" w:pos="1080"/>
          <w:tab w:val="left" w:pos="2880"/>
        </w:tabs>
        <w:spacing w:line="24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 xml:space="preserve">C = </w:t>
      </w:r>
      <w:r w:rsidRPr="00055B61">
        <w:rPr>
          <w:rFonts w:eastAsia="PMingLiU" w:cs="SabrenaTonnyMJ"/>
          <w:lang w:val="pt-PT" w:eastAsia="en-US"/>
        </w:rPr>
        <w:fldChar w:fldCharType="begin"/>
      </w:r>
      <w:r w:rsidRPr="00055B61">
        <w:rPr>
          <w:rFonts w:eastAsia="PMingLiU" w:cs="SabrenaTonnyMJ"/>
          <w:lang w:val="pt-PT" w:eastAsia="en-US"/>
        </w:rPr>
        <w:instrText>eq \f(6</w:instrText>
      </w:r>
      <w:r w:rsidRPr="00055B61">
        <w:rPr>
          <w:rFonts w:eastAsia="PMingLiU" w:cs="SabrenaTonnyMJ"/>
          <w:lang w:val="pt-PT" w:eastAsia="en-US"/>
        </w:rPr>
        <w:sym w:font="Symbol" w:char="F0D7"/>
      </w:r>
      <w:r w:rsidRPr="00055B61">
        <w:rPr>
          <w:rFonts w:eastAsia="PMingLiU" w:cs="SabrenaTonnyMJ"/>
          <w:lang w:val="pt-PT" w:eastAsia="en-US"/>
        </w:rPr>
        <w:instrText>25,6</w:instrText>
      </w:r>
      <w:r w:rsidRPr="00055B61">
        <w:rPr>
          <w:rFonts w:eastAsia="PMingLiU" w:cs="SabrenaTonnyMJ"/>
          <w:lang w:val="pt-PT" w:eastAsia="en-US"/>
        </w:rPr>
        <w:sym w:font="Symbol" w:char="F0D7"/>
      </w:r>
      <w:r w:rsidRPr="00055B61">
        <w:rPr>
          <w:rFonts w:eastAsia="PMingLiU" w:cs="SabrenaTonnyMJ"/>
          <w:lang w:val="pt-PT" w:eastAsia="en-US"/>
        </w:rPr>
        <w:instrText>25)</w:instrText>
      </w:r>
      <w:r w:rsidRPr="00055B61">
        <w:rPr>
          <w:rFonts w:eastAsia="PMingLiU" w:cs="SabrenaTonnyMJ"/>
          <w:lang w:val="pt-PT" w:eastAsia="en-US"/>
        </w:rPr>
        <w:fldChar w:fldCharType="end"/>
      </w:r>
      <w:r w:rsidRPr="00055B61">
        <w:rPr>
          <w:rFonts w:eastAsia="PMingLiU" w:cs="SabrenaTonnyMJ"/>
          <w:lang w:val="pt-PT" w:eastAsia="en-US"/>
        </w:rPr>
        <w:t xml:space="preserve"> = 1</w:t>
      </w:r>
      <w:r w:rsidRPr="00055B61">
        <w:rPr>
          <w:rFonts w:eastAsia="PMingLiU" w:cs="SabrenaTonnyMJ"/>
          <w:lang w:val="pt-PT" w:eastAsia="en-US"/>
        </w:rPr>
        <w:tab/>
        <w:t xml:space="preserve">H = </w:t>
      </w:r>
      <w:r w:rsidRPr="00055B61">
        <w:rPr>
          <w:rFonts w:eastAsia="PMingLiU" w:cs="SabrenaTonnyMJ"/>
          <w:lang w:val="pt-PT" w:eastAsia="en-US"/>
        </w:rPr>
        <w:fldChar w:fldCharType="begin"/>
      </w:r>
      <w:r w:rsidRPr="00055B61">
        <w:rPr>
          <w:rFonts w:eastAsia="PMingLiU" w:cs="SabrenaTonnyMJ"/>
          <w:lang w:val="pt-PT" w:eastAsia="en-US"/>
        </w:rPr>
        <w:instrText xml:space="preserve"> eq \f(25,6</w:instrText>
      </w:r>
      <w:r w:rsidRPr="00055B61">
        <w:rPr>
          <w:rFonts w:eastAsia="PMingLiU" w:cs="SabrenaTonnyMJ"/>
          <w:lang w:val="pt-PT" w:eastAsia="en-US"/>
        </w:rPr>
        <w:sym w:font="Symbol" w:char="F0D7"/>
      </w:r>
      <w:r w:rsidRPr="00055B61">
        <w:rPr>
          <w:rFonts w:eastAsia="PMingLiU" w:cs="SabrenaTonnyMJ"/>
          <w:lang w:val="pt-PT" w:eastAsia="en-US"/>
        </w:rPr>
        <w:instrText xml:space="preserve">25) = 4 </w:instrText>
      </w:r>
      <w:r w:rsidRPr="00055B61">
        <w:rPr>
          <w:rFonts w:eastAsia="PMingLiU" w:cs="SabrenaTonnyMJ"/>
          <w:lang w:val="pt-PT" w:eastAsia="en-US"/>
        </w:rPr>
        <w:fldChar w:fldCharType="end"/>
      </w:r>
    </w:p>
    <w:p w:rsidR="00AF61A6" w:rsidRPr="00055B61" w:rsidRDefault="00AF61A6" w:rsidP="00AF61A6">
      <w:pPr>
        <w:tabs>
          <w:tab w:val="left" w:pos="1080"/>
          <w:tab w:val="left" w:pos="2880"/>
        </w:tabs>
        <w:spacing w:line="24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myZivs †hŠ‡M </w:t>
      </w:r>
      <w:r w:rsidRPr="00055B61">
        <w:rPr>
          <w:rFonts w:eastAsia="PMingLiU" w:cs="SabrenaTonnyMJ"/>
          <w:lang w:val="pt-PT" w:eastAsia="en-US"/>
        </w:rPr>
        <w:t xml:space="preserve">C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I </w:t>
      </w:r>
      <w:r w:rsidRPr="00055B61">
        <w:rPr>
          <w:rFonts w:eastAsia="PMingLiU" w:cs="SabrenaTonnyMJ"/>
          <w:lang w:val="pt-PT" w:eastAsia="en-US"/>
        </w:rPr>
        <w:t xml:space="preserve">H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Gi AbycvZ </w:t>
      </w:r>
      <w:r w:rsidRPr="00055B61">
        <w:rPr>
          <w:rFonts w:eastAsia="PMingLiU" w:cs="SabrenaTonnyMJ"/>
          <w:lang w:val="pt-PT" w:eastAsia="en-US"/>
        </w:rPr>
        <w:t>1 : 4</w:t>
      </w:r>
    </w:p>
    <w:p w:rsidR="00AF61A6" w:rsidRPr="00055B61" w:rsidRDefault="00AF61A6" w:rsidP="00AF61A6">
      <w:pPr>
        <w:tabs>
          <w:tab w:val="left" w:pos="1080"/>
          <w:tab w:val="left" w:pos="2880"/>
        </w:tabs>
        <w:spacing w:line="24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AZGe, †hŠ‡Mi ¯’~j ms‡KZ </w:t>
      </w:r>
      <w:r w:rsidRPr="00055B61">
        <w:rPr>
          <w:rFonts w:eastAsia="PMingLiU" w:cs="SabrenaTonnyMJ"/>
          <w:lang w:val="pt-PT" w:eastAsia="en-US"/>
        </w:rPr>
        <w:t>= CH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</w:p>
    <w:p w:rsidR="00AF61A6" w:rsidRPr="00055B61" w:rsidRDefault="00AF61A6" w:rsidP="00AF61A6">
      <w:pPr>
        <w:tabs>
          <w:tab w:val="left" w:pos="1080"/>
          <w:tab w:val="left" w:pos="2880"/>
        </w:tabs>
        <w:spacing w:line="24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awi, ¯’~j ms‡K‡Zi AvYweK ms‡KZ </w:t>
      </w:r>
      <w:r w:rsidRPr="00055B61">
        <w:rPr>
          <w:rFonts w:eastAsia="PMingLiU" w:cs="SabrenaTonnyMJ"/>
          <w:lang w:val="pt-PT" w:eastAsia="en-US"/>
        </w:rPr>
        <w:t>= (CH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>)</w:t>
      </w:r>
      <w:r w:rsidRPr="00055B61">
        <w:rPr>
          <w:rFonts w:eastAsia="PMingLiU" w:cs="SabrenaTonnyMJ"/>
          <w:vertAlign w:val="subscript"/>
          <w:lang w:val="pt-PT" w:eastAsia="en-US"/>
        </w:rPr>
        <w:t>n</w:t>
      </w:r>
    </w:p>
    <w:p w:rsidR="00AF61A6" w:rsidRPr="00055B61" w:rsidRDefault="00AF61A6" w:rsidP="00AF61A6">
      <w:pPr>
        <w:tabs>
          <w:tab w:val="left" w:pos="1080"/>
          <w:tab w:val="left" w:pos="2880"/>
        </w:tabs>
        <w:spacing w:line="24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†`qv Av‡Q, †hŠ‡Mi ev®ú NbZ¡ </w:t>
      </w:r>
      <w:r w:rsidRPr="00055B61">
        <w:rPr>
          <w:rFonts w:eastAsia="PMingLiU" w:cs="SabrenaTonnyMJ"/>
          <w:lang w:val="pt-PT" w:eastAsia="en-US"/>
        </w:rPr>
        <w:t>= 8</w:t>
      </w:r>
    </w:p>
    <w:p w:rsidR="00AF61A6" w:rsidRPr="00055B61" w:rsidRDefault="00AF61A6" w:rsidP="00AF61A6">
      <w:pPr>
        <w:tabs>
          <w:tab w:val="left" w:pos="1080"/>
          <w:tab w:val="left" w:pos="2439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  <w:t xml:space="preserve">          </w:t>
      </w:r>
      <w:r w:rsidRPr="00055B61">
        <w:rPr>
          <w:rFonts w:eastAsia="PMingLiU" w:cs="SabrenaTonnyMJ"/>
          <w:lang w:val="pt-PT" w:eastAsia="en-US"/>
        </w:rPr>
        <w:sym w:font="Symbol" w:char="F05C"/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>†hŠ‡Mi AvYweK fi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 xml:space="preserve">= 8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t xml:space="preserve"> 2</w:t>
      </w:r>
    </w:p>
    <w:p w:rsidR="00AF61A6" w:rsidRPr="00055B61" w:rsidRDefault="00AF61A6" w:rsidP="00AF61A6">
      <w:pPr>
        <w:tabs>
          <w:tab w:val="left" w:pos="1080"/>
          <w:tab w:val="left" w:pos="2439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>= 16</w:t>
      </w:r>
    </w:p>
    <w:p w:rsidR="00AF61A6" w:rsidRPr="00055B61" w:rsidRDefault="00AF61A6" w:rsidP="00AF61A6">
      <w:pPr>
        <w:tabs>
          <w:tab w:val="left" w:pos="1080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cÖkœg‡Z, </w:t>
      </w:r>
      <w:r w:rsidRPr="00055B61">
        <w:rPr>
          <w:rFonts w:eastAsia="PMingLiU" w:cs="SabrenaTonnyMJ"/>
          <w:lang w:val="pt-PT" w:eastAsia="en-US"/>
        </w:rPr>
        <w:t>(CH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>)</w:t>
      </w:r>
      <w:r w:rsidRPr="00055B61">
        <w:rPr>
          <w:rFonts w:eastAsia="PMingLiU" w:cs="SabrenaTonnyMJ"/>
          <w:vertAlign w:val="subscript"/>
          <w:lang w:val="pt-PT" w:eastAsia="en-US"/>
        </w:rPr>
        <w:t>n</w:t>
      </w:r>
      <w:r w:rsidRPr="00055B61">
        <w:rPr>
          <w:rFonts w:eastAsia="PMingLiU" w:cs="SabrenaTonnyMJ"/>
          <w:lang w:val="pt-PT" w:eastAsia="en-US"/>
        </w:rPr>
        <w:t xml:space="preserve"> = 16</w:t>
      </w:r>
    </w:p>
    <w:p w:rsidR="00AF61A6" w:rsidRPr="00055B61" w:rsidRDefault="00AF61A6" w:rsidP="00AF61A6">
      <w:pPr>
        <w:tabs>
          <w:tab w:val="left" w:pos="1080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ev, </w:t>
      </w:r>
      <w:r w:rsidRPr="00055B61">
        <w:rPr>
          <w:rFonts w:eastAsia="PMingLiU" w:cs="SabrenaTonnyMJ"/>
          <w:lang w:val="pt-PT" w:eastAsia="en-US"/>
        </w:rPr>
        <w:t xml:space="preserve">(12 + 1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t xml:space="preserve"> 4)</w:t>
      </w:r>
      <w:r w:rsidRPr="00055B61">
        <w:rPr>
          <w:rFonts w:eastAsia="PMingLiU" w:cs="SabrenaTonnyMJ"/>
          <w:vertAlign w:val="subscript"/>
          <w:lang w:val="pt-PT" w:eastAsia="en-US"/>
        </w:rPr>
        <w:t>n</w:t>
      </w:r>
      <w:r w:rsidRPr="00055B61">
        <w:rPr>
          <w:rFonts w:eastAsia="PMingLiU" w:cs="SabrenaTonnyMJ"/>
          <w:lang w:val="pt-PT" w:eastAsia="en-US"/>
        </w:rPr>
        <w:t xml:space="preserve"> = 16</w:t>
      </w:r>
    </w:p>
    <w:p w:rsidR="00AF61A6" w:rsidRPr="00055B61" w:rsidRDefault="00AF61A6" w:rsidP="00AF61A6">
      <w:pPr>
        <w:tabs>
          <w:tab w:val="left" w:pos="1080"/>
          <w:tab w:val="left" w:pos="2520"/>
        </w:tabs>
        <w:spacing w:line="24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ev, </w:t>
      </w:r>
      <w:r w:rsidRPr="00055B61">
        <w:rPr>
          <w:rFonts w:eastAsia="PMingLiU" w:cs="SabrenaTonnyMJ"/>
          <w:lang w:val="pt-PT" w:eastAsia="en-US"/>
        </w:rPr>
        <w:t>16n = 16</w:t>
      </w:r>
    </w:p>
    <w:p w:rsidR="00AF61A6" w:rsidRPr="00055B61" w:rsidRDefault="00AF61A6" w:rsidP="00AF61A6">
      <w:pPr>
        <w:tabs>
          <w:tab w:val="left" w:pos="1080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ev, </w:t>
      </w:r>
      <w:r w:rsidRPr="00055B61">
        <w:rPr>
          <w:rFonts w:eastAsia="PMingLiU" w:cs="SabrenaTonnyMJ"/>
          <w:lang w:val="pt-PT" w:eastAsia="en-US"/>
        </w:rPr>
        <w:t xml:space="preserve">n = </w:t>
      </w:r>
      <w:r w:rsidRPr="00055B61">
        <w:rPr>
          <w:rFonts w:eastAsia="PMingLiU" w:cs="SabrenaTonnyMJ"/>
          <w:lang w:val="pt-PT" w:eastAsia="en-US"/>
        </w:rPr>
        <w:fldChar w:fldCharType="begin"/>
      </w:r>
      <w:r w:rsidRPr="00055B61">
        <w:rPr>
          <w:rFonts w:eastAsia="PMingLiU" w:cs="SabrenaTonnyMJ"/>
          <w:lang w:val="pt-PT" w:eastAsia="en-US"/>
        </w:rPr>
        <w:instrText xml:space="preserve"> eq \f(16,16) </w:instrText>
      </w:r>
      <w:r w:rsidRPr="00055B61">
        <w:rPr>
          <w:rFonts w:eastAsia="PMingLiU" w:cs="SabrenaTonnyMJ"/>
          <w:lang w:val="pt-PT" w:eastAsia="en-US"/>
        </w:rPr>
        <w:fldChar w:fldCharType="end"/>
      </w:r>
    </w:p>
    <w:p w:rsidR="00AF61A6" w:rsidRPr="00055B61" w:rsidRDefault="00AF61A6" w:rsidP="00AF61A6">
      <w:pPr>
        <w:tabs>
          <w:tab w:val="left" w:pos="1080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sym w:font="Symbol" w:char="F05C"/>
      </w:r>
      <w:r w:rsidRPr="00055B61">
        <w:rPr>
          <w:rFonts w:eastAsia="PMingLiU" w:cs="SabrenaTonnyMJ"/>
          <w:lang w:val="pt-PT" w:eastAsia="en-US"/>
        </w:rPr>
        <w:t xml:space="preserve"> n = 1</w:t>
      </w:r>
    </w:p>
    <w:p w:rsidR="00AF61A6" w:rsidRPr="00055B61" w:rsidRDefault="00AF61A6" w:rsidP="00AF61A6">
      <w:pPr>
        <w:tabs>
          <w:tab w:val="left" w:pos="1080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myZivs, †hŠMwUi AvYweK ms‡KZ </w:t>
      </w:r>
      <w:r w:rsidRPr="00055B61">
        <w:rPr>
          <w:rFonts w:eastAsia="PMingLiU" w:cs="SabrenaTonnyMJ"/>
          <w:lang w:val="pt-PT" w:eastAsia="en-US"/>
        </w:rPr>
        <w:t>= (CH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>)</w:t>
      </w:r>
      <w:r w:rsidRPr="00055B61">
        <w:rPr>
          <w:rFonts w:eastAsia="PMingLiU" w:cs="SabrenaTonnyMJ"/>
          <w:vertAlign w:val="subscript"/>
          <w:lang w:val="pt-PT" w:eastAsia="en-US"/>
        </w:rPr>
        <w:t>1</w:t>
      </w:r>
      <w:r w:rsidRPr="00055B61">
        <w:rPr>
          <w:rFonts w:eastAsia="PMingLiU" w:cs="SabrenaTonnyMJ"/>
          <w:lang w:val="pt-PT" w:eastAsia="en-US"/>
        </w:rPr>
        <w:t xml:space="preserve"> = CH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</w:p>
    <w:p w:rsidR="00AF61A6" w:rsidRPr="00055B61" w:rsidRDefault="00AF61A6" w:rsidP="00AF61A6">
      <w:pPr>
        <w:spacing w:before="10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N.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DÏxc‡Ki </w:t>
      </w:r>
      <w:r w:rsidRPr="00055B61">
        <w:rPr>
          <w:rFonts w:eastAsia="PMingLiU" w:cs="SabrenaTonnyMJ"/>
          <w:lang w:val="pt-PT" w:eastAsia="en-US"/>
        </w:rPr>
        <w:t xml:space="preserve">A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†hŠMwU n‡jv </w:t>
      </w:r>
      <w:r w:rsidRPr="00055B61">
        <w:rPr>
          <w:rFonts w:eastAsia="PMingLiU" w:cs="SabrenaTonnyMJ"/>
          <w:lang w:val="pt-PT" w:eastAsia="en-US"/>
        </w:rPr>
        <w:t>CH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ascii="SabrenaTonnyMJ" w:eastAsia="PMingLiU" w:hAnsi="SabrenaTonnyMJ" w:cs="SabrenaTonnyMJ"/>
          <w:lang w:val="pt-PT" w:eastAsia="en-US"/>
        </w:rPr>
        <w:t>|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vertAlign w:val="subscript"/>
          <w:lang w:val="pt-PT" w:eastAsia="en-US"/>
        </w:rPr>
        <w:t>235</w:t>
      </w:r>
      <w:r w:rsidRPr="00055B61">
        <w:rPr>
          <w:rFonts w:eastAsia="PMingLiU" w:cs="SabrenaTonnyMJ"/>
          <w:lang w:val="pt-PT" w:eastAsia="en-US"/>
        </w:rPr>
        <w:t xml:space="preserve">U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Gi </w:t>
      </w:r>
      <w:r w:rsidRPr="00055B61">
        <w:rPr>
          <w:rFonts w:eastAsia="PMingLiU" w:cs="SabrenaTonnyMJ"/>
          <w:lang w:val="pt-PT" w:eastAsia="en-US"/>
        </w:rPr>
        <w:t xml:space="preserve">1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†gvj `n‡b </w:t>
      </w:r>
      <w:r w:rsidRPr="00055B61">
        <w:rPr>
          <w:rFonts w:eastAsia="PMingLiU" w:cs="SabrenaTonnyMJ"/>
          <w:lang w:val="pt-PT" w:eastAsia="en-US"/>
        </w:rPr>
        <w:t xml:space="preserve">2.0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t xml:space="preserve"> 10</w:t>
      </w:r>
      <w:r w:rsidRPr="00055B61">
        <w:rPr>
          <w:rFonts w:eastAsia="PMingLiU" w:cs="SabrenaTonnyMJ"/>
          <w:vertAlign w:val="superscript"/>
          <w:lang w:val="pt-PT" w:eastAsia="en-US"/>
        </w:rPr>
        <w:t>13</w:t>
      </w:r>
      <w:r w:rsidRPr="00055B61">
        <w:rPr>
          <w:rFonts w:eastAsia="PMingLiU" w:cs="SabrenaTonnyMJ"/>
          <w:vertAlign w:val="subscript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Ryj Zvc Drcbœ nq| </w:t>
      </w:r>
    </w:p>
    <w:p w:rsidR="00AF61A6" w:rsidRPr="00055B61" w:rsidRDefault="00AF61A6" w:rsidP="00AF61A6">
      <w:pPr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CH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>Gi `nb wewµqv wbgœiƒcÑ</w:t>
      </w:r>
    </w:p>
    <w:p w:rsidR="00AF61A6" w:rsidRPr="00055B61" w:rsidRDefault="00AF61A6" w:rsidP="00AF61A6">
      <w:pPr>
        <w:spacing w:line="24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CH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 xml:space="preserve"> + 2O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+ 2H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>mKj eÜb †`wL‡q D³ wewµqvwU wbgœiƒ‡c †jLv hvqÑ</w:t>
      </w:r>
    </w:p>
    <w:p w:rsidR="00AF61A6" w:rsidRPr="00055B61" w:rsidRDefault="00AF61A6" w:rsidP="00AF61A6">
      <w:pPr>
        <w:jc w:val="both"/>
        <w:rPr>
          <w:rFonts w:eastAsia="PMingLiU" w:cs="SabrenaTonnyMJ"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spacing w:val="-6"/>
          <w:lang w:val="pt-PT" w:eastAsia="en-US"/>
        </w:rPr>
        <w:fldChar w:fldCharType="begin"/>
      </w:r>
      <w:r w:rsidRPr="00055B61">
        <w:rPr>
          <w:rFonts w:eastAsia="PMingLiU" w:cs="SabrenaTonnyMJ"/>
          <w:spacing w:val="-6"/>
          <w:lang w:val="pt-PT" w:eastAsia="en-US"/>
        </w:rPr>
        <w:instrText xml:space="preserve"> eq H </w:instrText>
      </w:r>
      <w:r w:rsidRPr="00055B61">
        <w:rPr>
          <w:rFonts w:eastAsia="PMingLiU" w:cs="SabrenaTonnyMJ"/>
          <w:spacing w:val="-6"/>
          <w:lang w:val="pt-PT" w:eastAsia="en-US"/>
        </w:rPr>
        <w:sym w:font="Symbol" w:char="F02D"/>
      </w:r>
      <w:r w:rsidRPr="00055B61">
        <w:rPr>
          <w:rFonts w:eastAsia="PMingLiU" w:cs="SabrenaTonnyMJ"/>
          <w:spacing w:val="-6"/>
          <w:lang w:val="pt-PT" w:eastAsia="en-US"/>
        </w:rPr>
        <w:instrText xml:space="preserve">\s( H, |, C, |, H) </w:instrText>
      </w:r>
      <w:r w:rsidRPr="00055B61">
        <w:rPr>
          <w:rFonts w:eastAsia="PMingLiU" w:cs="SabrenaTonnyMJ"/>
          <w:spacing w:val="-6"/>
          <w:lang w:val="pt-PT" w:eastAsia="en-US"/>
        </w:rPr>
        <w:sym w:font="Symbol" w:char="F02D"/>
      </w:r>
      <w:r w:rsidRPr="00055B61">
        <w:rPr>
          <w:rFonts w:eastAsia="PMingLiU" w:cs="SabrenaTonnyMJ"/>
          <w:spacing w:val="-6"/>
          <w:lang w:val="pt-PT" w:eastAsia="en-US"/>
        </w:rPr>
        <w:instrText xml:space="preserve"> H </w:instrText>
      </w:r>
      <w:r w:rsidRPr="00055B61">
        <w:rPr>
          <w:rFonts w:eastAsia="PMingLiU" w:cs="SabrenaTonnyMJ"/>
          <w:spacing w:val="-6"/>
          <w:lang w:val="pt-PT" w:eastAsia="en-US"/>
        </w:rPr>
        <w:fldChar w:fldCharType="end"/>
      </w:r>
      <w:r w:rsidRPr="00055B61">
        <w:rPr>
          <w:rFonts w:eastAsia="PMingLiU" w:cs="SabrenaTonnyMJ"/>
          <w:spacing w:val="-6"/>
          <w:lang w:val="pt-PT" w:eastAsia="en-US"/>
        </w:rPr>
        <w:t xml:space="preserve">+ 2(O = O) </w:t>
      </w:r>
      <w:r w:rsidRPr="00055B61">
        <w:rPr>
          <w:rFonts w:eastAsia="PMingLiU" w:cs="SabrenaTonnyMJ"/>
          <w:spacing w:val="-6"/>
          <w:lang w:val="pt-PT" w:eastAsia="en-US"/>
        </w:rPr>
        <w:sym w:font="Symbol" w:char="F0BE"/>
      </w:r>
      <w:r w:rsidRPr="00055B61">
        <w:rPr>
          <w:rFonts w:eastAsia="PMingLiU" w:cs="SabrenaTonnyMJ"/>
          <w:spacing w:val="-6"/>
          <w:lang w:val="pt-PT" w:eastAsia="en-US"/>
        </w:rPr>
        <w:sym w:font="Symbol" w:char="F0AE"/>
      </w:r>
      <w:r w:rsidRPr="00055B61">
        <w:rPr>
          <w:rFonts w:eastAsia="PMingLiU" w:cs="SabrenaTonnyMJ"/>
          <w:spacing w:val="-6"/>
          <w:lang w:val="pt-PT" w:eastAsia="en-US"/>
        </w:rPr>
        <w:t xml:space="preserve"> O = C = O + 2(H </w:t>
      </w:r>
      <w:r w:rsidRPr="00055B61">
        <w:rPr>
          <w:rFonts w:eastAsia="PMingLiU" w:cs="SabrenaTonnyMJ"/>
          <w:spacing w:val="-6"/>
          <w:lang w:val="pt-PT" w:eastAsia="en-US"/>
        </w:rPr>
        <w:sym w:font="Symbol" w:char="F02D"/>
      </w:r>
      <w:r w:rsidRPr="00055B61">
        <w:rPr>
          <w:rFonts w:eastAsia="PMingLiU" w:cs="SabrenaTonnyMJ"/>
          <w:spacing w:val="-6"/>
          <w:lang w:val="pt-PT" w:eastAsia="en-US"/>
        </w:rPr>
        <w:t xml:space="preserve"> O </w:t>
      </w:r>
      <w:r w:rsidRPr="00055B61">
        <w:rPr>
          <w:rFonts w:eastAsia="PMingLiU" w:cs="SabrenaTonnyMJ"/>
          <w:spacing w:val="-6"/>
          <w:lang w:val="pt-PT" w:eastAsia="en-US"/>
        </w:rPr>
        <w:sym w:font="Symbol" w:char="F02D"/>
      </w:r>
      <w:r w:rsidRPr="00055B61">
        <w:rPr>
          <w:rFonts w:eastAsia="PMingLiU" w:cs="SabrenaTonnyMJ"/>
          <w:spacing w:val="-6"/>
          <w:lang w:val="pt-PT" w:eastAsia="en-US"/>
        </w:rPr>
        <w:t xml:space="preserve"> H)</w:t>
      </w:r>
    </w:p>
    <w:p w:rsidR="00AF61A6" w:rsidRPr="00055B61" w:rsidRDefault="00AF61A6" w:rsidP="00AF61A6">
      <w:pPr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D³ wewµqvq </w:t>
      </w:r>
      <w:r w:rsidRPr="00055B61">
        <w:rPr>
          <w:rFonts w:eastAsia="PMingLiU" w:cs="SabrenaTonnyMJ"/>
          <w:lang w:val="pt-PT" w:eastAsia="en-US"/>
        </w:rPr>
        <w:t xml:space="preserve">4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†gvj </w:t>
      </w:r>
      <w:r w:rsidRPr="00055B61">
        <w:rPr>
          <w:rFonts w:eastAsia="PMingLiU" w:cs="SabrenaTonnyMJ"/>
          <w:lang w:val="pt-PT" w:eastAsia="en-US"/>
        </w:rPr>
        <w:t xml:space="preserve">C 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H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I </w:t>
      </w:r>
      <w:r w:rsidRPr="00055B61">
        <w:rPr>
          <w:rFonts w:eastAsia="PMingLiU" w:cs="SabrenaTonnyMJ"/>
          <w:lang w:val="pt-PT" w:eastAsia="en-US"/>
        </w:rPr>
        <w:t xml:space="preserve">2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†gvj </w:t>
      </w:r>
      <w:r w:rsidRPr="00055B61">
        <w:rPr>
          <w:rFonts w:eastAsia="PMingLiU" w:cs="SabrenaTonnyMJ"/>
          <w:lang w:val="pt-PT" w:eastAsia="en-US"/>
        </w:rPr>
        <w:t xml:space="preserve">O = O </w:t>
      </w:r>
    </w:p>
    <w:p w:rsidR="00AF61A6" w:rsidRPr="00055B61" w:rsidRDefault="00AF61A6" w:rsidP="00AF61A6">
      <w:pPr>
        <w:tabs>
          <w:tab w:val="left" w:pos="279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>eÜb fvO‡Z cÖ‡qvRbxq †gvU kw³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= 4(C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>H) + 2(O = O)</w:t>
      </w:r>
    </w:p>
    <w:p w:rsidR="00AF61A6" w:rsidRPr="00055B61" w:rsidRDefault="00AF61A6" w:rsidP="00AF61A6">
      <w:pPr>
        <w:tabs>
          <w:tab w:val="left" w:pos="279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 xml:space="preserve">= 4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t xml:space="preserve"> 414 + 2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t xml:space="preserve"> 498</w:t>
      </w:r>
    </w:p>
    <w:p w:rsidR="00AF61A6" w:rsidRPr="00055B61" w:rsidRDefault="00AF61A6" w:rsidP="00AF61A6">
      <w:pPr>
        <w:tabs>
          <w:tab w:val="left" w:pos="279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>= 1656 + 996</w:t>
      </w:r>
    </w:p>
    <w:p w:rsidR="00AF61A6" w:rsidRPr="00055B61" w:rsidRDefault="00AF61A6" w:rsidP="00AF61A6">
      <w:pPr>
        <w:tabs>
          <w:tab w:val="left" w:pos="279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>= 2652 kJ.</w:t>
      </w:r>
    </w:p>
    <w:p w:rsidR="00AF61A6" w:rsidRPr="00055B61" w:rsidRDefault="00AF61A6" w:rsidP="00AF61A6">
      <w:pPr>
        <w:tabs>
          <w:tab w:val="left" w:pos="198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lastRenderedPageBreak/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Avevi, </w:t>
      </w:r>
      <w:r w:rsidRPr="00055B61">
        <w:rPr>
          <w:rFonts w:eastAsia="PMingLiU" w:cs="SabrenaTonnyMJ"/>
          <w:lang w:val="pt-PT" w:eastAsia="en-US"/>
        </w:rPr>
        <w:t xml:space="preserve">2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†gvj </w:t>
      </w:r>
      <w:r w:rsidRPr="00055B61">
        <w:rPr>
          <w:rFonts w:eastAsia="PMingLiU" w:cs="SabrenaTonnyMJ"/>
          <w:lang w:val="pt-PT" w:eastAsia="en-US"/>
        </w:rPr>
        <w:t xml:space="preserve">C = O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I </w:t>
      </w:r>
      <w:r w:rsidRPr="00055B61">
        <w:rPr>
          <w:rFonts w:eastAsia="PMingLiU" w:cs="SabrenaTonnyMJ"/>
          <w:lang w:val="pt-PT" w:eastAsia="en-US"/>
        </w:rPr>
        <w:t>4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-†gvj </w:t>
      </w:r>
      <w:r w:rsidRPr="00055B61">
        <w:rPr>
          <w:rFonts w:eastAsia="PMingLiU" w:cs="SabrenaTonnyMJ"/>
          <w:lang w:val="pt-PT" w:eastAsia="en-US"/>
        </w:rPr>
        <w:t xml:space="preserve">O 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H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bZzb eÜb MVb Ki‡Z wbM©Z †gvU kw³ 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 xml:space="preserve">= 2(C = O) + 4 (O 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H)</w:t>
      </w:r>
    </w:p>
    <w:p w:rsidR="00AF61A6" w:rsidRPr="00055B61" w:rsidRDefault="00AF61A6" w:rsidP="00AF61A6">
      <w:pPr>
        <w:tabs>
          <w:tab w:val="left" w:pos="198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 xml:space="preserve">= 2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t xml:space="preserve"> 843 + 4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t xml:space="preserve"> 464</w:t>
      </w:r>
    </w:p>
    <w:p w:rsidR="00AF61A6" w:rsidRPr="00055B61" w:rsidRDefault="00AF61A6" w:rsidP="00AF61A6">
      <w:pPr>
        <w:tabs>
          <w:tab w:val="left" w:pos="198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>= 1686 + 1856</w:t>
      </w:r>
    </w:p>
    <w:p w:rsidR="00AF61A6" w:rsidRPr="00055B61" w:rsidRDefault="00AF61A6" w:rsidP="00AF61A6">
      <w:pPr>
        <w:tabs>
          <w:tab w:val="left" w:pos="198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>= 3542 kJ</w:t>
      </w:r>
    </w:p>
    <w:p w:rsidR="00AF61A6" w:rsidRPr="00055B61" w:rsidRDefault="00AF61A6" w:rsidP="00AF61A6">
      <w:pPr>
        <w:tabs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>D³ wewµqvq Drcbœ Zv‡ci cwieZ©b</w:t>
      </w:r>
    </w:p>
    <w:p w:rsidR="00AF61A6" w:rsidRPr="00055B61" w:rsidRDefault="00AF61A6" w:rsidP="00AF61A6">
      <w:pPr>
        <w:tabs>
          <w:tab w:val="left" w:pos="720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lang w:val="pt-PT" w:eastAsia="en-US"/>
        </w:rPr>
        <w:tab/>
        <w:t>= (2652 – 3542) kJ</w:t>
      </w:r>
    </w:p>
    <w:p w:rsidR="00AF61A6" w:rsidRPr="00055B61" w:rsidRDefault="00AF61A6" w:rsidP="00AF61A6">
      <w:pPr>
        <w:tabs>
          <w:tab w:val="left" w:pos="720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>= –890 kj</w:t>
      </w:r>
    </w:p>
    <w:p w:rsidR="00AF61A6" w:rsidRPr="00055B61" w:rsidRDefault="00AF61A6" w:rsidP="00AF61A6">
      <w:pPr>
        <w:tabs>
          <w:tab w:val="left" w:pos="720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>= –890000 j</w:t>
      </w:r>
    </w:p>
    <w:p w:rsidR="00AF61A6" w:rsidRPr="00055B61" w:rsidRDefault="00AF61A6" w:rsidP="00AF61A6">
      <w:pPr>
        <w:tabs>
          <w:tab w:val="left" w:pos="720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GK †gvj BD‡iwbqv‡g 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235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Gi mgcwigvY Zvc Drcbœ Ki‡Z wg‡_b †cvov‡Z n‡e </w:t>
      </w:r>
    </w:p>
    <w:p w:rsidR="00AF61A6" w:rsidRPr="00055B61" w:rsidRDefault="00AF61A6" w:rsidP="00AF61A6">
      <w:pPr>
        <w:tabs>
          <w:tab w:val="left" w:pos="720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 xml:space="preserve">= (2.0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t xml:space="preserve"> 10</w:t>
      </w:r>
      <w:r w:rsidRPr="00055B61">
        <w:rPr>
          <w:rFonts w:eastAsia="PMingLiU" w:cs="SabrenaTonnyMJ"/>
          <w:vertAlign w:val="superscript"/>
          <w:lang w:val="pt-PT" w:eastAsia="en-US"/>
        </w:rPr>
        <w:t>13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B8"/>
      </w:r>
      <w:r w:rsidRPr="00055B61">
        <w:rPr>
          <w:rFonts w:eastAsia="PMingLiU" w:cs="SabrenaTonnyMJ"/>
          <w:lang w:val="pt-PT" w:eastAsia="en-US"/>
        </w:rPr>
        <w:t xml:space="preserve"> 890000)</w:t>
      </w:r>
    </w:p>
    <w:p w:rsidR="00AF61A6" w:rsidRPr="00055B61" w:rsidRDefault="00AF61A6" w:rsidP="00AF61A6">
      <w:pPr>
        <w:tabs>
          <w:tab w:val="left" w:pos="720"/>
          <w:tab w:val="left" w:pos="2520"/>
        </w:tabs>
        <w:jc w:val="both"/>
        <w:rPr>
          <w:rFonts w:eastAsia="PMingLiU" w:cs="SabrenaTonnyMJ"/>
          <w:vertAlign w:val="superscript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>= 22</w:t>
      </w:r>
      <w:r w:rsidRPr="00055B61">
        <w:rPr>
          <w:rFonts w:eastAsia="PMingLiU" w:cs="SabrenaTonnyMJ"/>
          <w:lang w:val="pt-PT" w:eastAsia="en-US"/>
        </w:rPr>
        <w:sym w:font="Symbol" w:char="F0D7"/>
      </w:r>
      <w:r w:rsidRPr="00055B61">
        <w:rPr>
          <w:rFonts w:eastAsia="PMingLiU" w:cs="SabrenaTonnyMJ"/>
          <w:lang w:val="pt-PT" w:eastAsia="en-US"/>
        </w:rPr>
        <w:t xml:space="preserve">5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t xml:space="preserve"> 10</w:t>
      </w:r>
      <w:r w:rsidRPr="00055B61">
        <w:rPr>
          <w:rFonts w:eastAsia="PMingLiU" w:cs="SabrenaTonnyMJ"/>
          <w:vertAlign w:val="superscript"/>
          <w:lang w:val="pt-PT" w:eastAsia="en-US"/>
        </w:rPr>
        <w:t xml:space="preserve">6 </w:t>
      </w:r>
      <w:r w:rsidRPr="00055B61">
        <w:rPr>
          <w:rFonts w:ascii="SabrenaTonnyMJ" w:eastAsia="PMingLiU" w:hAnsi="SabrenaTonnyMJ" w:cs="SabrenaTonnyMJ"/>
          <w:lang w:val="pt-PT" w:eastAsia="en-US"/>
        </w:rPr>
        <w:t>†gvj</w:t>
      </w:r>
    </w:p>
    <w:p w:rsidR="00AF61A6" w:rsidRPr="00055B61" w:rsidRDefault="00AF61A6" w:rsidP="00AF61A6">
      <w:pPr>
        <w:tabs>
          <w:tab w:val="right" w:pos="459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 xml:space="preserve">myZivs, </w:t>
      </w:r>
      <w:r w:rsidRPr="00055B61">
        <w:rPr>
          <w:rFonts w:eastAsia="PMingLiU" w:cs="SabrenaTonnyMJ"/>
          <w:lang w:val="pt-PT" w:eastAsia="en-US"/>
        </w:rPr>
        <w:t>22</w:t>
      </w:r>
      <w:r w:rsidRPr="00055B61">
        <w:rPr>
          <w:rFonts w:eastAsia="PMingLiU" w:cs="SabrenaTonnyMJ"/>
          <w:lang w:val="pt-PT" w:eastAsia="en-US"/>
        </w:rPr>
        <w:sym w:font="Symbol" w:char="F0D7"/>
      </w:r>
      <w:r w:rsidRPr="00055B61">
        <w:rPr>
          <w:rFonts w:eastAsia="PMingLiU" w:cs="SabrenaTonnyMJ"/>
          <w:lang w:val="pt-PT" w:eastAsia="en-US"/>
        </w:rPr>
        <w:t xml:space="preserve">5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t xml:space="preserve"> 10</w:t>
      </w:r>
      <w:r w:rsidRPr="00055B61">
        <w:rPr>
          <w:rFonts w:eastAsia="PMingLiU" w:cs="SabrenaTonnyMJ"/>
          <w:vertAlign w:val="superscript"/>
          <w:lang w:val="pt-PT" w:eastAsia="en-US"/>
        </w:rPr>
        <w:t>6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†gvj</w:t>
      </w:r>
      <w:r w:rsidRPr="00055B61">
        <w:rPr>
          <w:rFonts w:eastAsia="PMingLiU" w:cs="SabrenaTonnyMJ"/>
          <w:lang w:val="pt-PT" w:eastAsia="en-US"/>
        </w:rPr>
        <w:t xml:space="preserve"> A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†hŠM </w:t>
      </w:r>
      <w:r w:rsidRPr="00055B61">
        <w:rPr>
          <w:rFonts w:eastAsia="PMingLiU" w:cs="SabrenaTonnyMJ"/>
          <w:lang w:val="pt-PT" w:eastAsia="en-US"/>
        </w:rPr>
        <w:t>(CH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 xml:space="preserve">)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†cvov‡Z n‡e ev cÖ‡qvRb n‡e| </w:t>
      </w:r>
    </w:p>
    <w:p w:rsidR="00AF61A6" w:rsidRPr="00055B61" w:rsidRDefault="00AF61A6" w:rsidP="00AF61A6">
      <w:pPr>
        <w:tabs>
          <w:tab w:val="left" w:pos="360"/>
          <w:tab w:val="left" w:pos="720"/>
        </w:tabs>
        <w:spacing w:before="160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t xml:space="preserve">cÖkœ -35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</w:t>
      </w:r>
    </w:p>
    <w:p w:rsidR="00AF61A6" w:rsidRPr="00055B61" w:rsidRDefault="00AF61A6" w:rsidP="00AF61A6">
      <w:pPr>
        <w:tabs>
          <w:tab w:val="left" w:pos="360"/>
          <w:tab w:val="left" w:pos="720"/>
        </w:tabs>
        <w:jc w:val="center"/>
        <w:rPr>
          <w:rFonts w:eastAsia="PMingLiU" w:cs="SabrenaTonnyMJ"/>
          <w:b/>
          <w:bCs/>
          <w:lang w:val="pt-PT" w:eastAsia="en-US"/>
        </w:rPr>
      </w:pPr>
      <w:bookmarkStart w:id="72" w:name="_MON_1483628170"/>
      <w:bookmarkEnd w:id="72"/>
      <w:r w:rsidRPr="00055B61">
        <w:rPr>
          <w:rFonts w:eastAsia="PMingLiU" w:cs="SabrenaTonnyMJ"/>
          <w:b/>
          <w:bCs/>
          <w:noProof/>
          <w:lang w:eastAsia="en-US"/>
        </w:rPr>
        <w:drawing>
          <wp:inline distT="0" distB="0" distL="0" distR="0" wp14:anchorId="2B725D17" wp14:editId="5D69F4AD">
            <wp:extent cx="1085850" cy="790575"/>
            <wp:effectExtent l="0" t="0" r="0" b="952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44DC68F7" wp14:editId="56B39695">
                  <wp:extent cx="238125" cy="400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AvKwiK Kx?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</w:r>
            <w:r w:rsidRPr="00055B61">
              <w:rPr>
                <w:rFonts w:eastAsia="PMingLiU" w:cs="SabrenaTonnyMJ"/>
                <w:spacing w:val="-10"/>
                <w:lang w:val="pt-PT" w:eastAsia="en-US"/>
              </w:rPr>
              <w:t>Fe</w:t>
            </w:r>
            <w:r w:rsidRPr="00055B61">
              <w:rPr>
                <w:rFonts w:eastAsia="PMingLiU" w:cs="SabrenaTonnyMJ"/>
                <w:spacing w:val="-10"/>
                <w:vertAlign w:val="superscript"/>
                <w:lang w:val="pt-PT" w:eastAsia="en-US"/>
              </w:rPr>
              <w:t>2+</w:t>
            </w:r>
            <w:r w:rsidRPr="00055B61">
              <w:rPr>
                <w:rFonts w:ascii="SabrenaTonnyMJ" w:eastAsia="PMingLiU" w:hAnsi="SabrenaTonnyMJ" w:cs="SabrenaTonnyMJ"/>
                <w:spacing w:val="-10"/>
                <w:lang w:val="pt-PT" w:eastAsia="en-US"/>
              </w:rPr>
              <w:t xml:space="preserve"> AvqbwU RvwiZ I weRvwiZ n‡Z cv‡iÑ e¨vL¨v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DÏxc‡K DwjøwLZ Zworwe‡kølY †KvlwUi A¨v‡bvW I K¨v‡_vW wewµqvÑe¨vL¨v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N. 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</w:r>
            <w:r w:rsidRPr="00055B61">
              <w:rPr>
                <w:rFonts w:eastAsia="PMingLiU" w:cs="SabrenaTonnyMJ"/>
                <w:lang w:val="pt-PT" w:eastAsia="en-US"/>
              </w:rPr>
              <w:t>Pt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 Gi cwie‡Z© gviKvwi ZworØvi K¨v‡_vW wn‡m‡e Ges Mvp </w:t>
            </w:r>
            <w:r w:rsidRPr="00055B61">
              <w:rPr>
                <w:rFonts w:eastAsia="PMingLiU" w:cs="SabrenaTonnyMJ"/>
                <w:lang w:val="pt-PT" w:eastAsia="en-US"/>
              </w:rPr>
              <w:t>NaCl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 Gi `ªeY wb‡j GKB wewµqv NU‡e wKbv hyw³ `vI|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before="100"/>
        <w:jc w:val="center"/>
        <w:rPr>
          <w:rFonts w:ascii="KongshoMJ" w:eastAsia="PMingLiU" w:hAnsi="KongshoMJ" w:cs="SabrenaTonnyMJ"/>
          <w:b/>
          <w:color w:val="808080"/>
          <w:lang w:val="pt-PT"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val="pt-PT" w:eastAsia="en-US"/>
        </w:rPr>
        <w:t xml:space="preserve">  35bs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spacing w:before="10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†hme LwbR †_‡K jvfRbKfv‡e avZz wb®‹vkb Kiv hvq †m¸‡jv‡K AvKwiK e‡j| </w:t>
      </w:r>
    </w:p>
    <w:p w:rsidR="00AF61A6" w:rsidRPr="00055B61" w:rsidRDefault="00AF61A6" w:rsidP="00AF61A6">
      <w:pPr>
        <w:spacing w:before="100" w:line="25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L.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FeCl</w:t>
      </w:r>
      <w:r w:rsidRPr="00055B61">
        <w:rPr>
          <w:rFonts w:eastAsia="PMingLiU" w:cs="SabrenaTonnyMJ"/>
          <w:position w:val="-4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Ges 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eastAsia="PMingLiU" w:cs="SabrenaTonnyMJ"/>
          <w:position w:val="-4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Gi wewµqvq </w:t>
      </w:r>
      <w:r w:rsidRPr="00055B61">
        <w:rPr>
          <w:rFonts w:eastAsia="PMingLiU" w:cs="SabrenaTonnyMJ"/>
          <w:lang w:val="pt-PT" w:eastAsia="en-US"/>
        </w:rPr>
        <w:t>Fe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Avqb </w:t>
      </w:r>
      <w:r w:rsidRPr="00055B61">
        <w:rPr>
          <w:rFonts w:eastAsia="PMingLiU" w:cs="SabrenaTonnyMJ"/>
          <w:lang w:val="pt-PT" w:eastAsia="en-US"/>
        </w:rPr>
        <w:t>e</w:t>
      </w:r>
      <w:r w:rsidRPr="00055B61">
        <w:rPr>
          <w:rFonts w:eastAsia="PMingLiU" w:cs="SabrenaTonnyMJ"/>
          <w:vertAlign w:val="superscript"/>
          <w:lang w:val="pt-PT" w:eastAsia="en-US"/>
        </w:rPr>
        <w:t>¯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cÖ`vb K‡i RvwiZ n‡q </w:t>
      </w:r>
      <w:r w:rsidRPr="00055B61">
        <w:rPr>
          <w:rFonts w:eastAsia="PMingLiU" w:cs="SabrenaTonnyMJ"/>
          <w:lang w:val="pt-PT" w:eastAsia="en-US"/>
        </w:rPr>
        <w:t>Fe</w:t>
      </w:r>
      <w:r w:rsidRPr="00055B61">
        <w:rPr>
          <w:rFonts w:eastAsia="PMingLiU" w:cs="SabrenaTonnyMJ"/>
          <w:vertAlign w:val="superscript"/>
          <w:lang w:val="pt-PT" w:eastAsia="en-US"/>
        </w:rPr>
        <w:t>3+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Avqb Drcbœ K‡i|</w:t>
      </w:r>
    </w:p>
    <w:p w:rsidR="00AF61A6" w:rsidRPr="00055B61" w:rsidRDefault="00AF61A6" w:rsidP="00AF61A6">
      <w:pPr>
        <w:spacing w:line="25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m¤ú~Y© wewµqv : </w:t>
      </w:r>
      <w:r w:rsidRPr="00055B61">
        <w:rPr>
          <w:rFonts w:eastAsia="PMingLiU" w:cs="SabrenaTonnyMJ"/>
          <w:lang w:val="pt-PT" w:eastAsia="en-US"/>
        </w:rPr>
        <w:t>FeCl</w:t>
      </w:r>
      <w:r w:rsidRPr="00055B61">
        <w:rPr>
          <w:rFonts w:eastAsia="PMingLiU" w:cs="SabrenaTonnyMJ"/>
          <w:position w:val="-4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+ Cl</w:t>
      </w:r>
      <w:r w:rsidRPr="00055B61">
        <w:rPr>
          <w:rFonts w:eastAsia="PMingLiU" w:cs="SabrenaTonnyMJ"/>
          <w:position w:val="-4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FeCl</w:t>
      </w:r>
      <w:r w:rsidRPr="00055B61">
        <w:rPr>
          <w:rFonts w:eastAsia="PMingLiU" w:cs="SabrenaTonnyMJ"/>
          <w:position w:val="-4"/>
          <w:vertAlign w:val="subscript"/>
          <w:lang w:val="pt-PT" w:eastAsia="en-US"/>
        </w:rPr>
        <w:t>3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</w:p>
    <w:p w:rsidR="00AF61A6" w:rsidRPr="00055B61" w:rsidRDefault="00AF61A6" w:rsidP="00AF61A6">
      <w:pPr>
        <w:spacing w:line="25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RviY wewµqv : </w:t>
      </w:r>
      <w:r w:rsidRPr="00055B61">
        <w:rPr>
          <w:rFonts w:eastAsia="PMingLiU" w:cs="SabrenaTonnyMJ"/>
          <w:lang w:val="pt-PT" w:eastAsia="en-US"/>
        </w:rPr>
        <w:t>Fe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 xml:space="preserve"> + e</w:t>
      </w:r>
      <w:r w:rsidRPr="00055B61">
        <w:rPr>
          <w:rFonts w:eastAsia="PMingLiU" w:cs="SabrenaTonnyMJ"/>
          <w:vertAlign w:val="superscript"/>
          <w:lang w:val="pt-PT" w:eastAsia="en-US"/>
        </w:rPr>
        <w:t>¯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Fe</w:t>
      </w:r>
      <w:r w:rsidRPr="00055B61">
        <w:rPr>
          <w:rFonts w:eastAsia="PMingLiU" w:cs="SabrenaTonnyMJ"/>
          <w:vertAlign w:val="superscript"/>
          <w:lang w:val="pt-PT" w:eastAsia="en-US"/>
        </w:rPr>
        <w:t>3+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</w:p>
    <w:p w:rsidR="00AF61A6" w:rsidRPr="00055B61" w:rsidRDefault="00AF61A6" w:rsidP="00AF61A6">
      <w:pPr>
        <w:spacing w:line="25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FeO, C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Øviv weRvwiZ n‡q </w:t>
      </w:r>
      <w:r w:rsidRPr="00055B61">
        <w:rPr>
          <w:rFonts w:eastAsia="PMingLiU" w:cs="SabrenaTonnyMJ"/>
          <w:lang w:val="pt-PT" w:eastAsia="en-US"/>
        </w:rPr>
        <w:t>Fe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Drcbœ K‡i|</w:t>
      </w:r>
    </w:p>
    <w:p w:rsidR="00AF61A6" w:rsidRPr="00055B61" w:rsidRDefault="00AF61A6" w:rsidP="00AF61A6">
      <w:pPr>
        <w:spacing w:line="252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 xml:space="preserve">m¤ú~Y© wewµqv : </w:t>
      </w:r>
      <w:r w:rsidRPr="00055B61">
        <w:rPr>
          <w:rFonts w:eastAsia="PMingLiU" w:cs="SabrenaTonnyMJ"/>
          <w:lang w:eastAsia="en-US"/>
        </w:rPr>
        <w:t>FeO + C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AE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Fe + CO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weRviY wewµqv : </w:t>
      </w:r>
      <w:r w:rsidRPr="00055B61">
        <w:rPr>
          <w:rFonts w:eastAsia="PMingLiU" w:cs="SabrenaTonnyMJ"/>
          <w:lang w:val="pt-PT" w:eastAsia="en-US"/>
        </w:rPr>
        <w:t>Fe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 xml:space="preserve"> + 2e</w:t>
      </w:r>
      <w:r w:rsidRPr="00055B61">
        <w:rPr>
          <w:rFonts w:eastAsia="PMingLiU" w:cs="SabrenaTonnyMJ"/>
          <w:vertAlign w:val="superscript"/>
          <w:lang w:val="pt-PT" w:eastAsia="en-US"/>
        </w:rPr>
        <w:t>¯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Fe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A_©vr, </w:t>
      </w:r>
      <w:r w:rsidRPr="00055B61">
        <w:rPr>
          <w:rFonts w:eastAsia="PMingLiU" w:cs="SabrenaTonnyMJ"/>
          <w:lang w:val="pt-PT" w:eastAsia="en-US"/>
        </w:rPr>
        <w:t>Fe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Avqb RvwiZ I weRvwiZ n‡Z cv‡i| </w:t>
      </w:r>
    </w:p>
    <w:p w:rsidR="00AF61A6" w:rsidRPr="00055B61" w:rsidRDefault="00AF61A6" w:rsidP="00AF61A6">
      <w:pPr>
        <w:spacing w:before="10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M.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DÏxc‡K DwjøwLZ Zwor we‡kølY †KvlwU wbgœiƒc :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`ªe‡Y Dcw¯’Z Avqbmg~n :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bookmarkStart w:id="73" w:name="_MON_1483629240"/>
      <w:bookmarkStart w:id="74" w:name="_MON_1483629323"/>
      <w:bookmarkStart w:id="75" w:name="_MON_1483629434"/>
      <w:bookmarkStart w:id="76" w:name="_MON_1483629440"/>
      <w:bookmarkEnd w:id="73"/>
      <w:bookmarkEnd w:id="74"/>
      <w:bookmarkEnd w:id="75"/>
      <w:bookmarkEnd w:id="76"/>
      <w:r w:rsidRPr="00055B61">
        <w:rPr>
          <w:rFonts w:ascii="SabrenaTonnyMJ" w:eastAsia="PMingLiU" w:hAnsi="SabrenaTonnyMJ" w:cs="SabrenaTonnyMJ"/>
          <w:noProof/>
          <w:lang w:eastAsia="en-US"/>
        </w:rPr>
        <w:drawing>
          <wp:inline distT="0" distB="0" distL="0" distR="0" wp14:anchorId="42A4BD94" wp14:editId="45099C60">
            <wp:extent cx="1257300" cy="504825"/>
            <wp:effectExtent l="0" t="0" r="0" b="952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mwµqZv wmwi‡R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>, Na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A‡cÿv wb‡P Aew¯’Z nIqvq GwU K¨v‡_v‡W weRvwiZ n‡q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M¨vm Drcbœ K‡i|</w:t>
      </w:r>
    </w:p>
    <w:p w:rsidR="00AF61A6" w:rsidRPr="00055B61" w:rsidRDefault="00AF61A6" w:rsidP="00AF61A6">
      <w:pPr>
        <w:jc w:val="center"/>
        <w:rPr>
          <w:rFonts w:ascii="SabrenaTonnyMJ" w:eastAsia="PMingLiU" w:hAnsi="SabrenaTonnyMJ" w:cs="SabrenaTonnyMJ"/>
          <w:lang w:val="pt-PT" w:eastAsia="en-US"/>
        </w:rPr>
      </w:pPr>
      <w:bookmarkStart w:id="77" w:name="_MON_1483629674"/>
      <w:bookmarkEnd w:id="77"/>
      <w:r w:rsidRPr="00055B61">
        <w:rPr>
          <w:rFonts w:eastAsia="PMingLiU" w:cs="SabrenaTonnyMJ"/>
          <w:b/>
          <w:bCs/>
          <w:noProof/>
          <w:lang w:eastAsia="en-US"/>
        </w:rPr>
        <w:lastRenderedPageBreak/>
        <w:drawing>
          <wp:inline distT="0" distB="0" distL="0" distR="0" wp14:anchorId="1CC0DEE7" wp14:editId="2E33F718">
            <wp:extent cx="1085850" cy="790575"/>
            <wp:effectExtent l="0" t="0" r="0" b="952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K¨v‡_v‡W wewµqv : </w:t>
      </w:r>
      <w:r w:rsidRPr="00055B61">
        <w:rPr>
          <w:rFonts w:eastAsia="PMingLiU" w:cs="SabrenaTonnyMJ"/>
          <w:lang w:val="pt-PT" w:eastAsia="en-US"/>
        </w:rPr>
        <w:t>2H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 xml:space="preserve"> +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2e</w:t>
      </w:r>
      <w:r w:rsidRPr="00055B61">
        <w:rPr>
          <w:rFonts w:eastAsia="PMingLiU" w:cs="SabrenaTonnyMJ"/>
          <w:vertAlign w:val="superscript"/>
          <w:lang w:val="pt-PT" w:eastAsia="en-US"/>
        </w:rPr>
        <w:t>¯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AE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mwµqZv wmwiR </w:t>
      </w:r>
      <w:r w:rsidRPr="00055B61">
        <w:rPr>
          <w:rFonts w:eastAsia="PMingLiU" w:cs="SabrenaTonnyMJ"/>
          <w:lang w:val="pt-PT" w:eastAsia="en-US"/>
        </w:rPr>
        <w:t>2H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>,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eastAsia="PMingLiU" w:cs="SabrenaTonnyMJ"/>
          <w:vertAlign w:val="superscript"/>
          <w:lang w:val="pt-PT" w:eastAsia="en-US"/>
        </w:rPr>
        <w:t>¯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A‡cÿv wb‡P Aew¯’Z nIqvq GwU A¨v‡bv‡W RvwiZ n‡q 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position w:val="-4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M¨vm Drcbœ K‡i|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A¨v‡bv‡W wewµqv : </w:t>
      </w:r>
      <w:r w:rsidRPr="00055B61">
        <w:rPr>
          <w:rFonts w:eastAsia="PMingLiU" w:cs="SabrenaTonnyMJ"/>
          <w:lang w:val="pt-PT" w:eastAsia="en-US"/>
        </w:rPr>
        <w:t>4OH</w:t>
      </w:r>
      <w:r w:rsidRPr="00055B61">
        <w:rPr>
          <w:rFonts w:eastAsia="PMingLiU" w:cs="SabrenaTonnyMJ"/>
          <w:vertAlign w:val="superscript"/>
          <w:lang w:val="pt-PT" w:eastAsia="en-US"/>
        </w:rPr>
        <w:t>¯</w:t>
      </w:r>
      <w:r w:rsidRPr="00055B61">
        <w:rPr>
          <w:rFonts w:eastAsia="PMingLiU" w:cs="SabrenaTonnyMJ"/>
          <w:lang w:val="pt-PT" w:eastAsia="en-US"/>
        </w:rPr>
        <w:t xml:space="preserve"> +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4e</w:t>
      </w:r>
      <w:r w:rsidRPr="00055B61">
        <w:rPr>
          <w:rFonts w:eastAsia="PMingLiU" w:cs="SabrenaTonnyMJ"/>
          <w:vertAlign w:val="superscript"/>
          <w:lang w:val="pt-PT" w:eastAsia="en-US"/>
        </w:rPr>
        <w:t>¯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AE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vertAlign w:val="subscript"/>
          <w:lang w:val="pt-PT" w:eastAsia="en-US"/>
        </w:rPr>
        <w:t xml:space="preserve">2 </w:t>
      </w:r>
      <w:r w:rsidRPr="00055B61">
        <w:rPr>
          <w:rFonts w:eastAsia="PMingLiU" w:cs="SabrenaTonnyMJ"/>
          <w:lang w:val="pt-PT" w:eastAsia="en-US"/>
        </w:rPr>
        <w:t>+ 2H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</w:p>
    <w:p w:rsidR="00AF61A6" w:rsidRPr="00055B61" w:rsidRDefault="00AF61A6" w:rsidP="00AF61A6">
      <w:pPr>
        <w:spacing w:before="100" w:line="25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N.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Pt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ZworØv‡ii cwie‡Z© gviKvwi ZworØvi, K¨v‡_vW wn‡m‡e Mvp </w:t>
      </w:r>
      <w:r w:rsidRPr="00055B61">
        <w:rPr>
          <w:rFonts w:eastAsia="PMingLiU" w:cs="SabrenaTonnyMJ"/>
          <w:lang w:val="pt-PT" w:eastAsia="en-US"/>
        </w:rPr>
        <w:t>NaCl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wb‡j A¨v‡bvW I K¨v‡_v‡W GKB wewµqv n‡e bv|</w:t>
      </w:r>
    </w:p>
    <w:p w:rsidR="00AF61A6" w:rsidRPr="00055B61" w:rsidRDefault="00AF61A6" w:rsidP="00AF61A6">
      <w:pPr>
        <w:spacing w:line="25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`ªe‡Y Dcw¯’Z :</w:t>
      </w:r>
    </w:p>
    <w:p w:rsidR="00AF61A6" w:rsidRPr="00055B61" w:rsidRDefault="00AF61A6" w:rsidP="00AF61A6">
      <w:pPr>
        <w:spacing w:line="25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bookmarkStart w:id="78" w:name="_MON_1483717353"/>
      <w:bookmarkStart w:id="79" w:name="_MON_1483717362"/>
      <w:bookmarkStart w:id="80" w:name="_MON_1483717902"/>
      <w:bookmarkStart w:id="81" w:name="_MON_1483717927"/>
      <w:bookmarkStart w:id="82" w:name="_MON_1483855564"/>
      <w:bookmarkEnd w:id="78"/>
      <w:bookmarkEnd w:id="79"/>
      <w:bookmarkEnd w:id="80"/>
      <w:bookmarkEnd w:id="81"/>
      <w:bookmarkEnd w:id="82"/>
      <w:r w:rsidRPr="00055B61">
        <w:rPr>
          <w:rFonts w:ascii="SabrenaTonnyMJ" w:eastAsia="PMingLiU" w:hAnsi="SabrenaTonnyMJ" w:cs="SabrenaTonnyMJ"/>
          <w:noProof/>
          <w:lang w:eastAsia="en-US"/>
        </w:rPr>
        <w:drawing>
          <wp:inline distT="0" distB="0" distL="0" distR="0" wp14:anchorId="1A9B2FE2" wp14:editId="4E88B49D">
            <wp:extent cx="1257300" cy="504825"/>
            <wp:effectExtent l="0" t="0" r="0" b="952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1A6" w:rsidRPr="00055B61" w:rsidRDefault="00AF61A6" w:rsidP="00AF61A6">
      <w:pPr>
        <w:spacing w:line="25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Mvp `ªeY nIqvq G‡Z </w:t>
      </w:r>
      <w:r w:rsidRPr="00055B61">
        <w:rPr>
          <w:rFonts w:eastAsia="PMingLiU" w:cs="SabrenaTonnyMJ"/>
          <w:lang w:val="pt-PT" w:eastAsia="en-US"/>
        </w:rPr>
        <w:t>Na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055B61">
        <w:rPr>
          <w:rFonts w:eastAsia="PMingLiU" w:cs="SabrenaTonnyMJ"/>
          <w:lang w:val="pt-PT" w:eastAsia="en-US"/>
        </w:rPr>
        <w:t xml:space="preserve"> Cl</w:t>
      </w:r>
      <w:r w:rsidRPr="00055B61">
        <w:rPr>
          <w:rFonts w:eastAsia="PMingLiU" w:cs="SabrenaTonnyMJ"/>
          <w:vertAlign w:val="superscript"/>
          <w:lang w:val="pt-PT" w:eastAsia="en-US"/>
        </w:rPr>
        <w:t>¯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Avq‡bi NbgvÎv †ewk _vK‡e| d‡j, K¨v‡_v‡W </w:t>
      </w:r>
      <w:r w:rsidRPr="00055B61">
        <w:rPr>
          <w:rFonts w:eastAsia="PMingLiU" w:cs="SabrenaTonnyMJ"/>
          <w:lang w:val="pt-PT" w:eastAsia="en-US"/>
        </w:rPr>
        <w:t>Na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weRvwiZ n‡q </w:t>
      </w:r>
      <w:r w:rsidRPr="00055B61">
        <w:rPr>
          <w:rFonts w:eastAsia="PMingLiU" w:cs="SabrenaTonnyMJ"/>
          <w:lang w:val="pt-PT" w:eastAsia="en-US"/>
        </w:rPr>
        <w:t>Na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avZz‡Z I 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eastAsia="PMingLiU" w:cs="SabrenaTonnyMJ"/>
          <w:vertAlign w:val="superscript"/>
          <w:lang w:val="pt-PT" w:eastAsia="en-US"/>
        </w:rPr>
        <w:t>¯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RvwiZ n‡q 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eastAsia="PMingLiU" w:cs="SabrenaTonnyMJ"/>
          <w:position w:val="-4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M¨vm Drcbœ Ki‡e|</w:t>
      </w:r>
    </w:p>
    <w:p w:rsidR="00AF61A6" w:rsidRPr="00055B61" w:rsidRDefault="00AF61A6" w:rsidP="00AF61A6">
      <w:pPr>
        <w:spacing w:line="25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K¨v‡_v‡W wewµqv : </w:t>
      </w:r>
      <w:r w:rsidRPr="00055B61">
        <w:rPr>
          <w:rFonts w:eastAsia="PMingLiU" w:cs="SabrenaTonnyMJ"/>
          <w:lang w:val="pt-PT" w:eastAsia="en-US"/>
        </w:rPr>
        <w:t>Na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 xml:space="preserve"> + e</w:t>
      </w:r>
      <w:r w:rsidRPr="00055B61">
        <w:rPr>
          <w:rFonts w:eastAsia="PMingLiU" w:cs="SabrenaTonnyMJ"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-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Na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(weRiY)</w:t>
      </w:r>
    </w:p>
    <w:p w:rsidR="00AF61A6" w:rsidRPr="00055B61" w:rsidRDefault="00AF61A6" w:rsidP="00AF61A6">
      <w:pPr>
        <w:spacing w:line="25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A¨v‡bv‡W wewµqv : </w:t>
      </w:r>
      <w:r w:rsidRPr="00055B61">
        <w:rPr>
          <w:rFonts w:eastAsia="PMingLiU" w:cs="SabrenaTonnyMJ"/>
          <w:lang w:val="pt-PT" w:eastAsia="en-US"/>
        </w:rPr>
        <w:t>2Cl</w:t>
      </w:r>
      <w:r w:rsidRPr="00055B61">
        <w:rPr>
          <w:rFonts w:eastAsia="PMingLiU" w:cs="SabrenaTonnyMJ"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2e</w:t>
      </w:r>
      <w:r w:rsidRPr="00055B61">
        <w:rPr>
          <w:rFonts w:eastAsia="PMingLiU" w:cs="SabrenaTonnyMJ"/>
          <w:vertAlign w:val="superscript"/>
          <w:lang w:val="pt-PT" w:eastAsia="en-US"/>
        </w:rPr>
        <w:t>¯</w:t>
      </w:r>
      <w:r w:rsidRPr="00055B61">
        <w:rPr>
          <w:rFonts w:eastAsia="PMingLiU" w:cs="SabrenaTonnyMJ"/>
          <w:lang w:val="pt-PT" w:eastAsia="en-US"/>
        </w:rPr>
        <w:t xml:space="preserve"> -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Cl</w:t>
      </w:r>
      <w:r w:rsidRPr="00055B61">
        <w:rPr>
          <w:rFonts w:eastAsia="PMingLiU" w:cs="SabrenaTonnyMJ"/>
          <w:position w:val="-4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(RviY)</w:t>
      </w:r>
    </w:p>
    <w:p w:rsidR="00AF61A6" w:rsidRPr="00055B61" w:rsidRDefault="00AF61A6" w:rsidP="00AF61A6">
      <w:pPr>
        <w:spacing w:line="25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K¨v‡_v‡W Drcbœ </w:t>
      </w:r>
      <w:r w:rsidRPr="00055B61">
        <w:rPr>
          <w:rFonts w:eastAsia="PMingLiU" w:cs="SabrenaTonnyMJ"/>
          <w:lang w:val="pt-PT" w:eastAsia="en-US"/>
        </w:rPr>
        <w:t>Na,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gviKvwi‡Z `ªexf‚Z n‡q gviKvwi A¨vgvjMvg Drcbœ K‡i|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 xml:space="preserve">Na + Hg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Na 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Hg</w:t>
      </w:r>
    </w:p>
    <w:p w:rsidR="00AF61A6" w:rsidRPr="00055B61" w:rsidRDefault="00AF61A6" w:rsidP="00AF61A6">
      <w:pPr>
        <w:tabs>
          <w:tab w:val="right" w:pos="4590"/>
        </w:tabs>
        <w:spacing w:before="100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t xml:space="preserve">cÖkœ -36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</w:t>
      </w:r>
      <w:r w:rsidRPr="00055B61">
        <w:rPr>
          <w:rFonts w:eastAsia="PMingLiU" w:cs="SabrenaTonnyMJ"/>
          <w:spacing w:val="-6"/>
          <w:lang w:val="pt-PT" w:eastAsia="en-US"/>
        </w:rPr>
        <w:t>(i) CH</w:t>
      </w:r>
      <w:r w:rsidRPr="00055B61">
        <w:rPr>
          <w:rFonts w:eastAsia="PMingLiU" w:cs="SabrenaTonnyMJ"/>
          <w:spacing w:val="-6"/>
          <w:vertAlign w:val="subscript"/>
          <w:lang w:val="pt-PT" w:eastAsia="en-US"/>
        </w:rPr>
        <w:t>4</w:t>
      </w:r>
      <w:r w:rsidRPr="00055B61">
        <w:rPr>
          <w:rFonts w:eastAsia="PMingLiU" w:cs="SabrenaTonnyMJ"/>
          <w:spacing w:val="-6"/>
          <w:lang w:val="pt-PT" w:eastAsia="en-US"/>
        </w:rPr>
        <w:t xml:space="preserve"> + 2O</w:t>
      </w:r>
      <w:r w:rsidRPr="00055B61">
        <w:rPr>
          <w:rFonts w:eastAsia="PMingLiU" w:cs="SabrenaTonnyMJ"/>
          <w:spacing w:val="-6"/>
          <w:vertAlign w:val="subscript"/>
          <w:lang w:val="pt-PT" w:eastAsia="en-US"/>
        </w:rPr>
        <w:t>2</w:t>
      </w:r>
      <w:r w:rsidRPr="00055B61">
        <w:rPr>
          <w:rFonts w:eastAsia="PMingLiU" w:cs="SabrenaTonnyMJ"/>
          <w:spacing w:val="-6"/>
          <w:lang w:val="pt-PT" w:eastAsia="en-US"/>
        </w:rPr>
        <w:t xml:space="preserve"> </w:t>
      </w:r>
      <w:r w:rsidRPr="00055B61">
        <w:rPr>
          <w:rFonts w:eastAsia="PMingLiU" w:cs="SabrenaTonnyMJ"/>
          <w:spacing w:val="-6"/>
          <w:lang w:eastAsia="en-US"/>
        </w:rPr>
        <w:sym w:font="Symbol" w:char="F0AE"/>
      </w:r>
      <w:r w:rsidRPr="00055B61">
        <w:rPr>
          <w:rFonts w:eastAsia="PMingLiU" w:cs="SabrenaTonnyMJ"/>
          <w:spacing w:val="-6"/>
          <w:lang w:val="pt-PT" w:eastAsia="en-US"/>
        </w:rPr>
        <w:t xml:space="preserve"> CO</w:t>
      </w:r>
      <w:r w:rsidRPr="00055B61">
        <w:rPr>
          <w:rFonts w:eastAsia="PMingLiU" w:cs="SabrenaTonnyMJ"/>
          <w:spacing w:val="-6"/>
          <w:vertAlign w:val="subscript"/>
          <w:lang w:val="pt-PT" w:eastAsia="en-US"/>
        </w:rPr>
        <w:t>2</w:t>
      </w:r>
      <w:r w:rsidRPr="00055B61">
        <w:rPr>
          <w:rFonts w:eastAsia="PMingLiU" w:cs="SabrenaTonnyMJ"/>
          <w:spacing w:val="-6"/>
          <w:lang w:val="pt-PT" w:eastAsia="en-US"/>
        </w:rPr>
        <w:t xml:space="preserve"> + H</w:t>
      </w:r>
      <w:r w:rsidRPr="00055B61">
        <w:rPr>
          <w:rFonts w:eastAsia="PMingLiU" w:cs="SabrenaTonnyMJ"/>
          <w:spacing w:val="-6"/>
          <w:vertAlign w:val="subscript"/>
          <w:lang w:val="pt-PT" w:eastAsia="en-US"/>
        </w:rPr>
        <w:t>2</w:t>
      </w:r>
      <w:r w:rsidRPr="00055B61">
        <w:rPr>
          <w:rFonts w:eastAsia="PMingLiU" w:cs="SabrenaTonnyMJ"/>
          <w:spacing w:val="-6"/>
          <w:lang w:val="pt-PT" w:eastAsia="en-US"/>
        </w:rPr>
        <w:t xml:space="preserve">O;  </w:t>
      </w:r>
      <w:r w:rsidRPr="00055B61">
        <w:rPr>
          <w:rFonts w:eastAsia="PMingLiU" w:cs="SabrenaTonnyMJ"/>
          <w:spacing w:val="-6"/>
          <w:lang w:eastAsia="en-US"/>
        </w:rPr>
        <w:sym w:font="Symbol" w:char="F044"/>
      </w:r>
      <w:r w:rsidRPr="00055B61">
        <w:rPr>
          <w:rFonts w:eastAsia="PMingLiU" w:cs="SabrenaTonnyMJ"/>
          <w:spacing w:val="-6"/>
          <w:lang w:val="pt-PT" w:eastAsia="en-US"/>
        </w:rPr>
        <w:t xml:space="preserve">H = </w:t>
      </w:r>
      <w:r w:rsidRPr="00055B61">
        <w:rPr>
          <w:rFonts w:eastAsia="PMingLiU" w:cs="SabrenaTonnyMJ"/>
          <w:spacing w:val="-6"/>
          <w:lang w:eastAsia="en-US"/>
        </w:rPr>
        <w:sym w:font="Symbol" w:char="F02D"/>
      </w:r>
      <w:r w:rsidRPr="00055B61">
        <w:rPr>
          <w:rFonts w:eastAsia="PMingLiU" w:cs="SabrenaTonnyMJ"/>
          <w:spacing w:val="-6"/>
          <w:lang w:val="pt-PT" w:eastAsia="en-US"/>
        </w:rPr>
        <w:t xml:space="preserve"> 890 kJ</w:t>
      </w:r>
    </w:p>
    <w:p w:rsidR="00AF61A6" w:rsidRPr="00055B61" w:rsidRDefault="00AF61A6" w:rsidP="00AF61A6">
      <w:pPr>
        <w:tabs>
          <w:tab w:val="right" w:pos="459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 xml:space="preserve">†hLv‡b </w:t>
      </w:r>
      <w:r w:rsidRPr="00055B61">
        <w:rPr>
          <w:rFonts w:eastAsia="PMingLiU" w:cs="SabrenaTonnyMJ"/>
          <w:lang w:val="pt-PT" w:eastAsia="en-US"/>
        </w:rPr>
        <w:t xml:space="preserve">C = O, C </w:t>
      </w:r>
      <w:r w:rsidRPr="00055B61">
        <w:rPr>
          <w:rFonts w:eastAsia="PMingLiU" w:cs="SabrenaTonnyMJ"/>
          <w:lang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H, O = O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Gi eÜb kw³ h_vµ‡g </w:t>
      </w:r>
      <w:r w:rsidRPr="00055B61">
        <w:rPr>
          <w:rFonts w:eastAsia="PMingLiU" w:cs="SabrenaTonnyMJ"/>
          <w:lang w:val="pt-PT" w:eastAsia="en-US"/>
        </w:rPr>
        <w:t>843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kJ</w:t>
      </w:r>
      <w:r w:rsidRPr="00055B61">
        <w:rPr>
          <w:rFonts w:ascii="SabrenaTonnyMJ" w:eastAsia="PMingLiU" w:hAnsi="SabrenaTonnyMJ" w:cs="SabrenaTonnyMJ"/>
          <w:lang w:val="pt-PT" w:eastAsia="en-US"/>
        </w:rPr>
        <w:t>/</w:t>
      </w:r>
      <w:r w:rsidRPr="00055B61">
        <w:rPr>
          <w:rFonts w:eastAsia="PMingLiU" w:cs="SabrenaTonnyMJ"/>
          <w:lang w:val="pt-PT" w:eastAsia="en-US"/>
        </w:rPr>
        <w:t xml:space="preserve">mole, 414 kJ/mole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Ges </w:t>
      </w:r>
      <w:r w:rsidRPr="00055B61">
        <w:rPr>
          <w:rFonts w:eastAsia="PMingLiU" w:cs="SabrenaTonnyMJ"/>
          <w:lang w:val="pt-PT" w:eastAsia="en-US"/>
        </w:rPr>
        <w:t>498 kJ/mole.</w:t>
      </w:r>
    </w:p>
    <w:p w:rsidR="00AF61A6" w:rsidRPr="00055B61" w:rsidRDefault="00AF61A6" w:rsidP="00AF61A6">
      <w:pPr>
        <w:tabs>
          <w:tab w:val="right" w:pos="459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(ii) N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+ 3H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2NH</w:t>
      </w:r>
      <w:r w:rsidRPr="00055B61">
        <w:rPr>
          <w:rFonts w:eastAsia="PMingLiU" w:cs="SabrenaTonnyMJ"/>
          <w:vertAlign w:val="subscript"/>
          <w:lang w:val="pt-PT" w:eastAsia="en-US"/>
        </w:rPr>
        <w:t>3</w:t>
      </w:r>
      <w:r w:rsidRPr="00055B61">
        <w:rPr>
          <w:rFonts w:eastAsia="PMingLiU" w:cs="SabrenaTonnyMJ"/>
          <w:lang w:val="pt-PT" w:eastAsia="en-US"/>
        </w:rPr>
        <w:t xml:space="preserve">;  </w:t>
      </w:r>
      <w:r w:rsidRPr="00055B61">
        <w:rPr>
          <w:rFonts w:eastAsia="PMingLiU" w:cs="SabrenaTonnyMJ"/>
          <w:lang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 xml:space="preserve">H = </w:t>
      </w:r>
      <w:r w:rsidRPr="00055B61">
        <w:rPr>
          <w:rFonts w:eastAsia="PMingLiU" w:cs="SabrenaTonnyMJ"/>
          <w:lang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92 kJ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99999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6D85B7C2" wp14:editId="3DE78DAE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AvqwbK eÜb Kv‡K e‡j?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 xml:space="preserve">dmdiv‡mi †hvRbx </w:t>
            </w:r>
            <w:r w:rsidRPr="00055B61">
              <w:rPr>
                <w:rFonts w:eastAsia="PMingLiU" w:cs="SabrenaTonnyMJ"/>
                <w:lang w:val="pt-PT" w:eastAsia="en-US"/>
              </w:rPr>
              <w:t>3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 Ges </w:t>
            </w:r>
            <w:r w:rsidRPr="00055B61">
              <w:rPr>
                <w:rFonts w:eastAsia="PMingLiU" w:cs="SabrenaTonnyMJ"/>
                <w:lang w:val="pt-PT" w:eastAsia="en-US"/>
              </w:rPr>
              <w:t>5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 B‡jKUªb web¨v‡mi mvnv‡h¨ e¨vL¨v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</w:r>
            <w:r w:rsidRPr="00055B61">
              <w:rPr>
                <w:rFonts w:eastAsia="PMingLiU" w:cs="SabrenaTonnyMJ"/>
                <w:lang w:val="pt-PT" w:eastAsia="en-US"/>
              </w:rPr>
              <w:t xml:space="preserve">(i) 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bs wewµqvwU †_‡K </w:t>
            </w:r>
            <w:r w:rsidRPr="00055B61">
              <w:rPr>
                <w:rFonts w:eastAsia="PMingLiU" w:cs="SabrenaTonnyMJ"/>
                <w:lang w:val="pt-PT" w:eastAsia="en-US"/>
              </w:rPr>
              <w:t>O</w:t>
            </w:r>
            <w:r w:rsidRPr="00055B61">
              <w:rPr>
                <w:rFonts w:eastAsia="PMingLiU" w:cs="SabrenaTonnyMJ"/>
                <w:lang w:eastAsia="en-US"/>
              </w:rPr>
              <w:sym w:font="Symbol" w:char="F02D"/>
            </w:r>
            <w:r w:rsidRPr="00055B61">
              <w:rPr>
                <w:rFonts w:eastAsia="PMingLiU" w:cs="SabrenaTonnyMJ"/>
                <w:lang w:val="pt-PT" w:eastAsia="en-US"/>
              </w:rPr>
              <w:t>H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 Gi eÜbkw³ wbY©q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N. 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</w:r>
            <w:r w:rsidRPr="00055B61">
              <w:rPr>
                <w:rFonts w:eastAsia="PMingLiU" w:cs="SabrenaTonnyMJ"/>
                <w:lang w:val="pt-PT" w:eastAsia="en-US"/>
              </w:rPr>
              <w:t xml:space="preserve">(i) 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bs wewµqvi AvswkK Drcv` Ges (</w:t>
            </w:r>
            <w:r w:rsidRPr="00055B61">
              <w:rPr>
                <w:rFonts w:eastAsia="PMingLiU" w:cs="SabrenaTonnyMJ"/>
                <w:lang w:val="pt-PT" w:eastAsia="en-US"/>
              </w:rPr>
              <w:t>ii)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bs wewµqvi Drcv` n‡Z †h ivmvqwbK mvi ˆZwi Kiv nq Zv Kxfv‡e Kv‡R jv‡M ivmvqwbK wewµqvi gva¨‡g hyw³ `vI|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4</w:t>
            </w:r>
          </w:p>
        </w:tc>
      </w:tr>
    </w:tbl>
    <w:p w:rsidR="00AF61A6" w:rsidRPr="00055B61" w:rsidRDefault="00AF61A6" w:rsidP="00AF61A6">
      <w:pPr>
        <w:spacing w:before="100"/>
        <w:jc w:val="center"/>
        <w:rPr>
          <w:rFonts w:ascii="KongshoMJ" w:eastAsia="PMingLiU" w:hAnsi="KongshoMJ" w:cs="SabrenaTonnyMJ"/>
          <w:b/>
          <w:color w:val="808080"/>
          <w:lang w:val="pt-PT"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val="pt-PT" w:eastAsia="en-US"/>
        </w:rPr>
        <w:t xml:space="preserve">  36bs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spacing w:before="10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B‡jKUªb Av`vb-cÖ`v‡bi gva¨‡g MwVZ K¨vUvqb (abvZ¥K Avqb) I A¨vbvqb (FYvZ¥K Avqb) mg~n †h AvKl©Y ej Øviv †hŠ‡Mi AYy‡Z Ave× _v‡K, Zv‡K AvqwbK eÜb e‡j| 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L.</w:t>
      </w:r>
      <w:r w:rsidRPr="00055B61">
        <w:rPr>
          <w:rFonts w:ascii="SabrenaTonnyMJ" w:eastAsia="PMingLiU" w:hAnsi="SabrenaTonnyMJ" w:cs="SabrenaTonnyMJ"/>
          <w:lang w:eastAsia="en-US"/>
        </w:rPr>
        <w:tab/>
        <w:t xml:space="preserve">dmdiv‡mi </w:t>
      </w:r>
      <w:r w:rsidRPr="00055B61">
        <w:rPr>
          <w:rFonts w:eastAsia="PMingLiU" w:cs="SabrenaTonnyMJ"/>
          <w:lang w:eastAsia="en-US"/>
        </w:rPr>
        <w:t>(P)</w:t>
      </w:r>
      <w:r w:rsidRPr="00055B61">
        <w:rPr>
          <w:rFonts w:ascii="SabrenaTonnyMJ" w:eastAsia="PMingLiU" w:hAnsi="SabrenaTonnyMJ" w:cs="SabrenaTonnyMJ"/>
          <w:lang w:eastAsia="en-US"/>
        </w:rPr>
        <w:t xml:space="preserve"> cvigvYweK msL¨v = </w:t>
      </w:r>
      <w:r w:rsidRPr="00055B61">
        <w:rPr>
          <w:rFonts w:eastAsia="PMingLiU" w:cs="SabrenaTonnyMJ"/>
          <w:lang w:eastAsia="en-US"/>
        </w:rPr>
        <w:t>15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 xml:space="preserve">B‡jKUªb web¨vm : </w:t>
      </w:r>
      <w:r w:rsidRPr="00055B61">
        <w:rPr>
          <w:rFonts w:eastAsia="PMingLiU" w:cs="SabrenaTonnyMJ"/>
          <w:lang w:eastAsia="en-US"/>
        </w:rPr>
        <w:t xml:space="preserve">P(15)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eastAsia="en-US"/>
        </w:rPr>
        <w:t xml:space="preserve"> 1s</w:t>
      </w:r>
      <w:r w:rsidRPr="00055B61">
        <w:rPr>
          <w:rFonts w:eastAsia="PMingLiU" w:cs="SabrenaTonnyMJ"/>
          <w:vertAlign w:val="super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>2s</w:t>
      </w:r>
      <w:r w:rsidRPr="00055B61">
        <w:rPr>
          <w:rFonts w:eastAsia="PMingLiU" w:cs="SabrenaTonnyMJ"/>
          <w:vertAlign w:val="super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>2p</w:t>
      </w:r>
      <w:r w:rsidRPr="00055B61">
        <w:rPr>
          <w:rFonts w:eastAsia="PMingLiU" w:cs="SabrenaTonnyMJ"/>
          <w:vertAlign w:val="superscript"/>
          <w:lang w:eastAsia="en-US"/>
        </w:rPr>
        <w:t>6</w:t>
      </w:r>
      <w:r w:rsidRPr="00055B61">
        <w:rPr>
          <w:rFonts w:eastAsia="PMingLiU" w:cs="SabrenaTonnyMJ"/>
          <w:lang w:eastAsia="en-US"/>
        </w:rPr>
        <w:t>3s</w:t>
      </w:r>
      <w:r w:rsidRPr="00055B61">
        <w:rPr>
          <w:rFonts w:eastAsia="PMingLiU" w:cs="SabrenaTonnyMJ"/>
          <w:vertAlign w:val="super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>3p</w:t>
      </w:r>
      <w:r w:rsidRPr="00055B61">
        <w:rPr>
          <w:rFonts w:eastAsia="PMingLiU" w:cs="SabrenaTonnyMJ"/>
          <w:vertAlign w:val="superscript"/>
          <w:lang w:eastAsia="en-US"/>
        </w:rPr>
        <w:t>3</w:t>
      </w:r>
      <w:r w:rsidRPr="00055B61">
        <w:rPr>
          <w:rFonts w:eastAsia="PMingLiU" w:cs="SabrenaTonnyMJ"/>
          <w:lang w:eastAsia="en-US"/>
        </w:rPr>
        <w:t>3d</w:t>
      </w:r>
      <w:r w:rsidRPr="00055B61">
        <w:rPr>
          <w:rFonts w:eastAsia="PMingLiU" w:cs="SabrenaTonnyMJ"/>
          <w:vertAlign w:val="superscript"/>
          <w:lang w:eastAsia="en-US"/>
        </w:rPr>
        <w:t>0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 xml:space="preserve">B‡jKUªb web¨vm n‡Z †`Lv hvq, </w:t>
      </w:r>
      <w:r w:rsidRPr="00055B61">
        <w:rPr>
          <w:rFonts w:eastAsia="PMingLiU" w:cs="SabrenaTonnyMJ"/>
          <w:lang w:eastAsia="en-US"/>
        </w:rPr>
        <w:t>P</w:t>
      </w:r>
      <w:r w:rsidRPr="00055B61">
        <w:rPr>
          <w:rFonts w:ascii="SabrenaTonnyMJ" w:eastAsia="PMingLiU" w:hAnsi="SabrenaTonnyMJ" w:cs="SabrenaTonnyMJ"/>
          <w:lang w:eastAsia="en-US"/>
        </w:rPr>
        <w:t xml:space="preserve"> Gi me©ewnt¯Í‡i </w:t>
      </w:r>
      <w:r w:rsidRPr="00055B61">
        <w:rPr>
          <w:rFonts w:eastAsia="PMingLiU" w:cs="SabrenaTonnyMJ"/>
          <w:lang w:eastAsia="en-US"/>
        </w:rPr>
        <w:t>3</w:t>
      </w:r>
      <w:r w:rsidRPr="00055B61">
        <w:rPr>
          <w:rFonts w:ascii="SabrenaTonnyMJ" w:eastAsia="PMingLiU" w:hAnsi="SabrenaTonnyMJ" w:cs="SabrenaTonnyMJ"/>
          <w:lang w:eastAsia="en-US"/>
        </w:rPr>
        <w:t xml:space="preserve">wU AhyM¥ B‡jKUªb we`¨gvb Ges </w:t>
      </w:r>
      <w:r w:rsidRPr="00055B61">
        <w:rPr>
          <w:rFonts w:eastAsia="PMingLiU" w:cs="SabrenaTonnyMJ"/>
          <w:lang w:eastAsia="en-US"/>
        </w:rPr>
        <w:t>d</w:t>
      </w:r>
      <w:r w:rsidRPr="00055B61">
        <w:rPr>
          <w:rFonts w:ascii="SabrenaTonnyMJ" w:eastAsia="PMingLiU" w:hAnsi="SabrenaTonnyMJ" w:cs="SabrenaTonnyMJ"/>
          <w:lang w:eastAsia="en-US"/>
        </w:rPr>
        <w:t xml:space="preserve"> AiweUv‡j †Kv‡bv B‡jKUªb †bB| G‡ÿ‡Î </w:t>
      </w:r>
      <w:r w:rsidRPr="00055B61">
        <w:rPr>
          <w:rFonts w:eastAsia="PMingLiU" w:cs="SabrenaTonnyMJ"/>
          <w:lang w:eastAsia="en-US"/>
        </w:rPr>
        <w:t>P</w:t>
      </w:r>
      <w:r w:rsidRPr="00055B61">
        <w:rPr>
          <w:rFonts w:ascii="SabrenaTonnyMJ" w:eastAsia="PMingLiU" w:hAnsi="SabrenaTonnyMJ" w:cs="SabrenaTonnyMJ"/>
          <w:lang w:eastAsia="en-US"/>
        </w:rPr>
        <w:t xml:space="preserve"> Gi †hvRbx </w:t>
      </w:r>
      <w:r w:rsidRPr="00055B61">
        <w:rPr>
          <w:rFonts w:eastAsia="PMingLiU" w:cs="SabrenaTonnyMJ"/>
          <w:lang w:eastAsia="en-US"/>
        </w:rPr>
        <w:t>3</w:t>
      </w:r>
      <w:r w:rsidRPr="00055B61">
        <w:rPr>
          <w:rFonts w:ascii="SabrenaTonnyMJ" w:eastAsia="PMingLiU" w:hAnsi="SabrenaTonnyMJ" w:cs="SabrenaTonnyMJ"/>
          <w:lang w:eastAsia="en-US"/>
        </w:rPr>
        <w:t xml:space="preserve">| D‡ËwRZ Ae¯’vq, </w:t>
      </w:r>
      <w:r w:rsidRPr="00055B61">
        <w:rPr>
          <w:rFonts w:eastAsia="PMingLiU" w:cs="SabrenaTonnyMJ"/>
          <w:lang w:eastAsia="en-US"/>
        </w:rPr>
        <w:t>P</w:t>
      </w:r>
      <w:r w:rsidRPr="00055B61">
        <w:rPr>
          <w:rFonts w:ascii="SabrenaTonnyMJ" w:eastAsia="PMingLiU" w:hAnsi="SabrenaTonnyMJ" w:cs="SabrenaTonnyMJ"/>
          <w:lang w:eastAsia="en-US"/>
        </w:rPr>
        <w:t xml:space="preserve"> Gi </w:t>
      </w:r>
      <w:r w:rsidRPr="00055B61">
        <w:rPr>
          <w:rFonts w:eastAsia="PMingLiU" w:cs="SabrenaTonnyMJ"/>
          <w:lang w:eastAsia="en-US"/>
        </w:rPr>
        <w:t>3s</w:t>
      </w:r>
      <w:r w:rsidRPr="00055B61">
        <w:rPr>
          <w:rFonts w:ascii="SabrenaTonnyMJ" w:eastAsia="PMingLiU" w:hAnsi="SabrenaTonnyMJ" w:cs="SabrenaTonnyMJ"/>
          <w:lang w:eastAsia="en-US"/>
        </w:rPr>
        <w:t xml:space="preserve"> AiweUv‡ji B‡jKUªb †Rvo †f‡O wM‡q </w:t>
      </w:r>
      <w:r w:rsidRPr="00055B61">
        <w:rPr>
          <w:rFonts w:eastAsia="PMingLiU" w:cs="SabrenaTonnyMJ"/>
          <w:lang w:eastAsia="en-US"/>
        </w:rPr>
        <w:t>1</w:t>
      </w:r>
      <w:r w:rsidRPr="00055B61">
        <w:rPr>
          <w:rFonts w:ascii="SabrenaTonnyMJ" w:eastAsia="PMingLiU" w:hAnsi="SabrenaTonnyMJ" w:cs="SabrenaTonnyMJ"/>
          <w:lang w:eastAsia="en-US"/>
        </w:rPr>
        <w:t xml:space="preserve">wU B‡jKUªb </w:t>
      </w:r>
      <w:r w:rsidRPr="00055B61">
        <w:rPr>
          <w:rFonts w:eastAsia="PMingLiU" w:cs="SabrenaTonnyMJ"/>
          <w:lang w:eastAsia="en-US"/>
        </w:rPr>
        <w:t>d</w:t>
      </w:r>
      <w:r w:rsidRPr="00055B61">
        <w:rPr>
          <w:rFonts w:ascii="SabrenaTonnyMJ" w:eastAsia="PMingLiU" w:hAnsi="SabrenaTonnyMJ" w:cs="SabrenaTonnyMJ"/>
          <w:lang w:eastAsia="en-US"/>
        </w:rPr>
        <w:t xml:space="preserve"> AiweUv‡j DbœxZ nq| ZLb Gi me©ewnt¯’¯Í‡i AhyM¥ B‡jKUªb msL¨v nq </w:t>
      </w:r>
      <w:r w:rsidRPr="00055B61">
        <w:rPr>
          <w:rFonts w:eastAsia="PMingLiU" w:cs="SabrenaTonnyMJ"/>
          <w:lang w:eastAsia="en-US"/>
        </w:rPr>
        <w:t>5</w:t>
      </w:r>
      <w:r w:rsidRPr="00055B61">
        <w:rPr>
          <w:rFonts w:ascii="SabrenaTonnyMJ" w:eastAsia="PMingLiU" w:hAnsi="SabrenaTonnyMJ" w:cs="SabrenaTonnyMJ"/>
          <w:lang w:eastAsia="en-US"/>
        </w:rPr>
        <w:t xml:space="preserve">| A_©vr </w:t>
      </w:r>
      <w:r w:rsidRPr="00055B61">
        <w:rPr>
          <w:rFonts w:eastAsia="PMingLiU" w:cs="SabrenaTonnyMJ"/>
          <w:lang w:eastAsia="en-US"/>
        </w:rPr>
        <w:t>P</w:t>
      </w:r>
      <w:r w:rsidRPr="00055B61">
        <w:rPr>
          <w:rFonts w:ascii="SabrenaTonnyMJ" w:eastAsia="PMingLiU" w:hAnsi="SabrenaTonnyMJ" w:cs="SabrenaTonnyMJ"/>
          <w:lang w:eastAsia="en-US"/>
        </w:rPr>
        <w:t xml:space="preserve"> D‡ËwRZ Ae¯’vq </w:t>
      </w:r>
      <w:r w:rsidRPr="00055B61">
        <w:rPr>
          <w:rFonts w:eastAsia="PMingLiU" w:cs="SabrenaTonnyMJ"/>
          <w:lang w:eastAsia="en-US"/>
        </w:rPr>
        <w:t>5</w:t>
      </w:r>
      <w:r w:rsidRPr="00055B61">
        <w:rPr>
          <w:rFonts w:ascii="SabrenaTonnyMJ" w:eastAsia="PMingLiU" w:hAnsi="SabrenaTonnyMJ" w:cs="SabrenaTonnyMJ"/>
          <w:lang w:eastAsia="en-US"/>
        </w:rPr>
        <w:t xml:space="preserve"> †hvRbx cÖ`k©b K‡i| </w:t>
      </w:r>
    </w:p>
    <w:p w:rsidR="00AF61A6" w:rsidRPr="00055B61" w:rsidRDefault="00AF61A6" w:rsidP="00AF61A6">
      <w:pPr>
        <w:spacing w:before="100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M.</w:t>
      </w:r>
      <w:r w:rsidRPr="00055B61">
        <w:rPr>
          <w:rFonts w:ascii="SabrenaTonnyMJ" w:eastAsia="PMingLiU" w:hAnsi="SabrenaTonnyMJ" w:cs="SabrenaTonnyMJ"/>
          <w:lang w:eastAsia="en-US"/>
        </w:rPr>
        <w:tab/>
        <w:t xml:space="preserve">DÏxc‡K ewY©Z </w:t>
      </w:r>
      <w:r w:rsidRPr="00055B61">
        <w:rPr>
          <w:rFonts w:eastAsia="PMingLiU" w:cs="SabrenaTonnyMJ"/>
          <w:lang w:eastAsia="en-US"/>
        </w:rPr>
        <w:t>(i)</w:t>
      </w:r>
      <w:r w:rsidRPr="00055B61">
        <w:rPr>
          <w:rFonts w:ascii="SabrenaTonnyMJ" w:eastAsia="PMingLiU" w:hAnsi="SabrenaTonnyMJ" w:cs="SabrenaTonnyMJ"/>
          <w:lang w:eastAsia="en-US"/>
        </w:rPr>
        <w:t xml:space="preserve"> bs wewµqvwU wbgœiƒc :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eastAsia="PMingLiU" w:cs="SabrenaTonnyMJ"/>
          <w:lang w:val="pt-PT" w:eastAsia="en-US"/>
        </w:rPr>
        <w:t>CH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 xml:space="preserve"> + 2O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CO</w:t>
      </w:r>
      <w:r w:rsidRPr="00055B61">
        <w:rPr>
          <w:rFonts w:eastAsia="PMingLiU" w:cs="SabrenaTonnyMJ"/>
          <w:vertAlign w:val="subscript"/>
          <w:lang w:val="pt-PT" w:eastAsia="en-US"/>
        </w:rPr>
        <w:t xml:space="preserve">2 </w:t>
      </w:r>
      <w:r w:rsidRPr="00055B61">
        <w:rPr>
          <w:rFonts w:eastAsia="PMingLiU" w:cs="SabrenaTonnyMJ"/>
          <w:lang w:val="pt-PT" w:eastAsia="en-US"/>
        </w:rPr>
        <w:t>+ 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O; </w:t>
      </w:r>
      <w:r w:rsidRPr="00055B61">
        <w:rPr>
          <w:rFonts w:eastAsia="PMingLiU" w:cs="SabrenaTonnyMJ"/>
          <w:lang w:val="pt-PT"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 xml:space="preserve">H = 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890 kJ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>†`Iqv Av‡Q,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lastRenderedPageBreak/>
        <w:tab/>
      </w:r>
      <w:bookmarkStart w:id="83" w:name="_MON_1483631253"/>
      <w:bookmarkStart w:id="84" w:name="_MON_1483631437"/>
      <w:bookmarkStart w:id="85" w:name="_MON_1483631447"/>
      <w:bookmarkStart w:id="86" w:name="_MON_1498469514"/>
      <w:bookmarkStart w:id="87" w:name="_MON_1498469560"/>
      <w:bookmarkEnd w:id="83"/>
      <w:bookmarkEnd w:id="84"/>
      <w:bookmarkEnd w:id="85"/>
      <w:bookmarkEnd w:id="86"/>
      <w:bookmarkEnd w:id="87"/>
      <w:r w:rsidRPr="00055B61">
        <w:rPr>
          <w:rFonts w:ascii="SabrenaTonnyMJ" w:eastAsia="PMingLiU" w:hAnsi="SabrenaTonnyMJ" w:cs="SabrenaTonnyMJ"/>
          <w:noProof/>
          <w:lang w:eastAsia="en-US"/>
        </w:rPr>
        <w:drawing>
          <wp:inline distT="0" distB="0" distL="0" distR="0" wp14:anchorId="77331DF4" wp14:editId="7F11205C">
            <wp:extent cx="1257300" cy="87630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 xml:space="preserve">H = </w:t>
      </w:r>
      <w:r w:rsidRPr="00055B61">
        <w:rPr>
          <w:rFonts w:ascii="SabrenaTonnyMJ" w:eastAsia="PMingLiU" w:hAnsi="SabrenaTonnyMJ" w:cs="SabrenaTonnyMJ"/>
          <w:lang w:val="pt-PT" w:eastAsia="en-US"/>
        </w:rPr>
        <w:t>eÜb fv½vi Rb¨ cÖ‡qvRbxq †gvU kw³- bZzb eÜb MV‡b wbM©Z †gvU kw³</w:t>
      </w:r>
    </w:p>
    <w:p w:rsidR="00AF61A6" w:rsidRPr="00055B61" w:rsidRDefault="00AF61A6" w:rsidP="00AF61A6">
      <w:pPr>
        <w:spacing w:line="252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 xml:space="preserve">ev, </w:t>
      </w:r>
      <w:r w:rsidRPr="00055B61">
        <w:rPr>
          <w:rFonts w:eastAsia="PMingLiU" w:cs="SabrenaTonnyMJ"/>
          <w:lang w:eastAsia="en-US"/>
        </w:rPr>
        <w:t xml:space="preserve">- 890 = (4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eastAsia="en-US"/>
        </w:rPr>
        <w:t xml:space="preserve"> 414 + 2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eastAsia="en-US"/>
        </w:rPr>
        <w:t xml:space="preserve"> 498) - (2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eastAsia="en-US"/>
        </w:rPr>
        <w:t xml:space="preserve"> 843 + 2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eastAsia="en-US"/>
        </w:rPr>
        <w:t xml:space="preserve"> x)</w:t>
      </w:r>
    </w:p>
    <w:p w:rsidR="00AF61A6" w:rsidRPr="00055B61" w:rsidRDefault="00AF61A6" w:rsidP="00AF61A6">
      <w:pPr>
        <w:spacing w:line="252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 xml:space="preserve">ev, </w:t>
      </w:r>
      <w:r w:rsidRPr="00055B61">
        <w:rPr>
          <w:rFonts w:eastAsia="PMingLiU" w:cs="SabrenaTonnyMJ"/>
          <w:lang w:eastAsia="en-US"/>
        </w:rPr>
        <w:t>- 890 = 2652 - 1686 - 2x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</w:p>
    <w:p w:rsidR="00AF61A6" w:rsidRPr="00055B61" w:rsidRDefault="00AF61A6" w:rsidP="00AF61A6">
      <w:pPr>
        <w:spacing w:line="252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 xml:space="preserve">ev, </w:t>
      </w:r>
      <w:r w:rsidRPr="00055B61">
        <w:rPr>
          <w:rFonts w:eastAsia="PMingLiU" w:cs="SabrenaTonnyMJ"/>
          <w:lang w:eastAsia="en-US"/>
        </w:rPr>
        <w:t>2x = 2652 - 1686 + 890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</w:p>
    <w:p w:rsidR="00AF61A6" w:rsidRPr="00055B61" w:rsidRDefault="00AF61A6" w:rsidP="00AF61A6">
      <w:pPr>
        <w:spacing w:line="252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 xml:space="preserve">ev, </w:t>
      </w:r>
      <w:r w:rsidRPr="00055B61">
        <w:rPr>
          <w:rFonts w:eastAsia="PMingLiU" w:cs="SabrenaTonnyMJ"/>
          <w:lang w:eastAsia="en-US"/>
        </w:rPr>
        <w:t>2x = 1856</w:t>
      </w:r>
    </w:p>
    <w:p w:rsidR="00AF61A6" w:rsidRPr="00055B61" w:rsidRDefault="00AF61A6" w:rsidP="00AF61A6">
      <w:pPr>
        <w:spacing w:line="252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ab/>
      </w:r>
      <w:r w:rsidRPr="00055B61">
        <w:rPr>
          <w:rFonts w:eastAsia="PMingLiU" w:cs="SabrenaTonnyMJ"/>
          <w:lang w:val="pt-PT" w:eastAsia="en-US"/>
        </w:rPr>
        <w:sym w:font="Symbol" w:char="F05C"/>
      </w:r>
      <w:r w:rsidRPr="00055B61">
        <w:rPr>
          <w:rFonts w:eastAsia="PMingLiU" w:cs="SabrenaTonnyMJ"/>
          <w:lang w:eastAsia="en-US"/>
        </w:rPr>
        <w:t xml:space="preserve"> x = 928 kJ/mole</w:t>
      </w:r>
    </w:p>
    <w:p w:rsidR="00AF61A6" w:rsidRPr="00055B61" w:rsidRDefault="00AF61A6" w:rsidP="00AF61A6">
      <w:pPr>
        <w:spacing w:before="100" w:line="252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N.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eastAsia="PMingLiU" w:cs="SabrenaTonnyMJ"/>
          <w:lang w:eastAsia="en-US"/>
        </w:rPr>
        <w:t>(i)</w:t>
      </w:r>
      <w:r w:rsidRPr="00055B61">
        <w:rPr>
          <w:rFonts w:ascii="SabrenaTonnyMJ" w:eastAsia="PMingLiU" w:hAnsi="SabrenaTonnyMJ" w:cs="SabrenaTonnyMJ"/>
          <w:lang w:eastAsia="en-US"/>
        </w:rPr>
        <w:t xml:space="preserve"> bs wewµqvi AvswkK Drcv`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lang w:eastAsia="en-US"/>
        </w:rPr>
        <w:t xml:space="preserve"> (Kve©b WvBA·vBW) Ges </w:t>
      </w:r>
      <w:r w:rsidRPr="00055B61">
        <w:rPr>
          <w:rFonts w:eastAsia="PMingLiU" w:cs="SabrenaTonnyMJ"/>
          <w:lang w:eastAsia="en-US"/>
        </w:rPr>
        <w:t>(ii)</w:t>
      </w:r>
      <w:r w:rsidRPr="00055B61">
        <w:rPr>
          <w:rFonts w:ascii="SabrenaTonnyMJ" w:eastAsia="PMingLiU" w:hAnsi="SabrenaTonnyMJ" w:cs="SabrenaTonnyMJ"/>
          <w:lang w:eastAsia="en-US"/>
        </w:rPr>
        <w:t xml:space="preserve"> bs wewµqvi Drcv` </w:t>
      </w:r>
      <w:r w:rsidRPr="00055B61">
        <w:rPr>
          <w:rFonts w:eastAsia="PMingLiU" w:cs="SabrenaTonnyMJ"/>
          <w:lang w:eastAsia="en-US"/>
        </w:rPr>
        <w:t>NH</w:t>
      </w:r>
      <w:r w:rsidRPr="00055B61">
        <w:rPr>
          <w:rFonts w:eastAsia="PMingLiU" w:cs="SabrenaTonnyMJ"/>
          <w:vertAlign w:val="subscript"/>
          <w:lang w:eastAsia="en-US"/>
        </w:rPr>
        <w:t>3</w:t>
      </w:r>
      <w:r w:rsidRPr="00055B61">
        <w:rPr>
          <w:rFonts w:ascii="SabrenaTonnyMJ" w:eastAsia="PMingLiU" w:hAnsi="SabrenaTonnyMJ" w:cs="SabrenaTonnyMJ"/>
          <w:lang w:eastAsia="en-US"/>
        </w:rPr>
        <w:t xml:space="preserve"> (A¨v‡gvwbqv) Gi wgkªY D”PPv‡c Ges </w:t>
      </w:r>
      <w:r w:rsidRPr="00055B61">
        <w:rPr>
          <w:rFonts w:eastAsia="PMingLiU" w:cs="SabrenaTonnyMJ"/>
          <w:lang w:eastAsia="en-US"/>
        </w:rPr>
        <w:t>130°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eastAsia="en-US"/>
        </w:rPr>
        <w:t>150°C</w:t>
      </w:r>
      <w:r w:rsidRPr="00055B61">
        <w:rPr>
          <w:rFonts w:ascii="SabrenaTonnyMJ" w:eastAsia="PMingLiU" w:hAnsi="SabrenaTonnyMJ" w:cs="SabrenaTonnyMJ"/>
          <w:lang w:eastAsia="en-US"/>
        </w:rPr>
        <w:t xml:space="preserve"> ZvcgvÎvq DËß K‡i BDwiqv mvi Drcv`b Kiv nq|</w:t>
      </w:r>
    </w:p>
    <w:p w:rsidR="00AF61A6" w:rsidRPr="00055B61" w:rsidRDefault="00AF61A6" w:rsidP="00AF61A6">
      <w:pPr>
        <w:spacing w:line="25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position w:val="-4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+ 2NH</w:t>
      </w:r>
      <w:r w:rsidRPr="00055B61">
        <w:rPr>
          <w:rFonts w:eastAsia="PMingLiU" w:cs="SabrenaTonnyMJ"/>
          <w:position w:val="-4"/>
          <w:vertAlign w:val="subscript"/>
          <w:lang w:val="pt-PT" w:eastAsia="en-US"/>
        </w:rPr>
        <w:t>3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(NH</w:t>
      </w:r>
      <w:r w:rsidRPr="00055B61">
        <w:rPr>
          <w:rFonts w:eastAsia="PMingLiU" w:cs="SabrenaTonnyMJ"/>
          <w:position w:val="-4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)</w:t>
      </w:r>
      <w:r w:rsidRPr="00055B61">
        <w:rPr>
          <w:rFonts w:eastAsia="PMingLiU" w:cs="SabrenaTonnyMJ"/>
          <w:position w:val="-4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C = O + H</w:t>
      </w:r>
      <w:r w:rsidRPr="00055B61">
        <w:rPr>
          <w:rFonts w:eastAsia="PMingLiU" w:cs="SabrenaTonnyMJ"/>
          <w:position w:val="-4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</w:p>
    <w:p w:rsidR="00AF61A6" w:rsidRPr="00055B61" w:rsidRDefault="00AF61A6" w:rsidP="00AF61A6">
      <w:pPr>
        <w:spacing w:line="25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gvwU‡Z `ªexf‚Z Ae¯’vq BDwiqv, BDwi‡qR GbRvB‡gi cÖfv‡e ax‡i ax‡i we‡qvwRZ n‡q </w:t>
      </w:r>
      <w:r w:rsidRPr="00055B61">
        <w:rPr>
          <w:rFonts w:eastAsia="PMingLiU" w:cs="SabrenaTonnyMJ"/>
          <w:lang w:val="pt-PT" w:eastAsia="en-US"/>
        </w:rPr>
        <w:t>NH</w:t>
      </w:r>
      <w:r w:rsidRPr="00055B61">
        <w:rPr>
          <w:rFonts w:eastAsia="PMingLiU" w:cs="SabrenaTonnyMJ"/>
          <w:vertAlign w:val="subscript"/>
          <w:lang w:val="pt-PT" w:eastAsia="en-US"/>
        </w:rPr>
        <w:t>3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 cwiYZ nq| </w:t>
      </w:r>
      <w:r w:rsidRPr="00055B61">
        <w:rPr>
          <w:rFonts w:eastAsia="PMingLiU" w:cs="SabrenaTonnyMJ"/>
          <w:lang w:val="pt-PT" w:eastAsia="en-US"/>
        </w:rPr>
        <w:t>NH</w:t>
      </w:r>
      <w:r w:rsidRPr="00055B61">
        <w:rPr>
          <w:rFonts w:eastAsia="PMingLiU" w:cs="SabrenaTonnyMJ"/>
          <w:vertAlign w:val="subscript"/>
          <w:lang w:val="pt-PT" w:eastAsia="en-US"/>
        </w:rPr>
        <w:t>3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cvwb‡Z `ªexf‚Z n‡q A¨v‡gvwbqvg nvB‡Wªv·vB‡W cwiYZ nq| A¨v‡gvwbqvg nvB‡Wªv·vBW </w:t>
      </w:r>
      <w:r w:rsidRPr="00055B61">
        <w:rPr>
          <w:rFonts w:eastAsia="PMingLiU" w:cs="SabrenaTonnyMJ"/>
          <w:lang w:val="pt-PT" w:eastAsia="en-US"/>
        </w:rPr>
        <w:t>NH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eastAsia="PMingLiU" w:cs="SabrenaTonnyMJ"/>
          <w:position w:val="4"/>
          <w:vertAlign w:val="superscript"/>
          <w:lang w:val="pt-PT" w:eastAsia="en-US"/>
        </w:rPr>
        <w:t>+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Avqb I </w:t>
      </w:r>
      <w:r w:rsidRPr="00055B61">
        <w:rPr>
          <w:rFonts w:eastAsia="PMingLiU" w:cs="SabrenaTonnyMJ"/>
          <w:lang w:val="pt-PT" w:eastAsia="en-US"/>
        </w:rPr>
        <w:t>OH</w:t>
      </w:r>
      <w:r w:rsidRPr="00055B61">
        <w:rPr>
          <w:rFonts w:eastAsia="PMingLiU" w:cs="SabrenaTonnyMJ"/>
          <w:vertAlign w:val="superscript"/>
          <w:lang w:val="pt-PT" w:eastAsia="en-US"/>
        </w:rPr>
        <w:t>¯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Avq‡b AvswkKfv‡e we‡qvwRZ Ae¯’vq _v‡K| Dw™¢` </w:t>
      </w:r>
      <w:r w:rsidRPr="00055B61">
        <w:rPr>
          <w:rFonts w:eastAsia="PMingLiU" w:cs="SabrenaTonnyMJ"/>
          <w:lang w:val="pt-PT" w:eastAsia="en-US"/>
        </w:rPr>
        <w:t>NH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Avqb cwi‡kvab K‡i|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(NH</w:t>
      </w:r>
      <w:r w:rsidRPr="00055B61">
        <w:rPr>
          <w:rFonts w:eastAsia="PMingLiU" w:cs="SabrenaTonnyMJ"/>
          <w:position w:val="-4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)</w:t>
      </w:r>
      <w:r w:rsidRPr="00055B61">
        <w:rPr>
          <w:rFonts w:eastAsia="PMingLiU" w:cs="SabrenaTonnyMJ"/>
          <w:position w:val="-4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C = O + H</w:t>
      </w:r>
      <w:r w:rsidRPr="00055B61">
        <w:rPr>
          <w:rFonts w:eastAsia="PMingLiU" w:cs="SabrenaTonnyMJ"/>
          <w:position w:val="-4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O </w:t>
      </w:r>
      <w:r w:rsidRPr="00055B61">
        <w:rPr>
          <w:rFonts w:ascii="SabrenaTonnyMJ" w:eastAsia="PMingLiU" w:hAnsi="SabrenaTonnyMJ" w:cs="SabrenaTonnyMJ"/>
          <w:spacing w:val="-10"/>
          <w:lang w:val="pt-PT" w:eastAsia="en-US"/>
        </w:rPr>
        <w:fldChar w:fldCharType="begin"/>
      </w:r>
      <w:r w:rsidRPr="00055B61">
        <w:rPr>
          <w:rFonts w:ascii="SabrenaTonnyMJ" w:eastAsia="PMingLiU" w:hAnsi="SabrenaTonnyMJ" w:cs="SabrenaTonnyMJ"/>
          <w:spacing w:val="-10"/>
          <w:lang w:val="pt-PT" w:eastAsia="en-US"/>
        </w:rPr>
        <w:instrText xml:space="preserve"> eq \o(</w:instrText>
      </w:r>
      <w:r w:rsidRPr="00055B61">
        <w:rPr>
          <w:rFonts w:ascii="SabrenaTonnyMJ" w:eastAsia="PMingLiU" w:hAnsi="SabrenaTonnyMJ" w:cs="SabrenaTonnyMJ"/>
          <w:spacing w:val="-10"/>
          <w:position w:val="12"/>
          <w:lang w:val="pt-PT" w:eastAsia="en-US"/>
        </w:rPr>
        <w:instrText>BDwi‡qR</w:instrText>
      </w:r>
      <w:r w:rsidRPr="00055B61">
        <w:rPr>
          <w:rFonts w:ascii="SabrenaTonnyMJ" w:eastAsia="PMingLiU" w:hAnsi="SabrenaTonnyMJ" w:cs="SabrenaTonnyMJ"/>
          <w:spacing w:val="-10"/>
          <w:lang w:val="pt-PT" w:eastAsia="en-US"/>
        </w:rPr>
        <w:instrText xml:space="preserve">, </w:instrText>
      </w:r>
      <w:r w:rsidRPr="00055B61">
        <w:rPr>
          <w:rFonts w:ascii="SabrenaTonnyMJ" w:eastAsia="PMingLiU" w:hAnsi="SabrenaTonnyMJ" w:cs="SabrenaTonnyMJ"/>
          <w:spacing w:val="-10"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spacing w:val="-10"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spacing w:val="-10"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spacing w:val="-10"/>
          <w:lang w:val="pt-PT" w:eastAsia="en-US"/>
        </w:rPr>
        <w:sym w:font="Symbol" w:char="F0AE"/>
      </w:r>
      <w:r w:rsidRPr="00055B61">
        <w:rPr>
          <w:rFonts w:ascii="SabrenaTonnyMJ" w:eastAsia="PMingLiU" w:hAnsi="SabrenaTonnyMJ" w:cs="SabrenaTonnyMJ"/>
          <w:spacing w:val="-10"/>
          <w:lang w:val="pt-PT" w:eastAsia="en-US"/>
        </w:rPr>
        <w:instrText>)</w:instrText>
      </w:r>
      <w:r w:rsidRPr="00055B61">
        <w:rPr>
          <w:rFonts w:ascii="SabrenaTonnyMJ" w:eastAsia="PMingLiU" w:hAnsi="SabrenaTonnyMJ" w:cs="SabrenaTonnyMJ"/>
          <w:spacing w:val="-10"/>
          <w:lang w:val="pt-PT" w:eastAsia="en-US"/>
        </w:rPr>
        <w:fldChar w:fldCharType="end"/>
      </w:r>
      <w:r w:rsidRPr="00055B61">
        <w:rPr>
          <w:rFonts w:ascii="SabrenaTonnyMJ" w:eastAsia="PMingLiU" w:hAnsi="SabrenaTonnyMJ" w:cs="SabrenaTonnyMJ"/>
          <w:spacing w:val="-10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2NH</w:t>
      </w:r>
      <w:r w:rsidRPr="00055B61">
        <w:rPr>
          <w:rFonts w:eastAsia="PMingLiU" w:cs="SabrenaTonnyMJ"/>
          <w:position w:val="-4"/>
          <w:vertAlign w:val="subscript"/>
          <w:lang w:val="pt-PT" w:eastAsia="en-US"/>
        </w:rPr>
        <w:t>3</w:t>
      </w:r>
      <w:r w:rsidRPr="00055B61">
        <w:rPr>
          <w:rFonts w:eastAsia="PMingLiU" w:cs="SabrenaTonnyMJ"/>
          <w:lang w:val="pt-PT" w:eastAsia="en-US"/>
        </w:rPr>
        <w:t xml:space="preserve"> + CO</w:t>
      </w:r>
      <w:r w:rsidRPr="00055B61">
        <w:rPr>
          <w:rFonts w:eastAsia="PMingLiU" w:cs="SabrenaTonnyMJ"/>
          <w:position w:val="-4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</w:p>
    <w:p w:rsidR="00AF61A6" w:rsidRPr="00055B61" w:rsidRDefault="00AF61A6" w:rsidP="00AF61A6">
      <w:pPr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NH</w:t>
      </w:r>
      <w:r w:rsidRPr="00055B61">
        <w:rPr>
          <w:rFonts w:eastAsia="PMingLiU" w:cs="SabrenaTonnyMJ"/>
          <w:position w:val="-4"/>
          <w:vertAlign w:val="subscript"/>
          <w:lang w:val="pt-PT" w:eastAsia="en-US"/>
        </w:rPr>
        <w:t>3</w:t>
      </w:r>
      <w:r w:rsidRPr="00055B61">
        <w:rPr>
          <w:rFonts w:eastAsia="PMingLiU" w:cs="SabrenaTonnyMJ"/>
          <w:lang w:val="pt-PT" w:eastAsia="en-US"/>
        </w:rPr>
        <w:t xml:space="preserve"> + H</w:t>
      </w:r>
      <w:r w:rsidRPr="00055B61">
        <w:rPr>
          <w:rFonts w:eastAsia="PMingLiU" w:cs="SabrenaTonnyMJ"/>
          <w:position w:val="-4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 == NH</w:t>
      </w:r>
      <w:r w:rsidRPr="00055B61">
        <w:rPr>
          <w:rFonts w:eastAsia="PMingLiU" w:cs="SabrenaTonnyMJ"/>
          <w:position w:val="-4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>OH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  <w:t>NH</w:t>
      </w:r>
      <w:r w:rsidRPr="00055B61">
        <w:rPr>
          <w:rFonts w:eastAsia="PMingLiU" w:cs="SabrenaTonnyMJ"/>
          <w:position w:val="-4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>OH + H</w:t>
      </w:r>
      <w:r w:rsidRPr="00055B61">
        <w:rPr>
          <w:rFonts w:eastAsia="PMingLiU" w:cs="SabrenaTonnyMJ"/>
          <w:position w:val="-4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 == NH</w:t>
      </w:r>
      <w:r w:rsidRPr="00055B61">
        <w:rPr>
          <w:rFonts w:eastAsia="PMingLiU" w:cs="SabrenaTonnyMJ"/>
          <w:position w:val="-4"/>
          <w:vertAlign w:val="subscript"/>
          <w:lang w:val="pt-PT" w:eastAsia="en-US"/>
        </w:rPr>
        <w:t>4</w:t>
      </w:r>
      <w:r w:rsidRPr="00055B61">
        <w:rPr>
          <w:rFonts w:eastAsia="PMingLiU" w:cs="SabrenaTonnyMJ"/>
          <w:position w:val="4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vertAlign w:val="subscript"/>
          <w:lang w:val="pt-PT" w:eastAsia="en-US"/>
        </w:rPr>
        <w:t>(aq)</w:t>
      </w:r>
      <w:r w:rsidRPr="00055B61">
        <w:rPr>
          <w:rFonts w:eastAsia="PMingLiU" w:cs="SabrenaTonnyMJ"/>
          <w:lang w:val="pt-PT" w:eastAsia="en-US"/>
        </w:rPr>
        <w:t xml:space="preserve"> + OH</w:t>
      </w:r>
      <w:r w:rsidRPr="00055B61">
        <w:rPr>
          <w:rFonts w:eastAsia="PMingLiU" w:cs="SabrenaTonnyMJ"/>
          <w:position w:val="4"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vertAlign w:val="subscript"/>
          <w:lang w:val="pt-PT" w:eastAsia="en-US"/>
        </w:rPr>
        <w:t>(aq)</w:t>
      </w:r>
      <w:r w:rsidRPr="00055B61">
        <w:rPr>
          <w:rFonts w:eastAsia="PMingLiU" w:cs="SabrenaTonnyMJ"/>
          <w:lang w:val="pt-PT" w:eastAsia="en-US"/>
        </w:rPr>
        <w:t xml:space="preserve"> + H</w:t>
      </w:r>
      <w:r w:rsidRPr="00055B61">
        <w:rPr>
          <w:rFonts w:eastAsia="PMingLiU" w:cs="SabrenaTonnyMJ"/>
          <w:position w:val="-4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t xml:space="preserve">cÖkœ -37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wb‡Pi wPÎwU †_‡K cÖkœ¸‡jvi DËi `vI :</w:t>
      </w:r>
    </w:p>
    <w:p w:rsidR="00AF61A6" w:rsidRPr="00055B61" w:rsidRDefault="00AF61A6" w:rsidP="00AF61A6">
      <w:pPr>
        <w:jc w:val="center"/>
        <w:rPr>
          <w:rFonts w:ascii="SabrenaTonnyMJ" w:eastAsia="PMingLiU" w:hAnsi="SabrenaTonnyMJ" w:cs="SabrenaTonnyMJ"/>
          <w:b/>
          <w:lang w:val="pt-PT" w:eastAsia="en-US"/>
        </w:rPr>
      </w:pPr>
      <w:bookmarkStart w:id="88" w:name="_MON_1467108733"/>
      <w:bookmarkEnd w:id="88"/>
      <w:r w:rsidRPr="00055B61">
        <w:rPr>
          <w:rFonts w:ascii="SabrenaTonnyMJ" w:eastAsia="PMingLiU" w:hAnsi="SabrenaTonnyMJ" w:cs="SabrenaTonnyMJ"/>
          <w:b/>
          <w:noProof/>
          <w:lang w:eastAsia="en-US"/>
        </w:rPr>
        <w:drawing>
          <wp:inline distT="0" distB="0" distL="0" distR="0" wp14:anchorId="4F135A0A" wp14:editId="34720BC6">
            <wp:extent cx="2381250" cy="142875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AF61A6" w:rsidRPr="00055B61" w:rsidTr="00AF61A6">
        <w:tc>
          <w:tcPr>
            <w:tcW w:w="387" w:type="dxa"/>
            <w:shd w:val="clear" w:color="auto" w:fill="D9D9D9"/>
            <w:vAlign w:val="center"/>
          </w:tcPr>
          <w:p w:rsidR="00AF61A6" w:rsidRPr="00055B61" w:rsidRDefault="00AF61A6" w:rsidP="00AF61A6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noProof/>
                <w:lang w:eastAsia="en-US"/>
              </w:rPr>
              <w:drawing>
                <wp:inline distT="0" distB="0" distL="0" distR="0" wp14:anchorId="163A721D" wp14:editId="5B388B7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K.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Zworwe‡kølY Kx?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1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L.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wP‡Îi †Kv‡l msNwUZ ivmvqwbK wewµqv¸‡jv wjL|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2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M.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wP‡Îi †KvlwU‡Z Kxfv‡e we`y¨rkw³ Drcv`b Kiv hvq-eY©bv Ki|</w:t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ab/>
              <w:t>3</w:t>
            </w:r>
          </w:p>
          <w:p w:rsidR="00AF61A6" w:rsidRPr="00055B61" w:rsidRDefault="00AF61A6" w:rsidP="00AF61A6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>N.</w:t>
            </w:r>
            <w:r w:rsidRPr="00055B61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 xml:space="preserve">wP‡Îi A¨v‡bvW I K¨v‡_vW cv‡Î DwjøwLZ Avq‡bi mgZv </w:t>
            </w:r>
            <w:r w:rsidRPr="00055B61">
              <w:rPr>
                <w:rFonts w:ascii="SabrenaTonnyMJ" w:eastAsia="PMingLiU" w:hAnsi="SabrenaTonnyMJ" w:cs="SabrenaTonnyMJ"/>
                <w:w w:val="90"/>
                <w:lang w:val="pt-PT" w:eastAsia="en-US"/>
              </w:rPr>
              <w:t xml:space="preserve">`~i Ki‡Z </w:t>
            </w:r>
            <w:r w:rsidRPr="00055B61">
              <w:rPr>
                <w:rFonts w:eastAsia="PMingLiU" w:cs="SabrenaTonnyMJ"/>
                <w:w w:val="90"/>
                <w:lang w:val="pt-PT" w:eastAsia="en-US"/>
              </w:rPr>
              <w:t>A</w:t>
            </w:r>
            <w:r w:rsidRPr="00055B61">
              <w:rPr>
                <w:rFonts w:ascii="SabrenaTonnyMJ" w:eastAsia="PMingLiU" w:hAnsi="SabrenaTonnyMJ" w:cs="SabrenaTonnyMJ"/>
                <w:w w:val="90"/>
                <w:lang w:val="pt-PT" w:eastAsia="en-US"/>
              </w:rPr>
              <w:t xml:space="preserve"> As‡ki f‚wgKv Av‡jvPbv Ki|</w:t>
            </w:r>
            <w:r w:rsidRPr="00055B61">
              <w:rPr>
                <w:rFonts w:ascii="SabrenaTonnyMJ" w:eastAsia="PMingLiU" w:hAnsi="SabrenaTonnyMJ" w:cs="SabrenaTonnyMJ"/>
                <w:w w:val="90"/>
                <w:lang w:val="pt-PT"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lang w:val="pt-PT" w:eastAsia="en-US"/>
              </w:rPr>
              <w:t>4</w:t>
            </w:r>
          </w:p>
        </w:tc>
      </w:tr>
    </w:tbl>
    <w:p w:rsidR="00AF61A6" w:rsidRPr="00055B61" w:rsidRDefault="00AF61A6" w:rsidP="00AF61A6">
      <w:pPr>
        <w:spacing w:before="40" w:after="60"/>
        <w:jc w:val="center"/>
        <w:rPr>
          <w:rFonts w:ascii="KongshoMJ" w:eastAsia="PMingLiU" w:hAnsi="KongshoMJ" w:cs="SabrenaTonnyMJ"/>
          <w:b/>
          <w:color w:val="808080"/>
          <w:lang w:val="pt-PT" w:eastAsia="en-US"/>
        </w:rPr>
      </w:pP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  <w:r w:rsidRPr="00055B61">
        <w:rPr>
          <w:rFonts w:ascii="KongshoMJ" w:eastAsia="PMingLiU" w:hAnsi="KongshoMJ" w:cs="KalindiMJ"/>
          <w:b/>
          <w:lang w:val="pt-PT" w:eastAsia="en-US"/>
        </w:rPr>
        <w:t xml:space="preserve">  37bs cª‡kœi DËi  </w:t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E"/>
      </w:r>
      <w:r w:rsidRPr="00055B61">
        <w:rPr>
          <w:rFonts w:ascii="KongshoMJ" w:eastAsia="PMingLiU" w:hAnsi="KongshoMJ" w:cs="KalindiMJ"/>
          <w:b/>
          <w:color w:val="999999"/>
          <w:lang w:val="pt-PT" w:eastAsia="en-US"/>
        </w:rPr>
        <w:sym w:font="Wingdings 3" w:char="F0ED"/>
      </w:r>
    </w:p>
    <w:p w:rsidR="00AF61A6" w:rsidRPr="00055B61" w:rsidRDefault="00AF61A6" w:rsidP="00AF61A6">
      <w:pPr>
        <w:tabs>
          <w:tab w:val="left" w:pos="360"/>
        </w:tabs>
        <w:spacing w:after="12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†h cÖwµqvq ZworcÖevn Øviv †Kv‡bv Zwor we‡køl¨ c`v_©‡K MwjZ ev `ªexf‚Z Ae¯’vq Zvi Dcv`vbmg~n‡K Avjv`v Kiv nq Zv‡K Zwor we‡kølY e‡j|</w:t>
      </w:r>
    </w:p>
    <w:p w:rsidR="00AF61A6" w:rsidRPr="00055B61" w:rsidRDefault="00AF61A6" w:rsidP="00AF61A6">
      <w:pPr>
        <w:tabs>
          <w:tab w:val="left" w:pos="36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lastRenderedPageBreak/>
        <w:t>L.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wP‡Îi †Kv‡l K¨v‡_vW wn‡m‡e </w:t>
      </w:r>
      <w:r w:rsidRPr="00055B61">
        <w:rPr>
          <w:rFonts w:eastAsia="PMingLiU" w:cs="SabrenaTonnyMJ"/>
          <w:lang w:val="pt-PT" w:eastAsia="en-US"/>
        </w:rPr>
        <w:t>Cu/Cu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 xml:space="preserve">(aq)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avZz/ avZe Avqb ZworØvi I A¨v‡bvW wn‡m‡e </w:t>
      </w:r>
      <w:r w:rsidRPr="00055B61">
        <w:rPr>
          <w:rFonts w:eastAsia="PMingLiU" w:cs="SabrenaTonnyMJ"/>
          <w:lang w:val="pt-PT" w:eastAsia="en-US"/>
        </w:rPr>
        <w:t>Zn/Zn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 xml:space="preserve">(aq) </w:t>
      </w:r>
      <w:r w:rsidRPr="00055B61">
        <w:rPr>
          <w:rFonts w:ascii="SabrenaTonnyMJ" w:eastAsia="PMingLiU" w:hAnsi="SabrenaTonnyMJ" w:cs="SabrenaTonnyMJ"/>
          <w:lang w:val="pt-PT" w:eastAsia="en-US"/>
        </w:rPr>
        <w:t>avZz/avZe Avqb ZworØvi wb‡q MwVZ| hw` Zv‡ii mvnv‡h¨ ZworØvi `ywU‡K mshy³ Kiv nq, Zvn‡j wb‡gœv³ RviY-weRviY ¯^Ztù‚Z©fv‡e NU‡e|</w:t>
      </w:r>
    </w:p>
    <w:p w:rsidR="00AF61A6" w:rsidRPr="00055B61" w:rsidRDefault="00AF61A6" w:rsidP="00AF61A6">
      <w:pPr>
        <w:tabs>
          <w:tab w:val="left" w:pos="360"/>
        </w:tabs>
        <w:jc w:val="both"/>
        <w:rPr>
          <w:rFonts w:eastAsia="PMingLiU" w:cs="SabrenaTonnyMJ"/>
          <w:vertAlign w:val="superscript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 xml:space="preserve">A¨v‡bvW wewµqv : </w:t>
      </w:r>
      <w:r w:rsidRPr="00055B61">
        <w:rPr>
          <w:rFonts w:eastAsia="PMingLiU" w:cs="SabrenaTonnyMJ"/>
          <w:lang w:eastAsia="en-US"/>
        </w:rPr>
        <w:t xml:space="preserve">Zn(s) </w:t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eastAsia="en-US"/>
        </w:rPr>
        <w:t xml:space="preserve"> Zn</w:t>
      </w:r>
      <w:r w:rsidRPr="00055B61">
        <w:rPr>
          <w:rFonts w:eastAsia="PMingLiU" w:cs="SabrenaTonnyMJ"/>
          <w:vertAlign w:val="superscript"/>
          <w:lang w:eastAsia="en-US"/>
        </w:rPr>
        <w:t>2+</w:t>
      </w:r>
      <w:r w:rsidRPr="00055B61">
        <w:rPr>
          <w:rFonts w:eastAsia="PMingLiU" w:cs="SabrenaTonnyMJ"/>
          <w:lang w:eastAsia="en-US"/>
        </w:rPr>
        <w:t>(aq) + 2e</w:t>
      </w:r>
      <w:r w:rsidRPr="00055B61">
        <w:rPr>
          <w:rFonts w:eastAsia="PMingLiU" w:cs="SabrenaTonnyMJ"/>
          <w:vertAlign w:val="superscript"/>
          <w:lang w:eastAsia="en-US"/>
        </w:rPr>
        <w:t>−</w:t>
      </w:r>
    </w:p>
    <w:p w:rsidR="00AF61A6" w:rsidRPr="00055B61" w:rsidRDefault="00AF61A6" w:rsidP="00AF61A6">
      <w:pPr>
        <w:tabs>
          <w:tab w:val="left" w:pos="360"/>
        </w:tabs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spacing w:val="-6"/>
          <w:lang w:eastAsia="en-US"/>
        </w:rPr>
        <w:t>K¨v‡_vW wewµqv :</w:t>
      </w:r>
      <w:r w:rsidRPr="00055B61">
        <w:rPr>
          <w:rFonts w:ascii="SabrenaTonnyMJ" w:eastAsia="PMingLiU" w:hAnsi="SabrenaTonnyMJ" w:cs="SabrenaTonnyMJ"/>
          <w:vertAlign w:val="superscript"/>
          <w:lang w:eastAsia="en-US"/>
        </w:rPr>
        <w:t xml:space="preserve"> </w:t>
      </w:r>
      <w:r w:rsidRPr="00055B61">
        <w:rPr>
          <w:rFonts w:eastAsia="PMingLiU" w:cs="SabrenaTonnyMJ"/>
          <w:w w:val="90"/>
          <w:lang w:eastAsia="en-US"/>
        </w:rPr>
        <w:fldChar w:fldCharType="begin"/>
      </w:r>
      <w:r w:rsidRPr="00055B61">
        <w:rPr>
          <w:rFonts w:eastAsia="PMingLiU" w:cs="SabrenaTonnyMJ"/>
          <w:w w:val="90"/>
          <w:lang w:eastAsia="en-US"/>
        </w:rPr>
        <w:instrText xml:space="preserve"> eq \f(Cu</w:instrText>
      </w:r>
      <w:r w:rsidRPr="00055B61">
        <w:rPr>
          <w:rFonts w:eastAsia="PMingLiU" w:cs="SabrenaTonnyMJ"/>
          <w:w w:val="90"/>
          <w:vertAlign w:val="superscript"/>
          <w:lang w:eastAsia="en-US"/>
        </w:rPr>
        <w:instrText>2+</w:instrText>
      </w:r>
      <w:r w:rsidRPr="00055B61">
        <w:rPr>
          <w:rFonts w:eastAsia="PMingLiU" w:cs="SabrenaTonnyMJ"/>
          <w:w w:val="90"/>
          <w:lang w:eastAsia="en-US"/>
        </w:rPr>
        <w:instrText>(aq) + 2e</w:instrText>
      </w:r>
      <w:r w:rsidRPr="00055B61">
        <w:rPr>
          <w:rFonts w:eastAsia="PMingLiU" w:cs="SabrenaTonnyMJ"/>
          <w:w w:val="90"/>
          <w:vertAlign w:val="superscript"/>
          <w:lang w:eastAsia="en-US"/>
        </w:rPr>
        <w:instrText xml:space="preserve">− </w:instrText>
      </w:r>
      <w:r w:rsidRPr="00055B61">
        <w:rPr>
          <w:rFonts w:eastAsia="PMingLiU" w:cs="SabrenaTonnyMJ"/>
          <w:w w:val="90"/>
          <w:lang w:eastAsia="en-US"/>
        </w:rPr>
        <w:sym w:font="Symbol" w:char="F0AE"/>
      </w:r>
      <w:r w:rsidRPr="00055B61">
        <w:rPr>
          <w:rFonts w:eastAsia="PMingLiU" w:cs="SabrenaTonnyMJ"/>
          <w:w w:val="90"/>
          <w:lang w:eastAsia="en-US"/>
        </w:rPr>
        <w:instrText xml:space="preserve"> Cu(s), Zn(s) + Cu</w:instrText>
      </w:r>
      <w:r w:rsidRPr="00055B61">
        <w:rPr>
          <w:rFonts w:eastAsia="PMingLiU" w:cs="SabrenaTonnyMJ"/>
          <w:w w:val="90"/>
          <w:vertAlign w:val="superscript"/>
          <w:lang w:eastAsia="en-US"/>
        </w:rPr>
        <w:instrText>2+</w:instrText>
      </w:r>
      <w:r w:rsidRPr="00055B61">
        <w:rPr>
          <w:rFonts w:eastAsia="PMingLiU" w:cs="SabrenaTonnyMJ"/>
          <w:w w:val="90"/>
          <w:lang w:eastAsia="en-US"/>
        </w:rPr>
        <w:instrText xml:space="preserve">(aq) </w:instrText>
      </w:r>
      <w:r w:rsidRPr="00055B61">
        <w:rPr>
          <w:rFonts w:eastAsia="PMingLiU" w:cs="SabrenaTonnyMJ"/>
          <w:w w:val="90"/>
          <w:lang w:eastAsia="en-US"/>
        </w:rPr>
        <w:sym w:font="Symbol" w:char="F0AE"/>
      </w:r>
      <w:r w:rsidRPr="00055B61">
        <w:rPr>
          <w:rFonts w:eastAsia="PMingLiU" w:cs="SabrenaTonnyMJ"/>
          <w:w w:val="90"/>
          <w:lang w:eastAsia="en-US"/>
        </w:rPr>
        <w:instrText xml:space="preserve"> Zn</w:instrText>
      </w:r>
      <w:r w:rsidRPr="00055B61">
        <w:rPr>
          <w:rFonts w:eastAsia="PMingLiU" w:cs="SabrenaTonnyMJ"/>
          <w:w w:val="90"/>
          <w:vertAlign w:val="superscript"/>
          <w:lang w:eastAsia="en-US"/>
        </w:rPr>
        <w:instrText>2+</w:instrText>
      </w:r>
      <w:r w:rsidRPr="00055B61">
        <w:rPr>
          <w:rFonts w:eastAsia="PMingLiU" w:cs="SabrenaTonnyMJ"/>
          <w:w w:val="90"/>
          <w:lang w:eastAsia="en-US"/>
        </w:rPr>
        <w:instrText xml:space="preserve">(aq) + Cu(s)) </w:instrText>
      </w:r>
      <w:r w:rsidRPr="00055B61">
        <w:rPr>
          <w:rFonts w:eastAsia="PMingLiU" w:cs="SabrenaTonnyMJ"/>
          <w:w w:val="90"/>
          <w:lang w:eastAsia="en-US"/>
        </w:rPr>
        <w:fldChar w:fldCharType="end"/>
      </w:r>
    </w:p>
    <w:p w:rsidR="00AF61A6" w:rsidRPr="00055B61" w:rsidRDefault="00AF61A6" w:rsidP="00AF61A6">
      <w:pPr>
        <w:tabs>
          <w:tab w:val="left" w:pos="360"/>
        </w:tabs>
        <w:spacing w:before="120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M.</w:t>
      </w:r>
      <w:r w:rsidRPr="00055B61">
        <w:rPr>
          <w:rFonts w:ascii="SabrenaTonnyMJ" w:eastAsia="PMingLiU" w:hAnsi="SabrenaTonnyMJ" w:cs="SabrenaTonnyMJ"/>
          <w:lang w:eastAsia="en-US"/>
        </w:rPr>
        <w:tab/>
        <w:t>wP‡Îi †Kv‡l ivmvqwbK kw³ we`y¨rkw³‡Z cwiYZ nq| G ai‡bi †Kv‡l ZworØv‡i wewµqv ¯^Ztù‚Z©fv‡e N‡U| G RvZxq †Kvl‡K M¨vjfvwbK †Kvl e‡j|</w:t>
      </w:r>
    </w:p>
    <w:p w:rsidR="00AF61A6" w:rsidRPr="00055B61" w:rsidRDefault="00AF61A6" w:rsidP="00AF61A6">
      <w:pPr>
        <w:tabs>
          <w:tab w:val="left" w:pos="360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 xml:space="preserve">wP‡Î K¨v‡_vW wn‡m‡e GKwU cv‡Î Kcvi `Ê Kcvi mvj‡d‡Ui Rjxq `ªe‡Y Wzev‡bv _v‡K| Ab¨ cv‡Î A¨v‡bvW wn‡m‡e wRsK `Ê wRsK mvj‡d‡Ui Rjxq `ªe‡Y Wzev‡bv _v‡K| cvÎØ‡qi `ªe‡Yi g‡a¨ ms‡hvM ¯’vc‡bi Rb¨ wbw®Œq Zworwe‡køl¨ </w:t>
      </w:r>
      <w:r w:rsidRPr="00055B61">
        <w:rPr>
          <w:rFonts w:eastAsia="PMingLiU" w:cs="SabrenaTonnyMJ"/>
          <w:lang w:eastAsia="en-US"/>
        </w:rPr>
        <w:t>(KCl)</w:t>
      </w:r>
      <w:r w:rsidRPr="00055B61">
        <w:rPr>
          <w:rFonts w:ascii="SabrenaTonnyMJ" w:eastAsia="PMingLiU" w:hAnsi="SabrenaTonnyMJ" w:cs="SabrenaTonnyMJ"/>
          <w:lang w:eastAsia="en-US"/>
        </w:rPr>
        <w:t xml:space="preserve"> `ªeYc~Y© D‡ëv </w:t>
      </w:r>
      <w:r w:rsidRPr="00055B61">
        <w:rPr>
          <w:rFonts w:eastAsia="PMingLiU" w:cs="SabrenaTonnyMJ"/>
          <w:lang w:eastAsia="en-US"/>
        </w:rPr>
        <w:t>U</w:t>
      </w:r>
      <w:r w:rsidRPr="00055B61">
        <w:rPr>
          <w:rFonts w:ascii="SabrenaTonnyMJ" w:eastAsia="PMingLiU" w:hAnsi="SabrenaTonnyMJ" w:cs="SabrenaTonnyMJ"/>
          <w:lang w:eastAsia="en-US"/>
        </w:rPr>
        <w:t>-AvK…wZi wUDe `ªeYØ‡qi g‡a¨ Wzev‡bv nq|</w:t>
      </w:r>
    </w:p>
    <w:p w:rsidR="00AF61A6" w:rsidRPr="00055B61" w:rsidRDefault="00AF61A6" w:rsidP="00AF61A6">
      <w:pPr>
        <w:tabs>
          <w:tab w:val="left" w:pos="360"/>
        </w:tabs>
        <w:jc w:val="both"/>
        <w:rPr>
          <w:rFonts w:ascii="SabrenaTonnyMJ" w:eastAsia="PMingLiU" w:hAnsi="SabrenaTonnyMJ" w:cs="SabrenaTonnyMJ"/>
          <w:spacing w:val="-6"/>
          <w:lang w:eastAsia="en-US"/>
        </w:rPr>
      </w:pPr>
      <w:r w:rsidRPr="00055B61">
        <w:rPr>
          <w:rFonts w:ascii="SabrenaTonnyMJ" w:eastAsia="PMingLiU" w:hAnsi="SabrenaTonnyMJ" w:cs="SabrenaTonnyMJ"/>
          <w:spacing w:val="-6"/>
          <w:lang w:eastAsia="en-US"/>
        </w:rPr>
        <w:tab/>
      </w:r>
      <w:r w:rsidRPr="00055B61">
        <w:rPr>
          <w:rFonts w:eastAsia="PMingLiU" w:cs="SabrenaTonnyMJ"/>
          <w:spacing w:val="-6"/>
          <w:lang w:eastAsia="en-US"/>
        </w:rPr>
        <w:t>Zn</w:t>
      </w:r>
      <w:r w:rsidRPr="00055B61">
        <w:rPr>
          <w:rFonts w:ascii="SabrenaTonnyMJ" w:eastAsia="PMingLiU" w:hAnsi="SabrenaTonnyMJ" w:cs="SabrenaTonnyMJ"/>
          <w:spacing w:val="-6"/>
          <w:lang w:eastAsia="en-US"/>
        </w:rPr>
        <w:t xml:space="preserve"> A¨v‡bvW wb‡R B‡jKUªb †Q‡o we‡hvwRZ n‡q `ªe‡Y </w:t>
      </w:r>
      <w:r w:rsidRPr="00055B61">
        <w:rPr>
          <w:rFonts w:eastAsia="PMingLiU" w:cs="SabrenaTonnyMJ"/>
          <w:spacing w:val="-6"/>
          <w:lang w:eastAsia="en-US"/>
        </w:rPr>
        <w:t>Zn</w:t>
      </w:r>
      <w:r w:rsidRPr="00055B61">
        <w:rPr>
          <w:rFonts w:eastAsia="PMingLiU" w:cs="SabrenaTonnyMJ"/>
          <w:spacing w:val="-6"/>
          <w:vertAlign w:val="superscript"/>
          <w:lang w:eastAsia="en-US"/>
        </w:rPr>
        <w:t>2+</w:t>
      </w:r>
      <w:r w:rsidRPr="00055B61">
        <w:rPr>
          <w:rFonts w:eastAsia="PMingLiU" w:cs="SabrenaTonnyMJ"/>
          <w:spacing w:val="-6"/>
          <w:lang w:eastAsia="en-US"/>
        </w:rPr>
        <w:t xml:space="preserve">(aq) </w:t>
      </w:r>
      <w:r w:rsidRPr="00055B61">
        <w:rPr>
          <w:rFonts w:ascii="SabrenaTonnyMJ" w:eastAsia="PMingLiU" w:hAnsi="SabrenaTonnyMJ" w:cs="SabrenaTonnyMJ"/>
          <w:spacing w:val="-6"/>
          <w:lang w:eastAsia="en-US"/>
        </w:rPr>
        <w:t xml:space="preserve">Avqb wn‡m‡e `ªexf‚Z nq| Aciw`‡K, `ªeY †_‡K </w:t>
      </w:r>
      <w:r w:rsidRPr="00055B61">
        <w:rPr>
          <w:rFonts w:eastAsia="PMingLiU" w:cs="SabrenaTonnyMJ"/>
          <w:spacing w:val="-6"/>
          <w:lang w:eastAsia="en-US"/>
        </w:rPr>
        <w:t>Cu</w:t>
      </w:r>
      <w:r w:rsidRPr="00055B61">
        <w:rPr>
          <w:rFonts w:eastAsia="PMingLiU" w:cs="SabrenaTonnyMJ"/>
          <w:spacing w:val="-6"/>
          <w:vertAlign w:val="superscript"/>
          <w:lang w:eastAsia="en-US"/>
        </w:rPr>
        <w:t>2+</w:t>
      </w:r>
      <w:r w:rsidRPr="00055B61">
        <w:rPr>
          <w:rFonts w:eastAsia="PMingLiU" w:cs="SabrenaTonnyMJ"/>
          <w:spacing w:val="-6"/>
          <w:lang w:eastAsia="en-US"/>
        </w:rPr>
        <w:t xml:space="preserve">(aq) </w:t>
      </w:r>
      <w:r w:rsidRPr="00055B61">
        <w:rPr>
          <w:rFonts w:ascii="SabrenaTonnyMJ" w:eastAsia="PMingLiU" w:hAnsi="SabrenaTonnyMJ" w:cs="SabrenaTonnyMJ"/>
          <w:spacing w:val="-6"/>
          <w:lang w:eastAsia="en-US"/>
        </w:rPr>
        <w:t xml:space="preserve">Avqb K¨v‡_vW †_‡K B‡jKUªb MÖnY K‡i avZe </w:t>
      </w:r>
      <w:r w:rsidRPr="00055B61">
        <w:rPr>
          <w:rFonts w:eastAsia="PMingLiU" w:cs="SabrenaTonnyMJ"/>
          <w:spacing w:val="-6"/>
          <w:lang w:eastAsia="en-US"/>
        </w:rPr>
        <w:t>Cu</w:t>
      </w:r>
      <w:r w:rsidRPr="00055B61">
        <w:rPr>
          <w:rFonts w:ascii="SabrenaTonnyMJ" w:eastAsia="PMingLiU" w:hAnsi="SabrenaTonnyMJ" w:cs="SabrenaTonnyMJ"/>
          <w:spacing w:val="-6"/>
          <w:lang w:eastAsia="en-US"/>
        </w:rPr>
        <w:t xml:space="preserve"> wn‡m‡e K¨v‡_vW Rgv n‡e| cÖK…Zc‡ÿ A¨v‡bv‡W Drcbœ B‡jKUªb Zv‡ii gva¨‡g K¨v‡_v‡W †cuŠ‡Q B‡jKUª‡bi mgZv iÿv K‡i| Zvi w`‡q ZworØvi `ywU‡K mshy³ Ki‡jB A¨v‡bvW †_‡K K¨v‡_v‡W B‡jKUªb cÖev‡ni m„wó nq| B‡jKUªb cÖevn gv‡bB we`y¨rcÖevn| </w:t>
      </w:r>
    </w:p>
    <w:p w:rsidR="00AF61A6" w:rsidRPr="00055B61" w:rsidRDefault="00AF61A6" w:rsidP="00AF61A6">
      <w:pPr>
        <w:tabs>
          <w:tab w:val="left" w:pos="360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>Gfv‡e wP‡Îi †Kvl †_‡K we`y¨rkw³ Drcv`b Kiv nq|</w:t>
      </w:r>
    </w:p>
    <w:p w:rsidR="00AF61A6" w:rsidRPr="00055B61" w:rsidRDefault="00AF61A6" w:rsidP="00AF61A6">
      <w:pPr>
        <w:tabs>
          <w:tab w:val="left" w:pos="360"/>
        </w:tabs>
        <w:spacing w:before="100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N.</w:t>
      </w:r>
      <w:r w:rsidRPr="00055B61">
        <w:rPr>
          <w:rFonts w:ascii="SabrenaTonnyMJ" w:eastAsia="PMingLiU" w:hAnsi="SabrenaTonnyMJ" w:cs="SabrenaTonnyMJ"/>
          <w:lang w:eastAsia="en-US"/>
        </w:rPr>
        <w:tab/>
        <w:t xml:space="preserve">wP‡Îi </w:t>
      </w:r>
      <w:r w:rsidRPr="00055B61">
        <w:rPr>
          <w:rFonts w:eastAsia="PMingLiU" w:cs="SabrenaTonnyMJ"/>
          <w:lang w:eastAsia="en-US"/>
        </w:rPr>
        <w:t>A</w:t>
      </w:r>
      <w:r w:rsidRPr="00055B61">
        <w:rPr>
          <w:rFonts w:ascii="SabrenaTonnyMJ" w:eastAsia="PMingLiU" w:hAnsi="SabrenaTonnyMJ" w:cs="SabrenaTonnyMJ"/>
          <w:lang w:eastAsia="en-US"/>
        </w:rPr>
        <w:t xml:space="preserve"> Ask n‡jv jeY †mZz hv cv‡Î Avq‡bi mgZv `~i Ki‡Z f‚wgKv cvjb K‡i|</w:t>
      </w:r>
    </w:p>
    <w:p w:rsidR="00AF61A6" w:rsidRPr="00055B61" w:rsidRDefault="00AF61A6" w:rsidP="00AF61A6">
      <w:pPr>
        <w:tabs>
          <w:tab w:val="left" w:pos="360"/>
        </w:tabs>
        <w:spacing w:line="250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 xml:space="preserve">†Kv‡li A¨v‡bv‡W </w:t>
      </w:r>
      <w:r w:rsidRPr="00055B61">
        <w:rPr>
          <w:rFonts w:eastAsia="PMingLiU" w:cs="SabrenaTonnyMJ"/>
          <w:lang w:eastAsia="en-US"/>
        </w:rPr>
        <w:t>Zn</w:t>
      </w:r>
      <w:r w:rsidRPr="00055B61">
        <w:rPr>
          <w:rFonts w:eastAsia="PMingLiU" w:cs="SabrenaTonnyMJ"/>
          <w:vertAlign w:val="superscript"/>
          <w:lang w:eastAsia="en-US"/>
        </w:rPr>
        <w:t>2+</w:t>
      </w:r>
      <w:r w:rsidRPr="00055B61">
        <w:rPr>
          <w:rFonts w:eastAsia="PMingLiU" w:cs="SabrenaTonnyMJ"/>
          <w:lang w:eastAsia="en-US"/>
        </w:rPr>
        <w:t>(aq)</w:t>
      </w:r>
      <w:r w:rsidRPr="00055B61">
        <w:rPr>
          <w:rFonts w:ascii="SabrenaTonnyMJ" w:eastAsia="PMingLiU" w:hAnsi="SabrenaTonnyMJ" w:cs="SabrenaTonnyMJ"/>
          <w:lang w:eastAsia="en-US"/>
        </w:rPr>
        <w:t xml:space="preserve"> Avqb ˆZwi n‡q `ªe‡Y hvq| Aciw`‡K, K¨v‡_v‡W `ªeY †_‡K </w:t>
      </w:r>
      <w:r w:rsidRPr="00055B61">
        <w:rPr>
          <w:rFonts w:eastAsia="PMingLiU" w:cs="SabrenaTonnyMJ"/>
          <w:lang w:eastAsia="en-US"/>
        </w:rPr>
        <w:t>Cu</w:t>
      </w:r>
      <w:r w:rsidRPr="00055B61">
        <w:rPr>
          <w:rFonts w:eastAsia="PMingLiU" w:cs="SabrenaTonnyMJ"/>
          <w:vertAlign w:val="superscript"/>
          <w:lang w:eastAsia="en-US"/>
        </w:rPr>
        <w:t>2+</w:t>
      </w:r>
      <w:r w:rsidRPr="00055B61">
        <w:rPr>
          <w:rFonts w:eastAsia="PMingLiU" w:cs="SabrenaTonnyMJ"/>
          <w:lang w:eastAsia="en-US"/>
        </w:rPr>
        <w:t>(aq)</w:t>
      </w:r>
      <w:r w:rsidRPr="00055B61">
        <w:rPr>
          <w:rFonts w:ascii="SabrenaTonnyMJ" w:eastAsia="PMingLiU" w:hAnsi="SabrenaTonnyMJ" w:cs="SabrenaTonnyMJ"/>
          <w:lang w:eastAsia="en-US"/>
        </w:rPr>
        <w:t xml:space="preserve"> Avqb </w:t>
      </w:r>
      <w:r w:rsidRPr="00055B61">
        <w:rPr>
          <w:rFonts w:eastAsia="PMingLiU" w:cs="SabrenaTonnyMJ"/>
          <w:lang w:eastAsia="en-US"/>
        </w:rPr>
        <w:t>Cu</w:t>
      </w:r>
      <w:r w:rsidRPr="00055B61">
        <w:rPr>
          <w:rFonts w:ascii="SabrenaTonnyMJ" w:eastAsia="PMingLiU" w:hAnsi="SabrenaTonnyMJ" w:cs="SabrenaTonnyMJ"/>
          <w:lang w:eastAsia="en-US"/>
        </w:rPr>
        <w:t xml:space="preserve"> wn‡m‡e Rgv nq| Zvn‡j, A¨v‡bvW cv‡Î </w:t>
      </w:r>
      <w:r w:rsidRPr="00055B61">
        <w:rPr>
          <w:rFonts w:eastAsia="PMingLiU" w:cs="SabrenaTonnyMJ"/>
          <w:lang w:eastAsia="en-US"/>
        </w:rPr>
        <w:t>Zn</w:t>
      </w:r>
      <w:r w:rsidRPr="00055B61">
        <w:rPr>
          <w:rFonts w:eastAsia="PMingLiU" w:cs="SabrenaTonnyMJ"/>
          <w:vertAlign w:val="superscript"/>
          <w:lang w:eastAsia="en-US"/>
        </w:rPr>
        <w:t>2+</w:t>
      </w:r>
      <w:r w:rsidRPr="00055B61">
        <w:rPr>
          <w:rFonts w:eastAsia="PMingLiU" w:cs="SabrenaTonnyMJ"/>
          <w:lang w:eastAsia="en-US"/>
        </w:rPr>
        <w:t>(aq)</w:t>
      </w:r>
      <w:r w:rsidRPr="00055B61">
        <w:rPr>
          <w:rFonts w:ascii="SabrenaTonnyMJ" w:eastAsia="PMingLiU" w:hAnsi="SabrenaTonnyMJ" w:cs="SabrenaTonnyMJ"/>
          <w:lang w:eastAsia="en-US"/>
        </w:rPr>
        <w:t xml:space="preserve"> Avq‡bi AvwaK¨ nq I K¨v‡_vW cv‡Î </w:t>
      </w:r>
      <w:r w:rsidRPr="00055B61">
        <w:rPr>
          <w:rFonts w:eastAsia="PMingLiU" w:cs="SabrenaTonnyMJ"/>
          <w:lang w:eastAsia="en-US"/>
        </w:rPr>
        <w:t>Cu</w:t>
      </w:r>
      <w:r w:rsidRPr="00055B61">
        <w:rPr>
          <w:rFonts w:eastAsia="PMingLiU" w:cs="SabrenaTonnyMJ"/>
          <w:vertAlign w:val="superscript"/>
          <w:lang w:eastAsia="en-US"/>
        </w:rPr>
        <w:t>2+</w:t>
      </w:r>
      <w:r w:rsidRPr="00055B61">
        <w:rPr>
          <w:rFonts w:eastAsia="PMingLiU" w:cs="SabrenaTonnyMJ"/>
          <w:lang w:eastAsia="en-US"/>
        </w:rPr>
        <w:t xml:space="preserve">(aq) </w:t>
      </w:r>
      <w:r w:rsidRPr="00055B61">
        <w:rPr>
          <w:rFonts w:ascii="SabrenaTonnyMJ" w:eastAsia="PMingLiU" w:hAnsi="SabrenaTonnyMJ" w:cs="SabrenaTonnyMJ"/>
          <w:lang w:eastAsia="en-US"/>
        </w:rPr>
        <w:t xml:space="preserve">Avq‡bi NvUwZ nq| Avgiv Rvwb †h, †Kv‡bv GKwU we‡kl Avqb (abvZ¥K ev FYvZ¥K) GKv _vK‡Z cv‡i bv| A_©vr GKwU abvZ¥K Avqb GKwU FYvZ¥K Avq‡bi Dcw¯’wZ Qvov ˆZwi nq bv| myZivs A¨v‡bvW cv‡Î Drcbœ </w:t>
      </w:r>
      <w:r w:rsidRPr="00055B61">
        <w:rPr>
          <w:rFonts w:eastAsia="PMingLiU" w:cs="SabrenaTonnyMJ"/>
          <w:lang w:eastAsia="en-US"/>
        </w:rPr>
        <w:t>Zn</w:t>
      </w:r>
      <w:r w:rsidRPr="00055B61">
        <w:rPr>
          <w:rFonts w:eastAsia="PMingLiU" w:cs="SabrenaTonnyMJ"/>
          <w:vertAlign w:val="superscript"/>
          <w:lang w:eastAsia="en-US"/>
        </w:rPr>
        <w:t>2+</w:t>
      </w:r>
      <w:r w:rsidRPr="00055B61">
        <w:rPr>
          <w:rFonts w:eastAsia="PMingLiU" w:cs="SabrenaTonnyMJ"/>
          <w:lang w:eastAsia="en-US"/>
        </w:rPr>
        <w:t>(aq)</w:t>
      </w:r>
      <w:r w:rsidRPr="00055B61">
        <w:rPr>
          <w:rFonts w:ascii="SabrenaTonnyMJ" w:eastAsia="PMingLiU" w:hAnsi="SabrenaTonnyMJ" w:cs="SabrenaTonnyMJ"/>
          <w:lang w:eastAsia="en-US"/>
        </w:rPr>
        <w:t xml:space="preserve"> Avq‡bi mgZzj¨ cwigvY FYvZ¥K Avq‡bi (mvj‡dU Avqb) cÖ‡qvRb n‡e| </w:t>
      </w:r>
    </w:p>
    <w:p w:rsidR="00AF61A6" w:rsidRPr="00055B61" w:rsidRDefault="00AF61A6" w:rsidP="00AF61A6">
      <w:pPr>
        <w:tabs>
          <w:tab w:val="left" w:pos="360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 xml:space="preserve">Ab¨w`‡K, K¨v‡_vW cv‡Îi `ªeY †_‡K </w:t>
      </w:r>
      <w:r w:rsidRPr="00055B61">
        <w:rPr>
          <w:rFonts w:eastAsia="PMingLiU" w:cs="SabrenaTonnyMJ"/>
          <w:lang w:eastAsia="en-US"/>
        </w:rPr>
        <w:t>Cu</w:t>
      </w:r>
      <w:r w:rsidRPr="00055B61">
        <w:rPr>
          <w:rFonts w:eastAsia="PMingLiU" w:cs="SabrenaTonnyMJ"/>
          <w:vertAlign w:val="superscript"/>
          <w:lang w:eastAsia="en-US"/>
        </w:rPr>
        <w:t>2+</w:t>
      </w:r>
      <w:r w:rsidRPr="00055B61">
        <w:rPr>
          <w:rFonts w:eastAsia="PMingLiU" w:cs="SabrenaTonnyMJ"/>
          <w:lang w:eastAsia="en-US"/>
        </w:rPr>
        <w:t>(aq)</w:t>
      </w:r>
      <w:r w:rsidRPr="00055B61">
        <w:rPr>
          <w:rFonts w:ascii="SabrenaTonnyMJ" w:eastAsia="PMingLiU" w:hAnsi="SabrenaTonnyMJ" w:cs="SabrenaTonnyMJ"/>
          <w:lang w:eastAsia="en-US"/>
        </w:rPr>
        <w:t xml:space="preserve"> Avqb </w:t>
      </w:r>
      <w:r w:rsidRPr="00055B61">
        <w:rPr>
          <w:rFonts w:eastAsia="PMingLiU" w:cs="SabrenaTonnyMJ"/>
          <w:lang w:eastAsia="en-US"/>
        </w:rPr>
        <w:t>Cu</w:t>
      </w:r>
      <w:r w:rsidRPr="00055B61">
        <w:rPr>
          <w:rFonts w:ascii="SabrenaTonnyMJ" w:eastAsia="PMingLiU" w:hAnsi="SabrenaTonnyMJ" w:cs="SabrenaTonnyMJ"/>
          <w:lang w:eastAsia="en-US"/>
        </w:rPr>
        <w:t xml:space="preserve"> wn‡m‡e Rgv nIqvi d‡j mgZzj¨ cwigvY FYvZ¥K Avqb (mvj‡dU Avqb) gy³ n‡e| d‡j GKw`‡K A¨v‡bvW cv‡Î abvZ¥K Avqb {</w:t>
      </w:r>
      <w:r w:rsidRPr="00055B61">
        <w:rPr>
          <w:rFonts w:eastAsia="PMingLiU" w:cs="SabrenaTonnyMJ"/>
          <w:lang w:eastAsia="en-US"/>
        </w:rPr>
        <w:t>Zn</w:t>
      </w:r>
      <w:r w:rsidRPr="00055B61">
        <w:rPr>
          <w:rFonts w:eastAsia="PMingLiU" w:cs="SabrenaTonnyMJ"/>
          <w:vertAlign w:val="superscript"/>
          <w:lang w:eastAsia="en-US"/>
        </w:rPr>
        <w:t>2+</w:t>
      </w:r>
      <w:r w:rsidRPr="00055B61">
        <w:rPr>
          <w:rFonts w:eastAsia="PMingLiU" w:cs="SabrenaTonnyMJ"/>
          <w:lang w:eastAsia="en-US"/>
        </w:rPr>
        <w:t>(aq)</w:t>
      </w:r>
      <w:r w:rsidRPr="00055B61">
        <w:rPr>
          <w:rFonts w:ascii="SabrenaTonnyMJ" w:eastAsia="PMingLiU" w:hAnsi="SabrenaTonnyMJ" w:cs="SabrenaTonnyMJ"/>
          <w:lang w:eastAsia="en-US"/>
        </w:rPr>
        <w:t>}, Aciw`‡K K¨v‡_vW cv‡Î FYvZ¥K Avq‡bi (mvj‡dU) AvwaK¨ NU‡e| cÖK…Zc‡ÿ, `yB cv‡Îi g‡a¨ Avq‡bi mgZv eRvq bv _vK‡j wewµqv NU‡e bv|</w:t>
      </w:r>
    </w:p>
    <w:p w:rsidR="00AF61A6" w:rsidRPr="00055B61" w:rsidRDefault="00AF61A6" w:rsidP="00AF61A6">
      <w:pPr>
        <w:tabs>
          <w:tab w:val="left" w:pos="360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  <w:t>Kv‡RB, jeY-†mZz hy³ K‡i Zb¥‡a¨ Aew¯’Z abvZ¥K {</w:t>
      </w:r>
      <w:r w:rsidRPr="00055B61">
        <w:rPr>
          <w:rFonts w:eastAsia="PMingLiU" w:cs="SabrenaTonnyMJ"/>
          <w:lang w:eastAsia="en-US"/>
        </w:rPr>
        <w:t>K</w:t>
      </w:r>
      <w:r w:rsidRPr="00055B61">
        <w:rPr>
          <w:rFonts w:eastAsia="PMingLiU" w:cs="SabrenaTonnyMJ"/>
          <w:vertAlign w:val="superscript"/>
          <w:lang w:eastAsia="en-US"/>
        </w:rPr>
        <w:t>+</w:t>
      </w:r>
      <w:r w:rsidRPr="00055B61">
        <w:rPr>
          <w:rFonts w:eastAsia="PMingLiU" w:cs="SabrenaTonnyMJ"/>
          <w:lang w:eastAsia="en-US"/>
        </w:rPr>
        <w:t>(aq)</w:t>
      </w:r>
      <w:r w:rsidRPr="00055B61">
        <w:rPr>
          <w:rFonts w:ascii="SabrenaTonnyMJ" w:eastAsia="PMingLiU" w:hAnsi="SabrenaTonnyMJ" w:cs="SabrenaTonnyMJ"/>
          <w:lang w:eastAsia="en-US"/>
        </w:rPr>
        <w:t>} I FYvZ¥K {</w:t>
      </w:r>
      <w:r w:rsidRPr="00055B61">
        <w:rPr>
          <w:rFonts w:eastAsia="PMingLiU" w:cs="SabrenaTonnyMJ"/>
          <w:lang w:eastAsia="en-US"/>
        </w:rPr>
        <w:t>Cl</w:t>
      </w:r>
      <w:r w:rsidRPr="00055B61">
        <w:rPr>
          <w:rFonts w:eastAsia="PMingLiU" w:cs="SabrenaTonnyMJ"/>
          <w:vertAlign w:val="superscript"/>
          <w:lang w:eastAsia="en-US"/>
        </w:rPr>
        <w:t>¯</w:t>
      </w:r>
      <w:r w:rsidRPr="00055B61">
        <w:rPr>
          <w:rFonts w:eastAsia="PMingLiU" w:cs="SabrenaTonnyMJ"/>
          <w:lang w:eastAsia="en-US"/>
        </w:rPr>
        <w:t>(aq)</w:t>
      </w:r>
      <w:r w:rsidRPr="00055B61">
        <w:rPr>
          <w:rFonts w:ascii="SabrenaTonnyMJ" w:eastAsia="PMingLiU" w:hAnsi="SabrenaTonnyMJ" w:cs="SabrenaTonnyMJ"/>
          <w:lang w:eastAsia="en-US"/>
        </w:rPr>
        <w:t>} Avq‡bi mvnv‡h¨ K¨v‡_vW I A¨v‡bvW-cv‡Î DwjøwLZ Avq‡bi mgZv iÿv Kiv nq|</w:t>
      </w:r>
    </w:p>
    <w:p w:rsidR="00AF61A6" w:rsidRPr="00055B61" w:rsidRDefault="00AF61A6" w:rsidP="00AF61A6"/>
    <w:p w:rsidR="00AF61A6" w:rsidRPr="00055B61" w:rsidRDefault="00AF61A6"/>
    <w:p w:rsidR="00AF61A6" w:rsidRPr="00055B61" w:rsidRDefault="00AF61A6"/>
    <w:p w:rsidR="00AF61A6" w:rsidRPr="00055B61" w:rsidRDefault="00AF61A6"/>
    <w:p w:rsidR="00AF61A6" w:rsidRPr="00055B61" w:rsidRDefault="00AF61A6"/>
    <w:p w:rsidR="00AF61A6" w:rsidRPr="00055B61" w:rsidRDefault="00AF61A6"/>
    <w:p w:rsidR="00AF61A6" w:rsidRPr="00055B61" w:rsidRDefault="00AF61A6"/>
    <w:p w:rsidR="00AF61A6" w:rsidRPr="00055B61" w:rsidRDefault="00AF61A6"/>
    <w:p w:rsidR="00AF61A6" w:rsidRPr="00055B61" w:rsidRDefault="00AF61A6"/>
    <w:p w:rsidR="00AF61A6" w:rsidRPr="00055B61" w:rsidRDefault="00AF61A6"/>
    <w:p w:rsidR="00AF61A6" w:rsidRPr="00055B61" w:rsidRDefault="00AF61A6"/>
    <w:p w:rsidR="00AF61A6" w:rsidRPr="00055B61" w:rsidRDefault="00AF61A6"/>
    <w:p w:rsidR="00AF61A6" w:rsidRPr="00055B61" w:rsidRDefault="00AF61A6"/>
    <w:p w:rsidR="00AF61A6" w:rsidRPr="00055B61" w:rsidRDefault="00AF61A6"/>
    <w:p w:rsidR="00AF61A6" w:rsidRPr="00055B61" w:rsidRDefault="00AF61A6"/>
    <w:p w:rsidR="00AF61A6" w:rsidRPr="00055B61" w:rsidRDefault="00AF61A6"/>
    <w:p w:rsidR="00AF61A6" w:rsidRPr="00055B61" w:rsidRDefault="00AF61A6"/>
    <w:p w:rsidR="00AF61A6" w:rsidRPr="00055B61" w:rsidRDefault="00AF61A6"/>
    <w:p w:rsidR="00AF61A6" w:rsidRPr="00055B61" w:rsidRDefault="00AF61A6"/>
    <w:p w:rsidR="00AF61A6" w:rsidRPr="00055B61" w:rsidRDefault="00AF61A6" w:rsidP="00AF61A6">
      <w:pPr>
        <w:jc w:val="center"/>
        <w:rPr>
          <w:rFonts w:ascii="KongshoMJ" w:hAnsi="KongshoMJ" w:cs="SabrenaTonnyMJ"/>
          <w:b/>
          <w:bCs/>
          <w:highlight w:val="green"/>
        </w:rPr>
      </w:pPr>
      <w:r w:rsidRPr="00055B61">
        <w:rPr>
          <w:rFonts w:ascii="KongshoMJ" w:hAnsi="KongshoMJ" w:cs="SabrenaTonnyMJ"/>
          <w:b/>
          <w:bCs/>
          <w:highlight w:val="green"/>
        </w:rPr>
        <w:lastRenderedPageBreak/>
        <w:t>Aóg Aa¨vq</w:t>
      </w:r>
    </w:p>
    <w:p w:rsidR="00AF61A6" w:rsidRPr="00055B61" w:rsidRDefault="00AF61A6" w:rsidP="00AF61A6">
      <w:pPr>
        <w:jc w:val="center"/>
        <w:rPr>
          <w:rFonts w:ascii="KongshoMJ" w:hAnsi="KongshoMJ" w:cs="SabrenaTonnyMJ"/>
          <w:b/>
          <w:bCs/>
          <w:highlight w:val="green"/>
        </w:rPr>
      </w:pPr>
      <w:r w:rsidRPr="00055B61">
        <w:rPr>
          <w:rFonts w:ascii="KongshoMJ" w:hAnsi="KongshoMJ" w:cs="SabrenaTonnyMJ"/>
          <w:b/>
          <w:bCs/>
          <w:highlight w:val="green"/>
        </w:rPr>
        <w:t>imvqb I kw³</w:t>
      </w:r>
    </w:p>
    <w:p w:rsidR="00AF61A6" w:rsidRPr="00055B61" w:rsidRDefault="00AF61A6" w:rsidP="00AF61A6">
      <w:pPr>
        <w:jc w:val="center"/>
        <w:rPr>
          <w:rFonts w:ascii="Univers Condensed" w:hAnsi="Univers Condensed" w:cs="SabrenaTonnyMJ"/>
        </w:rPr>
      </w:pPr>
      <w:r w:rsidRPr="00055B61">
        <w:rPr>
          <w:rFonts w:ascii="Univers Condensed" w:hAnsi="Univers Condensed" w:cs="SabrenaTonnyMJ"/>
          <w:highlight w:val="green"/>
        </w:rPr>
        <w:t>Chemistry and Energy</w:t>
      </w:r>
    </w:p>
    <w:p w:rsidR="00AF61A6" w:rsidRPr="00055B61" w:rsidRDefault="00AF61A6" w:rsidP="00AF61A6">
      <w:pPr>
        <w:spacing w:after="100"/>
        <w:jc w:val="center"/>
        <w:rPr>
          <w:rFonts w:ascii="SabrenaTonnyMJ" w:eastAsia="PMingLiU" w:hAnsi="SabrenaTonnyMJ" w:cs="SabrenaTonnyMJ"/>
          <w:lang w:eastAsia="en-US"/>
        </w:rPr>
      </w:pP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spacing w:before="60" w:after="40" w:line="245" w:lineRule="auto"/>
        <w:jc w:val="right"/>
        <w:rPr>
          <w:rFonts w:ascii="KongshoMJ" w:eastAsia="PMingLiU" w:hAnsi="KongshoMJ" w:cs="KalindiMJ"/>
          <w:b/>
          <w:bCs/>
          <w:lang w:val="pt-PT" w:eastAsia="en-US"/>
        </w:rPr>
      </w:pPr>
    </w:p>
    <w:p w:rsidR="00AF61A6" w:rsidRPr="00055B61" w:rsidRDefault="00AF61A6" w:rsidP="00AF61A6">
      <w:pPr>
        <w:numPr>
          <w:ilvl w:val="0"/>
          <w:numId w:val="1"/>
        </w:numPr>
        <w:tabs>
          <w:tab w:val="left" w:pos="360"/>
        </w:tabs>
        <w:spacing w:line="245" w:lineRule="auto"/>
        <w:ind w:left="360"/>
        <w:jc w:val="both"/>
        <w:rPr>
          <w:rFonts w:ascii="SabrenaTonnyMJ" w:eastAsia="PMingLiU" w:hAnsi="SabrenaTonnyMJ" w:cs="SabrenaTonnyMJ"/>
          <w:b/>
          <w:lang w:val="pt-PT" w:eastAsia="en-US"/>
        </w:rPr>
        <w:sectPr w:rsidR="00AF61A6" w:rsidRPr="00055B61" w:rsidSect="00055B61">
          <w:headerReference w:type="even" r:id="rId46"/>
          <w:headerReference w:type="default" r:id="rId47"/>
          <w:pgSz w:w="12240" w:h="15840" w:code="1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pgNumType w:start="281"/>
          <w:cols w:sep="1" w:space="720"/>
          <w:docGrid w:linePitch="360"/>
        </w:sectPr>
      </w:pPr>
    </w:p>
    <w:p w:rsidR="00AF61A6" w:rsidRPr="00055B61" w:rsidRDefault="00AF61A6" w:rsidP="00AF61A6">
      <w:pPr>
        <w:shd w:val="clear" w:color="auto" w:fill="FF00FF"/>
        <w:jc w:val="center"/>
        <w:rPr>
          <w:rFonts w:ascii="KongshoMJ" w:eastAsia="PMingLiU" w:hAnsi="KongshoMJ" w:cs="SabrenaTonnyMJ"/>
          <w:b/>
          <w:bCs/>
          <w:lang w:eastAsia="en-US"/>
        </w:rPr>
      </w:pPr>
      <w:r w:rsidRPr="00055B61">
        <w:rPr>
          <w:rFonts w:ascii="KongshoMJ" w:eastAsia="PMingLiU" w:hAnsi="KongshoMJ" w:cs="SabrenaTonnyMJ"/>
          <w:b/>
          <w:bCs/>
          <w:lang w:eastAsia="en-US"/>
        </w:rPr>
        <w:lastRenderedPageBreak/>
        <w:t>¸iæZ¡c~Y© enywbe©vPwb cÖ‡kœvËi</w:t>
      </w: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spacing w:after="100"/>
        <w:jc w:val="right"/>
        <w:rPr>
          <w:rFonts w:ascii="KongshoMJ" w:eastAsia="PMingLiU" w:hAnsi="KongshoMJ" w:cs="KalindiMJ"/>
          <w:b/>
          <w:bCs/>
          <w:lang w:val="pt-PT" w:eastAsia="en-US"/>
        </w:rPr>
        <w:sectPr w:rsidR="00AF61A6" w:rsidRPr="00055B61" w:rsidSect="00055B61">
          <w:type w:val="continuous"/>
          <w:pgSz w:w="12240" w:h="15840" w:code="1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pgNumType w:start="281"/>
          <w:cols w:sep="1" w:space="720"/>
          <w:docGrid w:linePitch="360"/>
        </w:sectPr>
      </w:pPr>
    </w:p>
    <w:p w:rsidR="00AF61A6" w:rsidRPr="00055B61" w:rsidRDefault="00AF61A6" w:rsidP="00AF61A6">
      <w:pPr>
        <w:numPr>
          <w:ilvl w:val="0"/>
          <w:numId w:val="3"/>
        </w:numPr>
        <w:spacing w:line="264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lastRenderedPageBreak/>
        <w:t>we`y¨r cwien‡bi †KŠk‡ji Dci wfwË K‡i cwievnx KZ cÖKvi?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6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GK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`yB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6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wZb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Pvi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/>
          <w:lang w:val="pt-PT" w:eastAsia="en-US"/>
        </w:rPr>
        <w:t>WªvB‡m‡j wb‡Pi †KvbwU RviK wn‡m‡e KvR K‡i?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6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Zn </w:t>
      </w:r>
      <w:r w:rsidRPr="00055B61">
        <w:rPr>
          <w:rFonts w:ascii="SabrenaTonnyMJ" w:eastAsia="PMingLiU" w:hAnsi="SabrenaTonnyMJ" w:cs="SabrenaTonnyMJ"/>
          <w:lang w:val="pt-PT" w:eastAsia="en-US"/>
        </w:rPr>
        <w:t>`Ê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MnO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64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lang w:val="pt-PT" w:eastAsia="en-US"/>
        </w:rPr>
        <w:t>Kve©b `Ê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4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</w:p>
    <w:p w:rsidR="00AF61A6" w:rsidRPr="00055B61" w:rsidRDefault="00AF61A6" w:rsidP="00AF61A6">
      <w:pPr>
        <w:tabs>
          <w:tab w:val="left" w:pos="360"/>
        </w:tabs>
        <w:rPr>
          <w:rFonts w:ascii="SabrenaTonnyMJ" w:eastAsia="PMingLiU" w:hAnsi="SabrenaTonnyMJ" w:cs="SabrenaTonnyMJ"/>
          <w:lang w:val="pt-PT" w:eastAsia="en-US"/>
        </w:rPr>
        <w:sectPr w:rsidR="00AF61A6" w:rsidRPr="00055B61" w:rsidSect="00055B61">
          <w:type w:val="continuous"/>
          <w:pgSz w:w="12240" w:h="15840" w:code="1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ep="1" w:space="144"/>
          <w:docGrid w:linePitch="360"/>
        </w:sectPr>
      </w:pP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spacing w:before="160" w:after="100"/>
        <w:jc w:val="right"/>
        <w:rPr>
          <w:rFonts w:ascii="SabrenaTonnyMJ" w:eastAsia="PMingLiU" w:hAnsi="SabrenaTonnyMJ" w:cs="SabrenaTonnyMJ"/>
          <w:lang w:eastAsia="en-US"/>
        </w:rPr>
        <w:sectPr w:rsidR="00AF61A6" w:rsidRPr="00055B61" w:rsidSect="00055B61">
          <w:headerReference w:type="even" r:id="rId48"/>
          <w:headerReference w:type="default" r:id="rId49"/>
          <w:type w:val="continuous"/>
          <w:pgSz w:w="12240" w:h="15840" w:code="1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ep="1" w:space="720"/>
          <w:docGrid w:linePitch="360"/>
        </w:sectPr>
      </w:pPr>
    </w:p>
    <w:p w:rsidR="00AF61A6" w:rsidRPr="00055B61" w:rsidRDefault="00AF61A6" w:rsidP="00AF61A6">
      <w:pPr>
        <w:numPr>
          <w:ilvl w:val="0"/>
          <w:numId w:val="3"/>
        </w:numPr>
        <w:tabs>
          <w:tab w:val="right" w:pos="4608"/>
        </w:tabs>
        <w:spacing w:line="271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lastRenderedPageBreak/>
        <w:t>Møy‡KvR †mÝ‡i Zwor we‡køl¨ †KvbwU?</w:t>
      </w:r>
    </w:p>
    <w:p w:rsidR="00AF61A6" w:rsidRPr="00055B61" w:rsidRDefault="00AF61A6" w:rsidP="00AF61A6">
      <w:pPr>
        <w:tabs>
          <w:tab w:val="left" w:pos="461"/>
          <w:tab w:val="left" w:pos="2520"/>
        </w:tabs>
        <w:spacing w:line="271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ProshnaP" w:eastAsia="PMingLiU" w:hAnsi="ProshnaP" w:cs="SabrenaTonnyMJ"/>
          <w:bCs/>
          <w:lang w:val="pt-PT" w:eastAsia="en-US"/>
        </w:rPr>
        <w:tab/>
        <w:t>K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avZzi cvZjv AveiY</w:t>
      </w:r>
      <w:r w:rsidRPr="00055B61">
        <w:rPr>
          <w:rFonts w:ascii="ProshnaP" w:eastAsia="PMingLiU" w:hAnsi="ProshnaP" w:cs="SabrenaTonnyMJ"/>
          <w:bCs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Møy‡KvR</w:t>
      </w:r>
    </w:p>
    <w:p w:rsidR="00AF61A6" w:rsidRPr="00055B61" w:rsidRDefault="00AF61A6" w:rsidP="00AF61A6">
      <w:pPr>
        <w:tabs>
          <w:tab w:val="left" w:pos="461"/>
          <w:tab w:val="left" w:pos="2520"/>
        </w:tabs>
        <w:spacing w:line="271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ProshnaP" w:eastAsia="PMingLiU" w:hAnsi="ProshnaP" w:cs="SabrenaTonnyMJ"/>
          <w:bCs/>
          <w:lang w:val="pt-PT" w:eastAsia="en-US"/>
        </w:rPr>
        <w:tab/>
      </w:r>
      <w:r w:rsidRPr="00055B61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i³</w:t>
      </w:r>
      <w:r w:rsidRPr="00055B61">
        <w:rPr>
          <w:rFonts w:ascii="ProshnaP" w:eastAsia="PMingLiU" w:hAnsi="ProshnaP" w:cs="SabrenaTonnyMJ"/>
          <w:bCs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nv‡Zi Pvgov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608"/>
        </w:tabs>
        <w:spacing w:line="271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b/>
          <w:lang w:val="pt-PT" w:eastAsia="en-US"/>
        </w:rPr>
        <w:t xml:space="preserve">Cl </w:t>
      </w:r>
      <w:r w:rsidRPr="00055B61">
        <w:rPr>
          <w:b/>
          <w:lang w:eastAsia="en-US"/>
        </w:rPr>
        <w:sym w:font="Symbol" w:char="F02D"/>
      </w:r>
      <w:r w:rsidRPr="00055B61">
        <w:rPr>
          <w:b/>
          <w:lang w:val="pt-PT" w:eastAsia="en-US"/>
        </w:rPr>
        <w:t xml:space="preserve"> Cl</w:t>
      </w:r>
      <w:r w:rsidRPr="00055B61">
        <w:rPr>
          <w:rFonts w:ascii="SabrenaTonnyMJ" w:hAnsi="SabrenaTonnyMJ" w:cs="SabrenaTonnyMJ"/>
          <w:b/>
          <w:lang w:val="pt-PT" w:eastAsia="en-US"/>
        </w:rPr>
        <w:t xml:space="preserve"> eÜb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fvO‡Z KZ wK‡jvRyj kw³ jv‡M?</w:t>
      </w:r>
    </w:p>
    <w:p w:rsidR="00AF61A6" w:rsidRPr="00055B61" w:rsidRDefault="00AF61A6" w:rsidP="00AF61A6">
      <w:pPr>
        <w:tabs>
          <w:tab w:val="left" w:pos="461"/>
          <w:tab w:val="left" w:pos="2520"/>
        </w:tabs>
        <w:spacing w:line="271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ProshnaP" w:eastAsia="PMingLiU" w:hAnsi="ProshnaP" w:cs="SabrenaTonnyMJ"/>
          <w:bCs/>
          <w:lang w:val="pt-PT" w:eastAsia="en-US"/>
        </w:rPr>
        <w:tab/>
      </w:r>
      <w:r w:rsidRPr="00055B61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lang w:eastAsia="en-US"/>
        </w:rPr>
        <w:t>244</w:t>
      </w:r>
      <w:r w:rsidRPr="00055B61">
        <w:rPr>
          <w:rFonts w:ascii="ProshnaP" w:eastAsia="PMingLiU" w:hAnsi="ProshnaP" w:cs="SabrenaTonnyMJ"/>
          <w:bCs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lang w:eastAsia="en-US"/>
        </w:rPr>
        <w:t>326</w:t>
      </w:r>
    </w:p>
    <w:p w:rsidR="00AF61A6" w:rsidRPr="00055B61" w:rsidRDefault="00AF61A6" w:rsidP="00AF61A6">
      <w:pPr>
        <w:tabs>
          <w:tab w:val="left" w:pos="461"/>
          <w:tab w:val="left" w:pos="2520"/>
        </w:tabs>
        <w:spacing w:line="271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ProshnaP" w:eastAsia="PMingLiU" w:hAnsi="ProshnaP" w:cs="SabrenaTonnyMJ"/>
          <w:bCs/>
          <w:lang w:val="pt-PT" w:eastAsia="en-US"/>
        </w:rPr>
        <w:tab/>
        <w:t>M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lang w:eastAsia="en-US"/>
        </w:rPr>
        <w:t>414</w:t>
      </w:r>
      <w:r w:rsidRPr="00055B61">
        <w:rPr>
          <w:rFonts w:ascii="ProshnaP" w:eastAsia="PMingLiU" w:hAnsi="ProshnaP" w:cs="SabrenaTonnyMJ"/>
          <w:bCs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lang w:eastAsia="en-US"/>
        </w:rPr>
        <w:t>431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608"/>
        </w:tabs>
        <w:spacing w:line="271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m~‡h©i g‡a¨ †Kvb ai‡bi wewµqv N‡U?</w:t>
      </w:r>
    </w:p>
    <w:p w:rsidR="00AF61A6" w:rsidRPr="00055B61" w:rsidRDefault="00AF61A6" w:rsidP="00AF61A6">
      <w:pPr>
        <w:tabs>
          <w:tab w:val="left" w:pos="461"/>
          <w:tab w:val="left" w:pos="2520"/>
        </w:tabs>
        <w:spacing w:line="271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ProshnaP" w:eastAsia="PMingLiU" w:hAnsi="ProshnaP" w:cs="SabrenaTonnyMJ"/>
          <w:bCs/>
          <w:lang w:val="pt-PT" w:eastAsia="en-US"/>
        </w:rPr>
        <w:tab/>
        <w:t>K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wbDwK¬qvi wdmb</w:t>
      </w:r>
      <w:r w:rsidRPr="00055B61">
        <w:rPr>
          <w:rFonts w:ascii="ProshnaP" w:eastAsia="PMingLiU" w:hAnsi="ProshnaP" w:cs="SabrenaTonnyMJ"/>
          <w:bCs/>
          <w:lang w:val="pt-PT" w:eastAsia="en-US"/>
        </w:rPr>
        <w:tab/>
      </w:r>
      <w:r w:rsidRPr="00055B61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wbDwK¬qvi wdDmb</w:t>
      </w:r>
    </w:p>
    <w:p w:rsidR="00AF61A6" w:rsidRPr="00055B61" w:rsidRDefault="00AF61A6" w:rsidP="00AF61A6">
      <w:pPr>
        <w:tabs>
          <w:tab w:val="left" w:pos="461"/>
          <w:tab w:val="left" w:pos="2520"/>
        </w:tabs>
        <w:spacing w:line="271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ProshnaP" w:eastAsia="PMingLiU" w:hAnsi="ProshnaP" w:cs="SabrenaTonnyMJ"/>
          <w:bCs/>
          <w:lang w:val="pt-PT" w:eastAsia="en-US"/>
        </w:rPr>
        <w:tab/>
        <w:t>M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RviY-weRviY</w:t>
      </w:r>
      <w:r w:rsidRPr="00055B61">
        <w:rPr>
          <w:rFonts w:ascii="ProshnaP" w:eastAsia="PMingLiU" w:hAnsi="ProshnaP" w:cs="SabrenaTonnyMJ"/>
          <w:bCs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cvigvYweK cybwe©b¨vm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608"/>
        </w:tabs>
        <w:spacing w:line="271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wb‡Pi †KvbwU ˆRe R¡vjvwb?</w:t>
      </w:r>
    </w:p>
    <w:p w:rsidR="00AF61A6" w:rsidRPr="00055B61" w:rsidRDefault="00AF61A6" w:rsidP="00AF61A6">
      <w:pPr>
        <w:tabs>
          <w:tab w:val="left" w:pos="461"/>
          <w:tab w:val="left" w:pos="2520"/>
        </w:tabs>
        <w:spacing w:line="271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ProshnaP" w:eastAsia="PMingLiU" w:hAnsi="ProshnaP" w:cs="SabrenaTonnyMJ"/>
          <w:bCs/>
          <w:lang w:val="pt-PT" w:eastAsia="en-US"/>
        </w:rPr>
        <w:tab/>
      </w:r>
      <w:r w:rsidRPr="00055B61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B_vbj</w:t>
      </w:r>
      <w:r w:rsidRPr="00055B61">
        <w:rPr>
          <w:rFonts w:ascii="ProshnaP" w:eastAsia="PMingLiU" w:hAnsi="ProshnaP" w:cs="SabrenaTonnyMJ"/>
          <w:bCs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†K‡ivwmb</w:t>
      </w:r>
    </w:p>
    <w:p w:rsidR="00AF61A6" w:rsidRPr="00055B61" w:rsidRDefault="00AF61A6" w:rsidP="00AF61A6">
      <w:pPr>
        <w:tabs>
          <w:tab w:val="left" w:pos="461"/>
          <w:tab w:val="left" w:pos="2520"/>
        </w:tabs>
        <w:spacing w:line="271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ProshnaP" w:eastAsia="PMingLiU" w:hAnsi="ProshnaP" w:cs="SabrenaTonnyMJ"/>
          <w:bCs/>
          <w:lang w:val="pt-PT" w:eastAsia="en-US"/>
        </w:rPr>
        <w:tab/>
        <w:t>M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wmGwR</w:t>
      </w:r>
      <w:r w:rsidRPr="00055B61">
        <w:rPr>
          <w:rFonts w:ascii="ProshnaP" w:eastAsia="PMingLiU" w:hAnsi="ProshnaP" w:cs="SabrenaTonnyMJ"/>
          <w:bCs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†c‡Uªvj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608"/>
        </w:tabs>
        <w:spacing w:line="271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WªvB‡m‡j wb‡Pi †KvbwU RviK wnmv‡e KvR K‡i?</w:t>
      </w:r>
    </w:p>
    <w:p w:rsidR="00AF61A6" w:rsidRPr="00055B61" w:rsidRDefault="00AF61A6" w:rsidP="00AF61A6">
      <w:pPr>
        <w:tabs>
          <w:tab w:val="left" w:pos="461"/>
          <w:tab w:val="left" w:pos="2520"/>
        </w:tabs>
        <w:spacing w:line="271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ProshnaP" w:eastAsia="PMingLiU" w:hAnsi="ProshnaP" w:cs="SabrenaTonnyMJ"/>
          <w:bCs/>
          <w:lang w:val="pt-PT" w:eastAsia="en-US"/>
        </w:rPr>
        <w:tab/>
      </w:r>
      <w:r w:rsidRPr="00055B61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lang w:eastAsia="en-US"/>
        </w:rPr>
        <w:t>Zn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`Ê</w:t>
      </w:r>
      <w:r w:rsidRPr="00055B61">
        <w:rPr>
          <w:rFonts w:ascii="ProshnaP" w:eastAsia="PMingLiU" w:hAnsi="ProshnaP" w:cs="SabrenaTonnyMJ"/>
          <w:bCs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lang w:eastAsia="en-US"/>
        </w:rPr>
        <w:t>MnO</w:t>
      </w:r>
      <w:r w:rsidRPr="00055B61">
        <w:rPr>
          <w:vertAlign w:val="subscript"/>
          <w:lang w:eastAsia="en-US"/>
        </w:rPr>
        <w:t>2</w:t>
      </w:r>
    </w:p>
    <w:p w:rsidR="00AF61A6" w:rsidRPr="00055B61" w:rsidRDefault="00AF61A6" w:rsidP="00AF61A6">
      <w:pPr>
        <w:tabs>
          <w:tab w:val="left" w:pos="461"/>
          <w:tab w:val="left" w:pos="2520"/>
        </w:tabs>
        <w:spacing w:line="271" w:lineRule="auto"/>
        <w:jc w:val="both"/>
        <w:rPr>
          <w:vertAlign w:val="superscript"/>
          <w:lang w:eastAsia="en-US"/>
        </w:rPr>
      </w:pPr>
      <w:r w:rsidRPr="00055B61">
        <w:rPr>
          <w:rFonts w:ascii="ProshnaP" w:eastAsia="PMingLiU" w:hAnsi="ProshnaP" w:cs="SabrenaTonnyMJ"/>
          <w:bCs/>
          <w:lang w:val="pt-PT" w:eastAsia="en-US"/>
        </w:rPr>
        <w:tab/>
        <w:t>M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Kve©b `Ê</w:t>
      </w:r>
      <w:r w:rsidRPr="00055B61">
        <w:rPr>
          <w:rFonts w:ascii="ProshnaP" w:eastAsia="PMingLiU" w:hAnsi="ProshnaP" w:cs="SabrenaTonnyMJ"/>
          <w:bCs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lang w:eastAsia="en-US"/>
        </w:rPr>
        <w:t>NH</w:t>
      </w:r>
      <w:r w:rsidRPr="00055B61">
        <w:rPr>
          <w:vertAlign w:val="subscript"/>
          <w:lang w:eastAsia="en-US"/>
        </w:rPr>
        <w:t>4</w:t>
      </w:r>
      <w:r w:rsidRPr="00055B61">
        <w:rPr>
          <w:vertAlign w:val="superscript"/>
          <w:lang w:eastAsia="en-US"/>
        </w:rPr>
        <w:t>+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608"/>
        </w:tabs>
        <w:spacing w:line="271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1 †gvj wg‡_b M¨vm †cvov‡j Kx cwigvY kw³ cvIqv hvq?</w:t>
      </w:r>
    </w:p>
    <w:p w:rsidR="00AF61A6" w:rsidRPr="00055B61" w:rsidRDefault="00AF61A6" w:rsidP="00AF61A6">
      <w:pPr>
        <w:tabs>
          <w:tab w:val="left" w:pos="461"/>
          <w:tab w:val="left" w:pos="2520"/>
        </w:tabs>
        <w:spacing w:line="271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ProshnaP" w:eastAsia="PMingLiU" w:hAnsi="ProshnaP" w:cs="SabrenaTonnyMJ"/>
          <w:bCs/>
          <w:lang w:val="pt-PT" w:eastAsia="en-US"/>
        </w:rPr>
        <w:tab/>
      </w:r>
      <w:r w:rsidRPr="00055B61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lang w:eastAsia="en-US"/>
        </w:rPr>
        <w:t>891000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Ryj</w:t>
      </w:r>
      <w:r w:rsidRPr="00055B61">
        <w:rPr>
          <w:rFonts w:ascii="ProshnaP" w:eastAsia="PMingLiU" w:hAnsi="ProshnaP" w:cs="SabrenaTonnyMJ"/>
          <w:bCs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lang w:eastAsia="en-US"/>
        </w:rPr>
        <w:t>189100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Ryj</w:t>
      </w:r>
    </w:p>
    <w:p w:rsidR="00AF61A6" w:rsidRPr="00055B61" w:rsidRDefault="00AF61A6" w:rsidP="00AF61A6">
      <w:pPr>
        <w:tabs>
          <w:tab w:val="left" w:pos="461"/>
          <w:tab w:val="left" w:pos="2520"/>
        </w:tabs>
        <w:spacing w:line="271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ProshnaP" w:eastAsia="PMingLiU" w:hAnsi="ProshnaP" w:cs="SabrenaTonnyMJ"/>
          <w:bCs/>
          <w:lang w:val="pt-PT" w:eastAsia="en-US"/>
        </w:rPr>
        <w:tab/>
        <w:t>M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lang w:eastAsia="en-US"/>
        </w:rPr>
        <w:t>890100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Ryj</w:t>
      </w:r>
      <w:r w:rsidRPr="00055B61">
        <w:rPr>
          <w:rFonts w:ascii="ProshnaP" w:eastAsia="PMingLiU" w:hAnsi="ProshnaP" w:cs="SabrenaTonnyMJ"/>
          <w:bCs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lang w:eastAsia="en-US"/>
        </w:rPr>
        <w:t>89100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Ryj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608"/>
        </w:tabs>
        <w:spacing w:line="271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b/>
          <w:lang w:val="pt-PT" w:eastAsia="en-US"/>
        </w:rPr>
        <w:t>Cr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Øviv </w:t>
      </w:r>
      <w:r w:rsidRPr="00055B61">
        <w:rPr>
          <w:b/>
          <w:lang w:val="pt-PT" w:eastAsia="en-US"/>
        </w:rPr>
        <w:t>Fe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Gi Dc‡i B‡jK‡Uªv‡cøwUs Kivi mgq †kl cv‡Î †Kvb †hŠMwU _vK‡e?</w:t>
      </w:r>
    </w:p>
    <w:p w:rsidR="00AF61A6" w:rsidRPr="00055B61" w:rsidRDefault="00AF61A6" w:rsidP="00AF61A6">
      <w:pPr>
        <w:tabs>
          <w:tab w:val="left" w:pos="461"/>
          <w:tab w:val="left" w:pos="2520"/>
        </w:tabs>
        <w:spacing w:line="271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ProshnaP" w:eastAsia="PMingLiU" w:hAnsi="ProshnaP" w:cs="SabrenaTonnyMJ"/>
          <w:bCs/>
          <w:lang w:val="pt-PT" w:eastAsia="en-US"/>
        </w:rPr>
        <w:tab/>
        <w:t>K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lang w:eastAsia="en-US"/>
        </w:rPr>
        <w:t>CuSO</w:t>
      </w:r>
      <w:r w:rsidRPr="00055B61">
        <w:rPr>
          <w:vertAlign w:val="subscript"/>
          <w:lang w:eastAsia="en-US"/>
        </w:rPr>
        <w:t>4</w:t>
      </w:r>
      <w:r w:rsidRPr="00055B61">
        <w:rPr>
          <w:rFonts w:ascii="ProshnaP" w:eastAsia="PMingLiU" w:hAnsi="ProshnaP" w:cs="SabrenaTonnyMJ"/>
          <w:bCs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lang w:eastAsia="en-US"/>
        </w:rPr>
        <w:t>FeSO</w:t>
      </w:r>
      <w:r w:rsidRPr="00055B61">
        <w:rPr>
          <w:vertAlign w:val="subscript"/>
          <w:lang w:eastAsia="en-US"/>
        </w:rPr>
        <w:t>4</w:t>
      </w:r>
    </w:p>
    <w:p w:rsidR="00AF61A6" w:rsidRPr="00055B61" w:rsidRDefault="00AF61A6" w:rsidP="00AF61A6">
      <w:pPr>
        <w:tabs>
          <w:tab w:val="left" w:pos="461"/>
          <w:tab w:val="left" w:pos="2520"/>
        </w:tabs>
        <w:spacing w:line="271" w:lineRule="auto"/>
        <w:jc w:val="both"/>
        <w:rPr>
          <w:vertAlign w:val="subscript"/>
          <w:lang w:eastAsia="en-US"/>
        </w:rPr>
      </w:pPr>
      <w:r w:rsidRPr="00055B61">
        <w:rPr>
          <w:rFonts w:ascii="ProshnaP" w:eastAsia="PMingLiU" w:hAnsi="ProshnaP" w:cs="SabrenaTonnyMJ"/>
          <w:bCs/>
          <w:lang w:val="pt-PT" w:eastAsia="en-US"/>
        </w:rPr>
        <w:tab/>
      </w:r>
      <w:r w:rsidRPr="00055B61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lang w:eastAsia="en-US"/>
        </w:rPr>
        <w:t>Cr</w:t>
      </w:r>
      <w:r w:rsidRPr="00055B61">
        <w:rPr>
          <w:vertAlign w:val="subscript"/>
          <w:lang w:eastAsia="en-US"/>
        </w:rPr>
        <w:t>2</w:t>
      </w:r>
      <w:r w:rsidRPr="00055B61">
        <w:rPr>
          <w:lang w:eastAsia="en-US"/>
        </w:rPr>
        <w:t>(SO</w:t>
      </w:r>
      <w:r w:rsidRPr="00055B61">
        <w:rPr>
          <w:vertAlign w:val="subscript"/>
          <w:lang w:eastAsia="en-US"/>
        </w:rPr>
        <w:t>4</w:t>
      </w:r>
      <w:r w:rsidRPr="00055B61">
        <w:rPr>
          <w:lang w:eastAsia="en-US"/>
        </w:rPr>
        <w:t>)</w:t>
      </w:r>
      <w:r w:rsidRPr="00055B61">
        <w:rPr>
          <w:vertAlign w:val="subscript"/>
          <w:lang w:eastAsia="en-US"/>
        </w:rPr>
        <w:t>2</w:t>
      </w:r>
      <w:r w:rsidRPr="00055B61">
        <w:rPr>
          <w:rFonts w:ascii="ProshnaP" w:eastAsia="PMingLiU" w:hAnsi="ProshnaP" w:cs="SabrenaTonnyMJ"/>
          <w:bCs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lang w:eastAsia="en-US"/>
        </w:rPr>
        <w:t>NiSO</w:t>
      </w:r>
      <w:r w:rsidRPr="00055B61">
        <w:rPr>
          <w:vertAlign w:val="subscript"/>
          <w:lang w:eastAsia="en-US"/>
        </w:rPr>
        <w:t>4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608"/>
        </w:tabs>
        <w:spacing w:line="271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cvwbi Zwor we‡køl‡Yi mgq Zwor cwievwnZv evov‡bvi Rb¨ †KvbwU e¨envi Kiv nq?</w:t>
      </w:r>
    </w:p>
    <w:p w:rsidR="00AF61A6" w:rsidRPr="00055B61" w:rsidRDefault="00AF61A6" w:rsidP="00AF61A6">
      <w:pPr>
        <w:tabs>
          <w:tab w:val="left" w:pos="461"/>
          <w:tab w:val="left" w:pos="2520"/>
        </w:tabs>
        <w:spacing w:line="271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ProshnaP" w:eastAsia="PMingLiU" w:hAnsi="ProshnaP" w:cs="SabrenaTonnyMJ"/>
          <w:bCs/>
          <w:lang w:val="pt-PT" w:eastAsia="en-US"/>
        </w:rPr>
        <w:tab/>
        <w:t>K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lang w:eastAsia="en-US"/>
        </w:rPr>
        <w:t>MgCO</w:t>
      </w:r>
      <w:r w:rsidRPr="00055B61">
        <w:rPr>
          <w:vertAlign w:val="subscript"/>
          <w:lang w:eastAsia="en-US"/>
        </w:rPr>
        <w:t>2</w:t>
      </w:r>
      <w:r w:rsidRPr="00055B61">
        <w:rPr>
          <w:rFonts w:ascii="ProshnaP" w:eastAsia="PMingLiU" w:hAnsi="ProshnaP" w:cs="SabrenaTonnyMJ"/>
          <w:bCs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lang w:eastAsia="en-US"/>
        </w:rPr>
        <w:t>Na</w:t>
      </w:r>
      <w:r w:rsidRPr="00055B61">
        <w:rPr>
          <w:vertAlign w:val="subscript"/>
          <w:lang w:eastAsia="en-US"/>
        </w:rPr>
        <w:t>2</w:t>
      </w:r>
      <w:r w:rsidRPr="00055B61">
        <w:rPr>
          <w:lang w:eastAsia="en-US"/>
        </w:rPr>
        <w:t>CO</w:t>
      </w:r>
      <w:r w:rsidRPr="00055B61">
        <w:rPr>
          <w:vertAlign w:val="subscript"/>
          <w:lang w:eastAsia="en-US"/>
        </w:rPr>
        <w:t>3</w:t>
      </w:r>
    </w:p>
    <w:p w:rsidR="00AF61A6" w:rsidRPr="00055B61" w:rsidRDefault="00AF61A6" w:rsidP="00AF61A6">
      <w:pPr>
        <w:tabs>
          <w:tab w:val="left" w:pos="461"/>
          <w:tab w:val="left" w:pos="2520"/>
        </w:tabs>
        <w:spacing w:line="271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ProshnaP" w:eastAsia="PMingLiU" w:hAnsi="ProshnaP" w:cs="SabrenaTonnyMJ"/>
          <w:bCs/>
          <w:lang w:val="pt-PT" w:eastAsia="en-US"/>
        </w:rPr>
        <w:tab/>
      </w:r>
      <w:r w:rsidRPr="00055B61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lang w:eastAsia="en-US"/>
        </w:rPr>
        <w:t>H</w:t>
      </w:r>
      <w:r w:rsidRPr="00055B61">
        <w:rPr>
          <w:vertAlign w:val="subscript"/>
          <w:lang w:eastAsia="en-US"/>
        </w:rPr>
        <w:t>2</w:t>
      </w:r>
      <w:r w:rsidRPr="00055B61">
        <w:rPr>
          <w:lang w:eastAsia="en-US"/>
        </w:rPr>
        <w:t>SO</w:t>
      </w:r>
      <w:r w:rsidRPr="00055B61">
        <w:rPr>
          <w:vertAlign w:val="subscript"/>
          <w:lang w:eastAsia="en-US"/>
        </w:rPr>
        <w:t>4</w:t>
      </w:r>
      <w:r w:rsidRPr="00055B61">
        <w:rPr>
          <w:rFonts w:ascii="ProshnaP" w:eastAsia="PMingLiU" w:hAnsi="ProshnaP" w:cs="SabrenaTonnyMJ"/>
          <w:bCs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lang w:eastAsia="en-US"/>
        </w:rPr>
        <w:t>MMnO</w:t>
      </w:r>
      <w:r w:rsidRPr="00055B61">
        <w:rPr>
          <w:vertAlign w:val="subscript"/>
          <w:lang w:eastAsia="en-US"/>
        </w:rPr>
        <w:t>4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608"/>
        </w:tabs>
        <w:spacing w:line="271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weªWvi PzwjøÑ</w:t>
      </w:r>
    </w:p>
    <w:p w:rsidR="00AF61A6" w:rsidRPr="00055B61" w:rsidRDefault="00AF61A6" w:rsidP="00AF61A6">
      <w:pPr>
        <w:tabs>
          <w:tab w:val="left" w:pos="461"/>
          <w:tab w:val="left" w:pos="2520"/>
        </w:tabs>
        <w:spacing w:line="271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lastRenderedPageBreak/>
        <w:tab/>
      </w:r>
      <w:r w:rsidRPr="00055B61">
        <w:rPr>
          <w:rFonts w:eastAsia="PMingLiU" w:cs="SabrenaTonnyMJ"/>
          <w:lang w:eastAsia="en-US"/>
        </w:rPr>
        <w:t>i.</w:t>
      </w:r>
      <w:r w:rsidRPr="00055B61">
        <w:rPr>
          <w:rFonts w:ascii="SabrenaTonnyMJ" w:eastAsia="PMingLiU" w:hAnsi="SabrenaTonnyMJ" w:cs="SabrenaTonnyMJ"/>
          <w:lang w:eastAsia="en-US"/>
        </w:rPr>
        <w:t xml:space="preserve"> GKwU cvigvYweK Pzwjø</w:t>
      </w:r>
    </w:p>
    <w:p w:rsidR="00AF61A6" w:rsidRPr="00055B61" w:rsidRDefault="00AF61A6" w:rsidP="00AF61A6">
      <w:pPr>
        <w:tabs>
          <w:tab w:val="left" w:pos="461"/>
          <w:tab w:val="left" w:pos="2520"/>
        </w:tabs>
        <w:spacing w:line="271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eastAsia="PMingLiU" w:cs="SabrenaTonnyMJ"/>
          <w:lang w:eastAsia="en-US"/>
        </w:rPr>
        <w:t>ii.</w:t>
      </w:r>
      <w:r w:rsidRPr="00055B61">
        <w:rPr>
          <w:rFonts w:ascii="SabrenaTonnyMJ" w:eastAsia="PMingLiU" w:hAnsi="SabrenaTonnyMJ" w:cs="SabrenaTonnyMJ"/>
          <w:lang w:eastAsia="en-US"/>
        </w:rPr>
        <w:t xml:space="preserve"> GwU we`y¨r Drcv`‡b e¨eüZ nq</w:t>
      </w:r>
    </w:p>
    <w:p w:rsidR="00AF61A6" w:rsidRPr="00055B61" w:rsidRDefault="00AF61A6" w:rsidP="00AF61A6">
      <w:pPr>
        <w:tabs>
          <w:tab w:val="left" w:pos="461"/>
          <w:tab w:val="left" w:pos="2520"/>
        </w:tabs>
        <w:spacing w:line="271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eastAsia="PMingLiU" w:cs="SabrenaTonnyMJ"/>
          <w:lang w:eastAsia="en-US"/>
        </w:rPr>
        <w:t>iii.</w:t>
      </w:r>
      <w:r w:rsidRPr="00055B61">
        <w:rPr>
          <w:rFonts w:ascii="SabrenaTonnyMJ" w:eastAsia="PMingLiU" w:hAnsi="SabrenaTonnyMJ" w:cs="SabrenaTonnyMJ"/>
          <w:lang w:eastAsia="en-US"/>
        </w:rPr>
        <w:t xml:space="preserve"> G‡Z wdmb wewµqv N‡U</w:t>
      </w:r>
    </w:p>
    <w:p w:rsidR="00AF61A6" w:rsidRPr="00055B61" w:rsidRDefault="00AF61A6" w:rsidP="00AF61A6">
      <w:pPr>
        <w:tabs>
          <w:tab w:val="left" w:pos="461"/>
          <w:tab w:val="left" w:pos="2520"/>
        </w:tabs>
        <w:spacing w:line="264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61"/>
          <w:tab w:val="left" w:pos="1440"/>
          <w:tab w:val="left" w:pos="2520"/>
          <w:tab w:val="left" w:pos="3600"/>
        </w:tabs>
        <w:spacing w:line="264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ProshnaP" w:eastAsia="PMingLiU" w:hAnsi="ProshnaP" w:cs="SabrenaTonnyMJ"/>
          <w:bCs/>
          <w:lang w:eastAsia="en-US"/>
        </w:rPr>
        <w:tab/>
        <w:t xml:space="preserve">K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ProshnaP" w:eastAsia="PMingLiU" w:hAnsi="ProshnaP" w:cs="SabrenaTonnyMJ"/>
          <w:bCs/>
          <w:lang w:eastAsia="en-US"/>
        </w:rPr>
        <w:tab/>
      </w:r>
      <w:r w:rsidRPr="00055B61">
        <w:rPr>
          <w:rFonts w:ascii="ProshnaP" w:eastAsia="PMingLiU" w:hAnsi="ProshnaP" w:cs="SabrenaTonnyMJ"/>
          <w:bCs/>
          <w:lang w:eastAsia="en-US"/>
        </w:rPr>
        <w:tab/>
        <w:t xml:space="preserve">L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tabs>
          <w:tab w:val="left" w:pos="461"/>
          <w:tab w:val="left" w:pos="1440"/>
          <w:tab w:val="left" w:pos="2520"/>
          <w:tab w:val="left" w:pos="3600"/>
        </w:tabs>
        <w:spacing w:line="264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ProshnaP" w:eastAsia="PMingLiU" w:hAnsi="ProshnaP" w:cs="SabrenaTonnyMJ"/>
          <w:bCs/>
          <w:lang w:eastAsia="en-US"/>
        </w:rPr>
        <w:tab/>
        <w:t xml:space="preserve">M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ProshnaP" w:eastAsia="PMingLiU" w:hAnsi="ProshnaP" w:cs="SabrenaTonnyMJ"/>
          <w:bCs/>
          <w:lang w:eastAsia="en-US"/>
        </w:rPr>
        <w:tab/>
      </w:r>
      <w:r w:rsidRPr="00055B61">
        <w:rPr>
          <w:rFonts w:ascii="ProshnaP" w:eastAsia="PMingLiU" w:hAnsi="ProshnaP" w:cs="SabrenaTonnyMJ"/>
          <w:bCs/>
          <w:lang w:eastAsia="en-US"/>
        </w:rPr>
        <w:tab/>
      </w:r>
      <w:r w:rsidRPr="00055B61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055B61">
        <w:rPr>
          <w:rFonts w:eastAsia="PMingLiU" w:cs="SabrenaTonnyMJ"/>
          <w:lang w:eastAsia="en-US"/>
        </w:rPr>
        <w:t xml:space="preserve"> 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608"/>
        </w:tabs>
        <w:spacing w:line="264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b/>
          <w:vertAlign w:val="superscript"/>
          <w:lang w:val="pt-PT" w:eastAsia="en-US"/>
        </w:rPr>
        <w:t>238</w:t>
      </w:r>
      <w:r w:rsidRPr="00055B61">
        <w:rPr>
          <w:b/>
          <w:lang w:val="pt-PT" w:eastAsia="en-US"/>
        </w:rPr>
        <w:t>U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¯^Ztù‚Z©fv‡e †f‡O wM‡q Drcbœ nqÑ</w:t>
      </w:r>
    </w:p>
    <w:p w:rsidR="00AF61A6" w:rsidRPr="00055B61" w:rsidRDefault="00AF61A6" w:rsidP="00AF61A6">
      <w:pPr>
        <w:tabs>
          <w:tab w:val="left" w:pos="461"/>
          <w:tab w:val="left" w:pos="2520"/>
        </w:tabs>
        <w:spacing w:line="26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i.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vertAlign w:val="superscript"/>
          <w:lang w:eastAsia="en-US"/>
        </w:rPr>
        <w:t>234</w:t>
      </w:r>
      <w:r w:rsidRPr="00055B61">
        <w:rPr>
          <w:lang w:eastAsia="en-US"/>
        </w:rPr>
        <w:t>Th</w:t>
      </w:r>
    </w:p>
    <w:p w:rsidR="00AF61A6" w:rsidRPr="00055B61" w:rsidRDefault="00AF61A6" w:rsidP="00AF61A6">
      <w:pPr>
        <w:tabs>
          <w:tab w:val="left" w:pos="461"/>
          <w:tab w:val="left" w:pos="2520"/>
        </w:tabs>
        <w:spacing w:line="264" w:lineRule="auto"/>
        <w:jc w:val="both"/>
        <w:rPr>
          <w:rFonts w:ascii="SabrenaTonnyMJ" w:eastAsia="PMingLiU" w:hAnsi="SabrenaTonnyMJ" w:cs="SabrenaTonnyMJ"/>
          <w:vertAlign w:val="superscript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ii.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lang w:eastAsia="en-US"/>
        </w:rPr>
        <w:fldChar w:fldCharType="begin"/>
      </w:r>
      <w:r w:rsidRPr="00055B61">
        <w:rPr>
          <w:lang w:eastAsia="en-US"/>
        </w:rPr>
        <w:instrText>eq \o(</w:instrText>
      </w:r>
      <w:r w:rsidRPr="00055B61">
        <w:rPr>
          <w:position w:val="2"/>
          <w:vertAlign w:val="superscript"/>
          <w:lang w:eastAsia="en-US"/>
        </w:rPr>
        <w:instrText>4</w:instrText>
      </w:r>
      <w:r w:rsidRPr="00055B61">
        <w:rPr>
          <w:vertAlign w:val="subscript"/>
          <w:lang w:eastAsia="en-US"/>
        </w:rPr>
        <w:instrText>,</w:instrText>
      </w:r>
      <w:r w:rsidRPr="00055B61">
        <w:rPr>
          <w:position w:val="-2"/>
          <w:vertAlign w:val="subscript"/>
          <w:lang w:eastAsia="en-US"/>
        </w:rPr>
        <w:instrText>2</w:instrText>
      </w:r>
      <w:r w:rsidRPr="00055B61">
        <w:rPr>
          <w:vertAlign w:val="subscript"/>
          <w:lang w:eastAsia="en-US"/>
        </w:rPr>
        <w:instrText>)</w:instrText>
      </w:r>
      <w:r w:rsidRPr="00055B61">
        <w:rPr>
          <w:lang w:eastAsia="en-US"/>
        </w:rPr>
        <w:fldChar w:fldCharType="end"/>
      </w:r>
      <w:r w:rsidRPr="00055B61">
        <w:rPr>
          <w:lang w:eastAsia="en-US"/>
        </w:rPr>
        <w:t>He</w:t>
      </w:r>
      <w:r w:rsidRPr="00055B61">
        <w:rPr>
          <w:vertAlign w:val="superscript"/>
          <w:lang w:eastAsia="en-US"/>
        </w:rPr>
        <w:t>2+</w:t>
      </w:r>
    </w:p>
    <w:p w:rsidR="00AF61A6" w:rsidRPr="00055B61" w:rsidRDefault="00AF61A6" w:rsidP="00AF61A6">
      <w:pPr>
        <w:tabs>
          <w:tab w:val="left" w:pos="461"/>
          <w:tab w:val="left" w:pos="2520"/>
        </w:tabs>
        <w:spacing w:line="26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iii.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vertAlign w:val="superscript"/>
          <w:lang w:eastAsia="en-US"/>
        </w:rPr>
        <w:t>206</w:t>
      </w:r>
      <w:r w:rsidRPr="00055B61">
        <w:rPr>
          <w:lang w:eastAsia="en-US"/>
        </w:rPr>
        <w:t>Pb</w:t>
      </w:r>
    </w:p>
    <w:p w:rsidR="00AF61A6" w:rsidRPr="00055B61" w:rsidRDefault="00AF61A6" w:rsidP="00AF61A6">
      <w:pPr>
        <w:tabs>
          <w:tab w:val="left" w:pos="461"/>
          <w:tab w:val="left" w:pos="2520"/>
        </w:tabs>
        <w:spacing w:line="264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wb‡Pi †Kv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>bwU mwVK?</w:t>
      </w:r>
    </w:p>
    <w:p w:rsidR="00AF61A6" w:rsidRPr="00055B61" w:rsidRDefault="00AF61A6" w:rsidP="00AF61A6">
      <w:pPr>
        <w:tabs>
          <w:tab w:val="left" w:pos="461"/>
          <w:tab w:val="left" w:pos="1440"/>
          <w:tab w:val="left" w:pos="2520"/>
          <w:tab w:val="left" w:pos="3600"/>
        </w:tabs>
        <w:spacing w:line="264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bCs/>
          <w:lang w:eastAsia="en-US"/>
        </w:rPr>
        <w:tab/>
      </w:r>
      <w:r w:rsidRPr="00055B61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bCs/>
          <w:lang w:val="pt-PT"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055B61">
        <w:rPr>
          <w:rFonts w:eastAsia="PMingLiU" w:cs="SabrenaTonnyMJ"/>
          <w:lang w:val="pt-PT" w:eastAsia="en-US"/>
        </w:rPr>
        <w:t xml:space="preserve"> ii</w:t>
      </w:r>
      <w:r w:rsidRPr="00055B61">
        <w:rPr>
          <w:rFonts w:ascii="ProshnaP" w:eastAsia="PMingLiU" w:hAnsi="ProshnaP" w:cs="SabrenaTonnyMJ"/>
          <w:bCs/>
          <w:lang w:eastAsia="en-US"/>
        </w:rPr>
        <w:tab/>
      </w:r>
      <w:r w:rsidRPr="00055B61">
        <w:rPr>
          <w:rFonts w:ascii="ProshnaP" w:eastAsia="PMingLiU" w:hAnsi="ProshnaP" w:cs="SabrenaTonnyMJ"/>
          <w:bCs/>
          <w:lang w:eastAsia="en-US"/>
        </w:rPr>
        <w:tab/>
        <w:t xml:space="preserve">L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055B61">
        <w:rPr>
          <w:rFonts w:eastAsia="PMingLiU" w:cs="SabrenaTonnyMJ"/>
          <w:lang w:val="pt-PT" w:eastAsia="en-US"/>
        </w:rPr>
        <w:t xml:space="preserve"> iii</w:t>
      </w:r>
    </w:p>
    <w:p w:rsidR="00AF61A6" w:rsidRPr="00055B61" w:rsidRDefault="00AF61A6" w:rsidP="00AF61A6">
      <w:pPr>
        <w:tabs>
          <w:tab w:val="left" w:pos="461"/>
          <w:tab w:val="left" w:pos="1440"/>
          <w:tab w:val="left" w:pos="2520"/>
          <w:tab w:val="left" w:pos="3600"/>
        </w:tabs>
        <w:spacing w:line="264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bCs/>
          <w:lang w:eastAsia="en-US"/>
        </w:rPr>
        <w:tab/>
      </w:r>
      <w:r w:rsidRPr="00055B61">
        <w:rPr>
          <w:rFonts w:ascii="ProshnaP" w:eastAsia="PMingLiU" w:hAnsi="ProshnaP" w:cs="SabrenaTonnyMJ"/>
          <w:bCs/>
          <w:lang w:val="pt-PT" w:eastAsia="en-US"/>
        </w:rPr>
        <w:t xml:space="preserve">M </w:t>
      </w:r>
      <w:r w:rsidRPr="00055B61">
        <w:rPr>
          <w:rFonts w:eastAsia="PMingLiU" w:cs="SabrenaTonnyMJ"/>
          <w:lang w:val="pt-PT" w:eastAsia="en-US"/>
        </w:rPr>
        <w:t>ii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055B61">
        <w:rPr>
          <w:rFonts w:eastAsia="PMingLiU" w:cs="SabrenaTonnyMJ"/>
          <w:lang w:val="pt-PT" w:eastAsia="en-US"/>
        </w:rPr>
        <w:t xml:space="preserve"> iii</w:t>
      </w:r>
      <w:r w:rsidRPr="00055B61">
        <w:rPr>
          <w:rFonts w:ascii="ProshnaP" w:eastAsia="PMingLiU" w:hAnsi="ProshnaP" w:cs="SabrenaTonnyMJ"/>
          <w:bCs/>
          <w:lang w:val="pt-PT" w:eastAsia="en-US"/>
        </w:rPr>
        <w:tab/>
      </w:r>
      <w:r w:rsidRPr="00055B61">
        <w:rPr>
          <w:rFonts w:ascii="ProshnaP" w:eastAsia="PMingLiU" w:hAnsi="ProshnaP" w:cs="SabrenaTonnyMJ"/>
          <w:bCs/>
          <w:lang w:val="pt-PT" w:eastAsia="en-US"/>
        </w:rPr>
        <w:tab/>
        <w:t>N</w:t>
      </w:r>
      <w:r w:rsidRPr="00055B61">
        <w:rPr>
          <w:rFonts w:eastAsia="PMingLiU" w:cs="SabrenaTonnyMJ"/>
          <w:lang w:val="pt-PT" w:eastAsia="en-US"/>
        </w:rPr>
        <w:t xml:space="preserve"> i, ii </w:t>
      </w:r>
      <w:r w:rsidRPr="00055B61">
        <w:rPr>
          <w:rFonts w:ascii="SabrenaTonnyMJ" w:eastAsia="PMingLiU" w:hAnsi="SabrenaTonnyMJ" w:cs="SabrenaTonnyMJ"/>
          <w:lang w:val="pt-PT" w:eastAsia="en-US"/>
        </w:rPr>
        <w:t>I</w:t>
      </w:r>
      <w:r w:rsidRPr="00055B61">
        <w:rPr>
          <w:rFonts w:eastAsia="PMingLiU" w:cs="SabrenaTonnyMJ"/>
          <w:lang w:val="pt-PT" w:eastAsia="en-US"/>
        </w:rPr>
        <w:t xml:space="preserve"> iii</w:t>
      </w:r>
    </w:p>
    <w:p w:rsidR="00AF61A6" w:rsidRPr="00055B61" w:rsidRDefault="00AF61A6" w:rsidP="00AF61A6">
      <w:pPr>
        <w:tabs>
          <w:tab w:val="left" w:pos="461"/>
          <w:tab w:val="left" w:pos="2520"/>
        </w:tabs>
        <w:spacing w:line="264" w:lineRule="auto"/>
        <w:jc w:val="center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object w:dxaOrig="3030" w:dyaOrig="2429">
          <v:shape id="_x0000_i1025" type="#_x0000_t75" style="width:151.5pt;height:121.5pt" o:ole="">
            <v:imagedata r:id="rId50" o:title=""/>
          </v:shape>
          <o:OLEObject Type="Embed" ProgID="Word.Picture.8" ShapeID="_x0000_i1025" DrawAspect="Content" ObjectID="_1737302274" r:id="rId51"/>
        </w:object>
      </w:r>
    </w:p>
    <w:p w:rsidR="00AF61A6" w:rsidRPr="00055B61" w:rsidRDefault="00AF61A6" w:rsidP="00AF61A6">
      <w:pPr>
        <w:tabs>
          <w:tab w:val="left" w:pos="461"/>
          <w:tab w:val="left" w:pos="2520"/>
        </w:tabs>
        <w:spacing w:line="264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b/>
          <w:lang w:eastAsia="en-US"/>
        </w:rPr>
        <w:t>Dc‡ii wPÎvbymv‡i 15 I 16bs cÖ‡kœi DËi `vI :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608"/>
        </w:tabs>
        <w:spacing w:line="264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DÏxc‡Ki †Kv‡li A¨v‡bvW KZ…©K AvK…ó nqÑ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</w:p>
    <w:p w:rsidR="00AF61A6" w:rsidRPr="00055B61" w:rsidRDefault="00AF61A6" w:rsidP="00AF61A6">
      <w:pPr>
        <w:tabs>
          <w:tab w:val="left" w:pos="461"/>
          <w:tab w:val="left" w:pos="2520"/>
        </w:tabs>
        <w:spacing w:line="264" w:lineRule="auto"/>
        <w:jc w:val="both"/>
        <w:rPr>
          <w:rFonts w:ascii="SabrenaTonnyMJ" w:eastAsia="PMingLiU" w:hAnsi="SabrenaTonnyMJ" w:cs="SabrenaTonnyMJ"/>
          <w:vertAlign w:val="superscript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i.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lang w:val="pt-PT" w:eastAsia="en-US"/>
        </w:rPr>
        <w:t>H</w:t>
      </w:r>
      <w:r w:rsidRPr="00055B61">
        <w:rPr>
          <w:vertAlign w:val="superscript"/>
          <w:lang w:val="pt-PT" w:eastAsia="en-US"/>
        </w:rPr>
        <w:t>+</w:t>
      </w:r>
    </w:p>
    <w:p w:rsidR="00AF61A6" w:rsidRPr="00055B61" w:rsidRDefault="00AF61A6" w:rsidP="00AF61A6">
      <w:pPr>
        <w:tabs>
          <w:tab w:val="left" w:pos="461"/>
          <w:tab w:val="left" w:pos="2520"/>
        </w:tabs>
        <w:spacing w:line="264" w:lineRule="auto"/>
        <w:jc w:val="both"/>
        <w:rPr>
          <w:rFonts w:ascii="SabrenaTonnyMJ" w:eastAsia="PMingLiU" w:hAnsi="SabrenaTonnyMJ" w:cs="SabrenaTonnyMJ"/>
          <w:vertAlign w:val="superscript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ii.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lang w:val="pt-PT" w:eastAsia="en-US"/>
        </w:rPr>
        <w:t>SO</w:t>
      </w:r>
      <w:r w:rsidRPr="00055B61">
        <w:rPr>
          <w:vertAlign w:val="subscript"/>
          <w:lang w:val="pt-PT" w:eastAsia="en-US"/>
        </w:rPr>
        <w:t>4</w:t>
      </w:r>
      <w:r w:rsidRPr="00055B61">
        <w:rPr>
          <w:vertAlign w:val="superscript"/>
          <w:lang w:val="pt-PT" w:eastAsia="en-US"/>
        </w:rPr>
        <w:t>2</w:t>
      </w:r>
      <w:r w:rsidRPr="00055B61">
        <w:rPr>
          <w:vertAlign w:val="superscript"/>
          <w:lang w:eastAsia="en-US"/>
        </w:rPr>
        <w:sym w:font="Symbol" w:char="F02D"/>
      </w:r>
    </w:p>
    <w:p w:rsidR="00AF61A6" w:rsidRPr="00055B61" w:rsidRDefault="00AF61A6" w:rsidP="00AF61A6">
      <w:pPr>
        <w:tabs>
          <w:tab w:val="left" w:pos="461"/>
          <w:tab w:val="left" w:pos="2520"/>
        </w:tabs>
        <w:spacing w:line="264" w:lineRule="auto"/>
        <w:jc w:val="both"/>
        <w:rPr>
          <w:rFonts w:ascii="SabrenaTonnyMJ" w:eastAsia="PMingLiU" w:hAnsi="SabrenaTonnyMJ" w:cs="SabrenaTonnyMJ"/>
          <w:vertAlign w:val="superscript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iii.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lang w:val="pt-PT" w:eastAsia="en-US"/>
        </w:rPr>
        <w:t>OH</w:t>
      </w:r>
      <w:r w:rsidRPr="00055B61">
        <w:rPr>
          <w:vertAlign w:val="superscript"/>
          <w:lang w:eastAsia="en-US"/>
        </w:rPr>
        <w:sym w:font="Symbol" w:char="F02D"/>
      </w:r>
    </w:p>
    <w:p w:rsidR="00AF61A6" w:rsidRPr="00055B61" w:rsidRDefault="00AF61A6" w:rsidP="00AF61A6">
      <w:pPr>
        <w:tabs>
          <w:tab w:val="left" w:pos="461"/>
          <w:tab w:val="left" w:pos="2520"/>
        </w:tabs>
        <w:spacing w:line="264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wb‡Pi †KvbwU mwVK?</w:t>
      </w:r>
    </w:p>
    <w:p w:rsidR="00AF61A6" w:rsidRPr="00055B61" w:rsidRDefault="00AF61A6" w:rsidP="00AF61A6">
      <w:pPr>
        <w:tabs>
          <w:tab w:val="left" w:pos="461"/>
          <w:tab w:val="left" w:pos="1440"/>
          <w:tab w:val="left" w:pos="2520"/>
          <w:tab w:val="left" w:pos="360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ProshnaP" w:eastAsia="PMingLiU" w:hAnsi="ProshnaP" w:cs="SabrenaTonnyMJ"/>
          <w:bCs/>
          <w:lang w:val="pt-PT" w:eastAsia="en-US"/>
        </w:rPr>
        <w:tab/>
        <w:t xml:space="preserve">K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055B61">
        <w:rPr>
          <w:rFonts w:eastAsia="PMingLiU" w:cs="SabrenaTonnyMJ"/>
          <w:lang w:val="pt-PT" w:eastAsia="en-US"/>
        </w:rPr>
        <w:t xml:space="preserve"> ii</w:t>
      </w:r>
      <w:r w:rsidRPr="00055B61">
        <w:rPr>
          <w:rFonts w:ascii="ProshnaP" w:eastAsia="PMingLiU" w:hAnsi="ProshnaP" w:cs="SabrenaTonnyMJ"/>
          <w:bCs/>
          <w:lang w:eastAsia="en-US"/>
        </w:rPr>
        <w:tab/>
      </w:r>
      <w:r w:rsidRPr="00055B61">
        <w:rPr>
          <w:rFonts w:ascii="ProshnaP" w:eastAsia="PMingLiU" w:hAnsi="ProshnaP" w:cs="SabrenaTonnyMJ"/>
          <w:bCs/>
          <w:lang w:eastAsia="en-US"/>
        </w:rPr>
        <w:sym w:font="Wingdings 2" w:char="F098"/>
      </w:r>
      <w:r w:rsidRPr="00055B61">
        <w:rPr>
          <w:rFonts w:ascii="ProshnaP" w:eastAsia="PMingLiU" w:hAnsi="ProshnaP" w:cs="SabrenaTonnyMJ"/>
          <w:bCs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eastAsia="PMingLiU" w:cs="SabrenaTonnyMJ"/>
          <w:lang w:val="pt-PT" w:eastAsia="en-US"/>
        </w:rPr>
        <w:t>i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055B61">
        <w:rPr>
          <w:rFonts w:eastAsia="PMingLiU" w:cs="SabrenaTonnyMJ"/>
          <w:lang w:val="pt-PT" w:eastAsia="en-US"/>
        </w:rPr>
        <w:t xml:space="preserve"> iii</w:t>
      </w:r>
      <w:r w:rsidRPr="00055B61">
        <w:rPr>
          <w:rFonts w:ascii="ProshnaP" w:eastAsia="PMingLiU" w:hAnsi="ProshnaP" w:cs="SabrenaTonnyMJ"/>
          <w:bCs/>
          <w:lang w:eastAsia="en-US"/>
        </w:rPr>
        <w:tab/>
      </w:r>
      <w:r w:rsidRPr="00055B61">
        <w:rPr>
          <w:rFonts w:ascii="ProshnaP" w:eastAsia="PMingLiU" w:hAnsi="ProshnaP" w:cs="SabrenaTonnyMJ"/>
          <w:bCs/>
          <w:lang w:val="pt-PT" w:eastAsia="en-US"/>
        </w:rPr>
        <w:t xml:space="preserve">M </w:t>
      </w:r>
      <w:r w:rsidRPr="00055B61">
        <w:rPr>
          <w:rFonts w:eastAsia="PMingLiU" w:cs="SabrenaTonnyMJ"/>
          <w:lang w:val="pt-PT" w:eastAsia="en-US"/>
        </w:rPr>
        <w:t>i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055B61">
        <w:rPr>
          <w:rFonts w:eastAsia="PMingLiU" w:cs="SabrenaTonnyMJ"/>
          <w:lang w:val="pt-PT" w:eastAsia="en-US"/>
        </w:rPr>
        <w:t xml:space="preserve"> iii</w:t>
      </w:r>
      <w:r w:rsidRPr="00055B61">
        <w:rPr>
          <w:rFonts w:ascii="ProshnaP" w:eastAsia="PMingLiU" w:hAnsi="ProshnaP" w:cs="SabrenaTonnyMJ"/>
          <w:bCs/>
          <w:lang w:val="pt-PT" w:eastAsia="en-US"/>
        </w:rPr>
        <w:tab/>
        <w:t>N</w:t>
      </w:r>
      <w:r w:rsidRPr="00055B61">
        <w:rPr>
          <w:rFonts w:eastAsia="PMingLiU" w:cs="SabrenaTonnyMJ"/>
          <w:lang w:val="pt-PT" w:eastAsia="en-US"/>
        </w:rPr>
        <w:t xml:space="preserve"> i, ii </w:t>
      </w:r>
      <w:r w:rsidRPr="00055B61">
        <w:rPr>
          <w:rFonts w:ascii="SabrenaTonnyMJ" w:eastAsia="PMingLiU" w:hAnsi="SabrenaTonnyMJ" w:cs="SabrenaTonnyMJ"/>
          <w:lang w:val="pt-PT" w:eastAsia="en-US"/>
        </w:rPr>
        <w:t>I</w:t>
      </w:r>
      <w:r w:rsidRPr="00055B61">
        <w:rPr>
          <w:rFonts w:eastAsia="PMingLiU" w:cs="SabrenaTonnyMJ"/>
          <w:lang w:val="pt-PT"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608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†Kv‡l jNy </w:t>
      </w:r>
      <w:r w:rsidRPr="00055B61">
        <w:rPr>
          <w:b/>
          <w:lang w:val="pt-PT" w:eastAsia="en-US"/>
        </w:rPr>
        <w:t>H</w:t>
      </w:r>
      <w:r w:rsidRPr="00055B61">
        <w:rPr>
          <w:b/>
          <w:vertAlign w:val="subscript"/>
          <w:lang w:val="pt-PT" w:eastAsia="en-US"/>
        </w:rPr>
        <w:t>2</w:t>
      </w:r>
      <w:r w:rsidRPr="00055B61">
        <w:rPr>
          <w:b/>
          <w:lang w:val="pt-PT" w:eastAsia="en-US"/>
        </w:rPr>
        <w:t>SO</w:t>
      </w:r>
      <w:r w:rsidRPr="00055B61">
        <w:rPr>
          <w:b/>
          <w:vertAlign w:val="subscript"/>
          <w:lang w:val="pt-PT" w:eastAsia="en-US"/>
        </w:rPr>
        <w:t>4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Gi cwie‡Z© jNy </w:t>
      </w:r>
      <w:r w:rsidRPr="00055B61">
        <w:rPr>
          <w:b/>
          <w:lang w:val="pt-PT" w:eastAsia="en-US"/>
        </w:rPr>
        <w:t>HCl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wb‡j K¨v‡_v‡W †Kvb wewµqv msNwUZ n‡e?</w:t>
      </w:r>
    </w:p>
    <w:p w:rsidR="00AF61A6" w:rsidRPr="00055B61" w:rsidRDefault="00AF61A6" w:rsidP="00AF61A6">
      <w:pPr>
        <w:tabs>
          <w:tab w:val="left" w:pos="461"/>
          <w:tab w:val="left" w:pos="2520"/>
        </w:tabs>
        <w:spacing w:line="264" w:lineRule="auto"/>
        <w:jc w:val="both"/>
        <w:rPr>
          <w:rFonts w:ascii="SabrenaTonnyMJ" w:eastAsia="PMingLiU" w:hAnsi="SabrenaTonnyMJ" w:cs="SabrenaTonnyMJ"/>
          <w:bCs/>
          <w:vertAlign w:val="subscript"/>
          <w:lang w:val="pt-PT" w:eastAsia="en-US"/>
        </w:rPr>
      </w:pPr>
      <w:r w:rsidRPr="00055B61">
        <w:rPr>
          <w:rFonts w:ascii="ProshnaP" w:eastAsia="PMingLiU" w:hAnsi="ProshnaP" w:cs="SabrenaTonnyMJ"/>
          <w:bCs/>
          <w:lang w:val="pt-PT" w:eastAsia="en-US"/>
        </w:rPr>
        <w:tab/>
        <w:t>K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lang w:val="pt-PT" w:eastAsia="en-US"/>
        </w:rPr>
        <w:t>2Cl</w:t>
      </w:r>
      <w:r w:rsidRPr="00055B61">
        <w:rPr>
          <w:vertAlign w:val="superscript"/>
          <w:lang w:eastAsia="en-US"/>
        </w:rPr>
        <w:sym w:font="Symbol" w:char="F02D"/>
      </w:r>
      <w:r w:rsidRPr="00055B61">
        <w:rPr>
          <w:lang w:val="pt-PT" w:eastAsia="en-US"/>
        </w:rPr>
        <w:t xml:space="preserve"> </w:t>
      </w:r>
      <w:r w:rsidRPr="00055B61">
        <w:rPr>
          <w:lang w:eastAsia="en-US"/>
        </w:rPr>
        <w:sym w:font="Symbol" w:char="F02D"/>
      </w:r>
      <w:r w:rsidRPr="00055B61">
        <w:rPr>
          <w:lang w:val="pt-PT" w:eastAsia="en-US"/>
        </w:rPr>
        <w:t xml:space="preserve"> 2e</w:t>
      </w:r>
      <w:r w:rsidRPr="00055B61">
        <w:rPr>
          <w:vertAlign w:val="superscript"/>
          <w:lang w:eastAsia="en-US"/>
        </w:rPr>
        <w:sym w:font="Symbol" w:char="F02D"/>
      </w:r>
      <w:r w:rsidRPr="00055B61">
        <w:rPr>
          <w:lang w:val="pt-PT" w:eastAsia="en-US"/>
        </w:rPr>
        <w:t xml:space="preserve"> </w:t>
      </w:r>
      <w:r w:rsidRPr="00055B61">
        <w:rPr>
          <w:lang w:eastAsia="en-US"/>
        </w:rPr>
        <w:sym w:font="Symbol" w:char="F0AE"/>
      </w:r>
      <w:r w:rsidRPr="00055B61">
        <w:rPr>
          <w:lang w:val="pt-PT" w:eastAsia="en-US"/>
        </w:rPr>
        <w:t xml:space="preserve"> Cl</w:t>
      </w:r>
      <w:r w:rsidRPr="00055B61">
        <w:rPr>
          <w:vertAlign w:val="subscript"/>
          <w:lang w:val="pt-PT" w:eastAsia="en-US"/>
        </w:rPr>
        <w:t>2</w:t>
      </w:r>
      <w:r w:rsidRPr="00055B61">
        <w:rPr>
          <w:rFonts w:ascii="ProshnaP" w:eastAsia="PMingLiU" w:hAnsi="ProshnaP" w:cs="SabrenaTonnyMJ"/>
          <w:bCs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lang w:val="pt-PT" w:eastAsia="en-US"/>
        </w:rPr>
        <w:t>40H</w:t>
      </w:r>
      <w:r w:rsidRPr="00055B61">
        <w:rPr>
          <w:vertAlign w:val="superscript"/>
          <w:lang w:eastAsia="en-US"/>
        </w:rPr>
        <w:sym w:font="Symbol" w:char="F02D"/>
      </w:r>
      <w:r w:rsidRPr="00055B61">
        <w:rPr>
          <w:lang w:val="pt-PT" w:eastAsia="en-US"/>
        </w:rPr>
        <w:t xml:space="preserve"> </w:t>
      </w:r>
      <w:r w:rsidRPr="00055B61">
        <w:rPr>
          <w:lang w:eastAsia="en-US"/>
        </w:rPr>
        <w:sym w:font="Symbol" w:char="F02D"/>
      </w:r>
      <w:r w:rsidRPr="00055B61">
        <w:rPr>
          <w:lang w:val="pt-PT" w:eastAsia="en-US"/>
        </w:rPr>
        <w:t xml:space="preserve"> 4e</w:t>
      </w:r>
      <w:r w:rsidRPr="00055B61">
        <w:rPr>
          <w:vertAlign w:val="superscript"/>
          <w:lang w:eastAsia="en-US"/>
        </w:rPr>
        <w:sym w:font="Symbol" w:char="F02D"/>
      </w:r>
      <w:r w:rsidRPr="00055B61">
        <w:rPr>
          <w:lang w:val="pt-PT" w:eastAsia="en-US"/>
        </w:rPr>
        <w:t xml:space="preserve"> </w:t>
      </w:r>
      <w:r w:rsidRPr="00055B61">
        <w:rPr>
          <w:lang w:eastAsia="en-US"/>
        </w:rPr>
        <w:sym w:font="Symbol" w:char="F0AE"/>
      </w:r>
      <w:r w:rsidRPr="00055B61">
        <w:rPr>
          <w:lang w:val="pt-PT" w:eastAsia="en-US"/>
        </w:rPr>
        <w:t xml:space="preserve"> 2H</w:t>
      </w:r>
      <w:r w:rsidRPr="00055B61">
        <w:rPr>
          <w:vertAlign w:val="subscript"/>
          <w:lang w:val="pt-PT" w:eastAsia="en-US"/>
        </w:rPr>
        <w:t>2</w:t>
      </w:r>
      <w:r w:rsidRPr="00055B61">
        <w:rPr>
          <w:lang w:val="pt-PT" w:eastAsia="en-US"/>
        </w:rPr>
        <w:t>O + O</w:t>
      </w:r>
      <w:r w:rsidRPr="00055B61">
        <w:rPr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tabs>
          <w:tab w:val="left" w:pos="461"/>
          <w:tab w:val="left" w:pos="2520"/>
        </w:tabs>
        <w:spacing w:line="264" w:lineRule="auto"/>
        <w:jc w:val="both"/>
        <w:rPr>
          <w:rFonts w:ascii="SabrenaTonnyMJ" w:eastAsia="PMingLiU" w:hAnsi="SabrenaTonnyMJ" w:cs="SabrenaTonnyMJ"/>
          <w:bCs/>
          <w:vertAlign w:val="subscript"/>
          <w:lang w:val="pt-PT" w:eastAsia="en-US"/>
        </w:rPr>
      </w:pPr>
      <w:r w:rsidRPr="00055B61">
        <w:rPr>
          <w:rFonts w:ascii="ProshnaP" w:eastAsia="PMingLiU" w:hAnsi="ProshnaP" w:cs="SabrenaTonnyMJ"/>
          <w:bCs/>
          <w:lang w:val="pt-PT" w:eastAsia="en-US"/>
        </w:rPr>
        <w:tab/>
      </w:r>
      <w:r w:rsidRPr="00055B61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lang w:eastAsia="en-US"/>
        </w:rPr>
        <w:t>2H</w:t>
      </w:r>
      <w:r w:rsidRPr="00055B61">
        <w:rPr>
          <w:vertAlign w:val="superscript"/>
          <w:lang w:eastAsia="en-US"/>
        </w:rPr>
        <w:t>+</w:t>
      </w:r>
      <w:r w:rsidRPr="00055B61">
        <w:rPr>
          <w:lang w:eastAsia="en-US"/>
        </w:rPr>
        <w:t xml:space="preserve"> + 2e</w:t>
      </w:r>
      <w:r w:rsidRPr="00055B61">
        <w:rPr>
          <w:vertAlign w:val="superscript"/>
          <w:lang w:eastAsia="en-US"/>
        </w:rPr>
        <w:sym w:font="Symbol" w:char="F02D"/>
      </w:r>
      <w:r w:rsidRPr="00055B61">
        <w:rPr>
          <w:lang w:eastAsia="en-US"/>
        </w:rPr>
        <w:t xml:space="preserve"> </w:t>
      </w:r>
      <w:r w:rsidRPr="00055B61">
        <w:rPr>
          <w:lang w:eastAsia="en-US"/>
        </w:rPr>
        <w:sym w:font="Symbol" w:char="F0AE"/>
      </w:r>
      <w:r w:rsidRPr="00055B61">
        <w:rPr>
          <w:lang w:eastAsia="en-US"/>
        </w:rPr>
        <w:t xml:space="preserve"> H</w:t>
      </w:r>
      <w:r w:rsidRPr="00055B61">
        <w:rPr>
          <w:vertAlign w:val="subscript"/>
          <w:lang w:eastAsia="en-US"/>
        </w:rPr>
        <w:t>2</w:t>
      </w:r>
      <w:r w:rsidRPr="00055B61">
        <w:rPr>
          <w:rFonts w:ascii="ProshnaP" w:eastAsia="PMingLiU" w:hAnsi="ProshnaP" w:cs="SabrenaTonnyMJ"/>
          <w:bCs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lang w:eastAsia="en-US"/>
        </w:rPr>
        <w:t>O</w:t>
      </w:r>
      <w:r w:rsidRPr="00055B61">
        <w:rPr>
          <w:vertAlign w:val="superscript"/>
          <w:lang w:eastAsia="en-US"/>
        </w:rPr>
        <w:t>2</w:t>
      </w:r>
      <w:r w:rsidRPr="00055B61">
        <w:rPr>
          <w:vertAlign w:val="superscript"/>
          <w:lang w:eastAsia="en-US"/>
        </w:rPr>
        <w:sym w:font="Symbol" w:char="F02D"/>
      </w:r>
      <w:r w:rsidRPr="00055B61">
        <w:rPr>
          <w:lang w:eastAsia="en-US"/>
        </w:rPr>
        <w:t xml:space="preserve"> </w:t>
      </w:r>
      <w:r w:rsidRPr="00055B61">
        <w:rPr>
          <w:lang w:eastAsia="en-US"/>
        </w:rPr>
        <w:sym w:font="Symbol" w:char="F02D"/>
      </w:r>
      <w:r w:rsidRPr="00055B61">
        <w:rPr>
          <w:lang w:eastAsia="en-US"/>
        </w:rPr>
        <w:t xml:space="preserve"> 2e</w:t>
      </w:r>
      <w:r w:rsidRPr="00055B61">
        <w:rPr>
          <w:vertAlign w:val="superscript"/>
          <w:lang w:eastAsia="en-US"/>
        </w:rPr>
        <w:sym w:font="Symbol" w:char="F02D"/>
      </w:r>
      <w:r w:rsidRPr="00055B61">
        <w:rPr>
          <w:lang w:eastAsia="en-US"/>
        </w:rPr>
        <w:t xml:space="preserve"> </w:t>
      </w:r>
      <w:r w:rsidRPr="00055B61">
        <w:rPr>
          <w:lang w:eastAsia="en-US"/>
        </w:rPr>
        <w:sym w:font="Symbol" w:char="F0AE"/>
      </w:r>
      <w:r w:rsidRPr="00055B61">
        <w:rPr>
          <w:lang w:eastAsia="en-US"/>
        </w:rPr>
        <w:t xml:space="preserve"> O</w:t>
      </w:r>
      <w:r w:rsidRPr="00055B61">
        <w:rPr>
          <w:vertAlign w:val="subscript"/>
          <w:lang w:eastAsia="en-US"/>
        </w:rPr>
        <w:t>2</w:t>
      </w: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spacing w:before="60" w:after="40"/>
        <w:jc w:val="both"/>
        <w:rPr>
          <w:rFonts w:ascii="KongshoMJ" w:eastAsia="PMingLiU" w:hAnsi="KongshoMJ" w:cs="KalindiMJ"/>
          <w:b/>
          <w:bCs/>
          <w:lang w:val="pt-PT" w:eastAsia="en-US"/>
        </w:rPr>
        <w:sectPr w:rsidR="00AF61A6" w:rsidRPr="00055B61" w:rsidSect="00055B61">
          <w:type w:val="continuous"/>
          <w:pgSz w:w="12240" w:h="15840" w:code="1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ep="1" w:space="144"/>
          <w:docGrid w:linePitch="360"/>
        </w:sectPr>
      </w:pPr>
    </w:p>
    <w:p w:rsidR="00AF61A6" w:rsidRPr="00055B61" w:rsidRDefault="00AF61A6" w:rsidP="00AF61A6">
      <w:pPr>
        <w:numPr>
          <w:ilvl w:val="0"/>
          <w:numId w:val="3"/>
        </w:numPr>
        <w:tabs>
          <w:tab w:val="right" w:pos="4608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lastRenderedPageBreak/>
        <w:t>†h Avmw³i e‡j †gŠjmg~n G‡K Ac‡ii mv‡_ hy³ _v‡K Zv‡K Kx e‡j?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(Ávb)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ivmvqwbK eÜb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AóK m~Î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†gŠ‡ji †hvR¨Zv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AvšÍtAvYweK kw³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AvšÍtAvYweK kw³ Kx?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cigvYymg~‡ni ci¯úi AvKl©Y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AYymg~‡ni ci¯úi AvKl©Y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cigvYymg~‡ni ci¯úi weKl©Y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AYymg~‡ni ci¯úi weKl©Y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45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†KvbwUi AvšÍtAvYweK kw³ †ewk?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†K‡ivwmb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mvaviY jeY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cvwb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bvB‡Uªv‡Rb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45"/>
        </w:tabs>
        <w:jc w:val="both"/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>AvšÍtAvYweK kw³i µgvbyhvqx †KvbwU mwVK?</w:t>
      </w:r>
      <w:r w:rsidRPr="00055B61">
        <w:rPr>
          <w:rFonts w:ascii="SabrenaTonnyMJ" w:eastAsia="PMingLiU" w:hAnsi="SabrenaTonnyMJ" w:cs="SabrenaTonnyMJ"/>
          <w:bCs/>
          <w:spacing w:val="-6"/>
          <w:lang w:val="pt-PT" w:eastAsia="en-US"/>
        </w:rPr>
        <w:tab/>
        <w:t>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lastRenderedPageBreak/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eid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sym w:font="Symbol" w:char="F03E"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Rjxq ev®ú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sym w:font="Symbol" w:char="F03E"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cvwb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eid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sym w:font="Symbol" w:char="F03C"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cvwb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sym w:font="Symbol" w:char="F03C"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Rjxq ev®ú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Rjxq ev®ú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sym w:font="Symbol" w:char="F03C"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cvwb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sym w:font="Symbol" w:char="F03C"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eid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cvwb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sym w:font="Symbol" w:char="F03C"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eid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sym w:font="Symbol" w:char="F03C"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Rjxq ev®ú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spacing w:val="-6"/>
          <w:w w:val="90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w w:val="90"/>
          <w:lang w:eastAsia="en-US"/>
        </w:rPr>
        <w:t>†Kvb c`v‡_©i AvšÍtAvYweK kw³ me‡P‡q Kg?</w:t>
      </w:r>
      <w:r w:rsidRPr="00055B61">
        <w:rPr>
          <w:rFonts w:ascii="SabrenaTonnyMJ" w:eastAsia="PMingLiU" w:hAnsi="SabrenaTonnyMJ" w:cs="SabrenaTonnyMJ"/>
          <w:b/>
          <w:bCs/>
          <w:spacing w:val="-6"/>
          <w:w w:val="90"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spacing w:val="-6"/>
          <w:w w:val="90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spacing w:val="-6"/>
          <w:w w:val="90"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bvB‡Uªv‡Rb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cvwb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mvaviY jeY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†K‡ivwmb †Zj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>cvwb †_‡K Zvc †ei K‡i wb‡j Kx cvIqv hvq?</w:t>
      </w: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spacing w:val="-6"/>
          <w:lang w:val="pt-PT" w:eastAsia="en-US"/>
        </w:rPr>
        <w:t>(D”PZi `¶Zv)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eid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cvwb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ev®ú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evqy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>†Kvb c`v_©wUi AvšÍtAvYweK kw³ me‡P‡q Kg?</w:t>
      </w: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spacing w:val="-6"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cv_i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†c‡Uªvj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†jvnv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Kve©b WvBA·vBW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AYymg~‡ni ga¨Kvi AvKl©Y‡K Kx e‡j?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(Ávb)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gva¨vKl©Y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AwfKl©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ProshnaP" w:eastAsia="PMingLiU" w:hAnsi="ProshnaP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AvšÍtAvYweK kw³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cvigvYweK kw³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>c`v‡_©i wZb Ae¯’vq iƒcvšÍ‡ii KviY Kx?</w:t>
      </w:r>
      <w:r w:rsidRPr="00055B61">
        <w:rPr>
          <w:rFonts w:ascii="SabrenaTonnyMJ" w:eastAsia="PMingLiU" w:hAnsi="SabrenaTonnyMJ" w:cs="SabrenaTonnyMJ"/>
          <w:bCs/>
          <w:spacing w:val="-6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spacing w:val="-6"/>
          <w:lang w:val="pt-PT" w:eastAsia="en-US"/>
        </w:rPr>
        <w:tab/>
        <w:t>(D”PZi `¶Zv)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Zv‡ci cÖfve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AYyi web¨vm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cigvYyi web¨vm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ivmvqwbK cwieZ©b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AvšÍtAvYweK kw³ me‡P‡q Kg †Kvb c`v‡_©i?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eastAsia="en-US"/>
        </w:rPr>
      </w:pPr>
      <w:r w:rsidRPr="00055B61">
        <w:rPr>
          <w:rFonts w:ascii="ProshnaP" w:eastAsia="PMingLiU" w:hAnsi="ProshnaP" w:cs="SabrenaTonnyMJ"/>
          <w:lang w:eastAsia="en-US"/>
        </w:rPr>
        <w:t xml:space="preserve">K </w:t>
      </w:r>
      <w:r w:rsidRPr="00055B61">
        <w:rPr>
          <w:rFonts w:ascii="SabrenaTonnyMJ" w:eastAsia="PMingLiU" w:hAnsi="SabrenaTonnyMJ" w:cs="SabrenaTonnyMJ"/>
          <w:bCs/>
          <w:lang w:eastAsia="en-US"/>
        </w:rPr>
        <w:t>KwVb</w:t>
      </w:r>
      <w:r w:rsidRPr="00055B61">
        <w:rPr>
          <w:rFonts w:ascii="ProshnaP" w:eastAsia="PMingLiU" w:hAnsi="ProshnaP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M¨vmxq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Zij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†gŠwjK 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>hw` ivmvqwbK wewµqvq Drcbœ †hŠ‡Mi †gvU kw³ wewµqKmg~‡ni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†gvU kw³i †P‡q Kg nq Zvn‡j Kx NU‡e?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(D”PZi `¶Zv)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kw³i †kvlY NU‡e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kw³i cwieZ©b NU‡e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ProshnaP" w:eastAsia="PMingLiU" w:hAnsi="ProshnaP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kw³i D™¢e NU‡e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kw³i iƒcvšÍi NU‡e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hw` ivmvqwbK wewµqvq Drcbœ †hŠ‡Mi †gvU kw³ wewµqKmg~‡ni †gvU kw³i †P‡q †ewk nq Zvn‡j Kx NU‡e?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(D”PZi `¶Zv)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kw³i D™¢e NU‡e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kw³i iƒcvšÍi NU‡e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lang w:val="pt-PT" w:eastAsia="en-US"/>
        </w:rPr>
        <w:t>kw³i cwieZ©b NU‡e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kw³i †kvlY NU‡e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Zv‡ci cwieZ©‡bi wfwË‡Z ivmvqwbK wewµqv‡K KZ fv‡M fvM Kiv hvq?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`yB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wZb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Pvi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cuvP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†KvbwU cvwb‡Z ivL‡j cvwb Mig nq?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eastAsia="PMingLiU" w:cs="SabrenaTonnyMJ"/>
          <w:lang w:eastAsia="en-US"/>
        </w:rPr>
        <w:t>CaCO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3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CaCl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eastAsia="PMingLiU" w:cs="SabrenaTonnyMJ"/>
          <w:lang w:val="pt-PT" w:eastAsia="en-US"/>
        </w:rPr>
        <w:t>Ca(OH)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CaO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eastAsia="PMingLiU" w:cs="SabrenaTonnyMJ"/>
          <w:b/>
          <w:lang w:val="pt-PT" w:eastAsia="en-US"/>
        </w:rPr>
        <w:t>CH</w:t>
      </w:r>
      <w:r w:rsidRPr="00055B61">
        <w:rPr>
          <w:rFonts w:eastAsia="PMingLiU" w:cs="SabrenaTonnyMJ"/>
          <w:b/>
          <w:position w:val="-2"/>
          <w:vertAlign w:val="subscript"/>
          <w:lang w:val="pt-PT" w:eastAsia="en-US"/>
        </w:rPr>
        <w:t>3</w:t>
      </w:r>
      <w:r w:rsidRPr="00055B61">
        <w:rPr>
          <w:rFonts w:eastAsia="PMingLiU" w:cs="SabrenaTonnyMJ"/>
          <w:b/>
          <w:lang w:val="pt-PT" w:eastAsia="en-US"/>
        </w:rPr>
        <w:t>CH</w:t>
      </w:r>
      <w:r w:rsidRPr="00055B61">
        <w:rPr>
          <w:rFonts w:eastAsia="PMingLiU" w:cs="SabrenaTonnyMJ"/>
          <w:b/>
          <w:position w:val="-2"/>
          <w:vertAlign w:val="subscript"/>
          <w:lang w:val="pt-PT" w:eastAsia="en-US"/>
        </w:rPr>
        <w:t>3</w:t>
      </w:r>
      <w:r w:rsidRPr="00055B61">
        <w:rPr>
          <w:rFonts w:eastAsia="PMingLiU" w:cs="SabrenaTonnyMJ"/>
          <w:b/>
          <w:lang w:val="pt-PT" w:eastAsia="en-US"/>
        </w:rPr>
        <w:t>(g) + Cl</w:t>
      </w:r>
      <w:r w:rsidRPr="00055B61">
        <w:rPr>
          <w:rFonts w:eastAsia="PMingLiU" w:cs="SabrenaTonnyMJ"/>
          <w:b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/>
          <w:lang w:val="pt-PT" w:eastAsia="en-US"/>
        </w:rPr>
        <w:t xml:space="preserve">(g) </w:t>
      </w:r>
      <w:r w:rsidRPr="00055B61">
        <w:rPr>
          <w:rFonts w:eastAsia="PMingLiU" w:cs="SabrenaTonnyMJ"/>
          <w:b/>
          <w:lang w:eastAsia="en-US"/>
        </w:rPr>
        <w:sym w:font="Symbol" w:char="F0AE"/>
      </w:r>
      <w:r w:rsidRPr="00055B61">
        <w:rPr>
          <w:rFonts w:eastAsia="PMingLiU" w:cs="SabrenaTonnyMJ"/>
          <w:b/>
          <w:lang w:val="pt-PT" w:eastAsia="en-US"/>
        </w:rPr>
        <w:t xml:space="preserve"> CH</w:t>
      </w:r>
      <w:r w:rsidRPr="00055B61">
        <w:rPr>
          <w:rFonts w:eastAsia="PMingLiU" w:cs="SabrenaTonnyMJ"/>
          <w:b/>
          <w:position w:val="-2"/>
          <w:vertAlign w:val="subscript"/>
          <w:lang w:val="pt-PT" w:eastAsia="en-US"/>
        </w:rPr>
        <w:t>3</w:t>
      </w:r>
      <w:r w:rsidRPr="00055B61">
        <w:rPr>
          <w:rFonts w:eastAsia="PMingLiU" w:cs="SabrenaTonnyMJ"/>
          <w:b/>
          <w:lang w:val="pt-PT" w:eastAsia="en-US"/>
        </w:rPr>
        <w:t>CH</w:t>
      </w:r>
      <w:r w:rsidRPr="00055B61">
        <w:rPr>
          <w:rFonts w:eastAsia="PMingLiU" w:cs="SabrenaTonnyMJ"/>
          <w:b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/>
          <w:lang w:val="pt-PT" w:eastAsia="en-US"/>
        </w:rPr>
        <w:t>Cl(g) + HCl(g)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 G wewµqvq</w:t>
      </w:r>
      <w:r w:rsidRPr="00055B61">
        <w:rPr>
          <w:rFonts w:eastAsia="PMingLiU" w:cs="SabrenaTonnyMJ"/>
          <w:b/>
          <w:lang w:val="pt-PT" w:eastAsia="en-US"/>
        </w:rPr>
        <w:t xml:space="preserve"> C–H, H–H, C–Cl, O–H, Cl–Cl, O = O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 I </w:t>
      </w:r>
      <w:r w:rsidRPr="00055B61">
        <w:rPr>
          <w:rFonts w:eastAsia="PMingLiU" w:cs="SabrenaTonnyMJ"/>
          <w:b/>
          <w:lang w:val="pt-PT" w:eastAsia="en-US"/>
        </w:rPr>
        <w:t xml:space="preserve"> H–Cl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 Gi eÜb kw³ h_vµ‡g </w:t>
      </w:r>
      <w:r w:rsidRPr="00055B61">
        <w:rPr>
          <w:rFonts w:eastAsia="PMingLiU" w:cs="SabrenaTonnyMJ"/>
          <w:b/>
          <w:lang w:val="pt-PT" w:eastAsia="en-US"/>
        </w:rPr>
        <w:t xml:space="preserve">414, 435, 326, 464, 244, 498 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 I </w:t>
      </w:r>
      <w:r w:rsidRPr="00055B61">
        <w:rPr>
          <w:rFonts w:eastAsia="PMingLiU" w:cs="SabrenaTonnyMJ"/>
          <w:b/>
          <w:lang w:val="pt-PT" w:eastAsia="en-US"/>
        </w:rPr>
        <w:t xml:space="preserve"> </w:t>
      </w:r>
      <w:r w:rsidRPr="00055B61">
        <w:rPr>
          <w:rFonts w:eastAsia="PMingLiU" w:cs="SabrenaTonnyMJ"/>
          <w:b/>
          <w:spacing w:val="-10"/>
          <w:lang w:val="pt-PT" w:eastAsia="en-US"/>
        </w:rPr>
        <w:t>431 kJ/mole</w:t>
      </w:r>
      <w:r w:rsidRPr="00055B61">
        <w:rPr>
          <w:rFonts w:ascii="SabrenaTonnyMJ" w:eastAsia="PMingLiU" w:hAnsi="SabrenaTonnyMJ" w:cs="SabrenaTonnyMJ"/>
          <w:b/>
          <w:spacing w:val="-10"/>
          <w:lang w:val="pt-PT" w:eastAsia="en-US"/>
        </w:rPr>
        <w:t xml:space="preserve">| GLv‡b </w:t>
      </w:r>
      <w:r w:rsidRPr="00055B61">
        <w:rPr>
          <w:rFonts w:eastAsia="PMingLiU" w:cs="SabrenaTonnyMJ"/>
          <w:b/>
          <w:spacing w:val="-10"/>
          <w:lang w:eastAsia="en-US"/>
        </w:rPr>
        <w:sym w:font="Symbol" w:char="F044"/>
      </w:r>
      <w:r w:rsidRPr="00055B61">
        <w:rPr>
          <w:rFonts w:eastAsia="PMingLiU" w:cs="SabrenaTonnyMJ"/>
          <w:b/>
          <w:spacing w:val="-10"/>
          <w:lang w:val="pt-PT" w:eastAsia="en-US"/>
        </w:rPr>
        <w:t>H</w:t>
      </w:r>
      <w:r w:rsidRPr="00055B61">
        <w:rPr>
          <w:rFonts w:ascii="SabrenaTonnyMJ" w:eastAsia="PMingLiU" w:hAnsi="SabrenaTonnyMJ" w:cs="SabrenaTonnyMJ"/>
          <w:b/>
          <w:spacing w:val="-10"/>
          <w:lang w:val="pt-PT" w:eastAsia="en-US"/>
        </w:rPr>
        <w:t xml:space="preserve"> Gi gvb KZ n‡e?</w:t>
      </w:r>
      <w:r w:rsidRPr="00055B61">
        <w:rPr>
          <w:rFonts w:ascii="SabrenaTonnyMJ" w:eastAsia="PMingLiU" w:hAnsi="SabrenaTonnyMJ" w:cs="SabrenaTonnyMJ"/>
          <w:spacing w:val="-10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spacing w:val="-10"/>
          <w:lang w:val="pt-PT" w:eastAsia="en-US"/>
        </w:rPr>
        <w:tab/>
        <w:t>(cÖ‡qvM)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eastAsia="PMingLiU" w:cs="SabrenaTonnyMJ"/>
          <w:lang w:eastAsia="en-US"/>
        </w:rPr>
        <w:t>315 kJ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eastAsia="en-US"/>
        </w:rPr>
        <w:t>– 425kJ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eastAsia="PMingLiU" w:cs="SabrenaTonnyMJ"/>
          <w:lang w:eastAsia="en-US"/>
        </w:rPr>
        <w:t>–75 kJ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eastAsia="en-US"/>
        </w:rPr>
        <w:t>–99kJ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eastAsia="PMingLiU" w:cs="SabrenaTonnyMJ"/>
          <w:b/>
          <w:spacing w:val="-6"/>
          <w:lang w:eastAsia="en-US"/>
        </w:rPr>
        <w:t>Cl</w:t>
      </w:r>
      <w:r w:rsidRPr="00055B61">
        <w:rPr>
          <w:rFonts w:eastAsia="PMingLiU" w:cs="SabrenaTonnyMJ"/>
          <w:b/>
          <w:spacing w:val="-6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b/>
          <w:bCs/>
          <w:spacing w:val="-6"/>
          <w:lang w:eastAsia="en-US"/>
        </w:rPr>
        <w:t xml:space="preserve"> AYy‡Z </w:t>
      </w:r>
      <w:r w:rsidRPr="00055B61">
        <w:rPr>
          <w:rFonts w:eastAsia="PMingLiU" w:cs="SabrenaTonnyMJ"/>
          <w:b/>
          <w:spacing w:val="-6"/>
          <w:lang w:eastAsia="en-US"/>
        </w:rPr>
        <w:t xml:space="preserve">Cl </w:t>
      </w:r>
      <w:r w:rsidRPr="00055B61">
        <w:rPr>
          <w:rFonts w:eastAsia="PMingLiU" w:cs="SabrenaTonnyMJ"/>
          <w:b/>
          <w:spacing w:val="-6"/>
          <w:lang w:val="pt-PT" w:eastAsia="en-US"/>
        </w:rPr>
        <w:sym w:font="Symbol" w:char="F02D"/>
      </w:r>
      <w:r w:rsidRPr="00055B61">
        <w:rPr>
          <w:rFonts w:eastAsia="PMingLiU" w:cs="SabrenaTonnyMJ"/>
          <w:b/>
          <w:spacing w:val="-6"/>
          <w:lang w:eastAsia="en-US"/>
        </w:rPr>
        <w:t xml:space="preserve"> Cl</w:t>
      </w:r>
      <w:r w:rsidRPr="00055B61">
        <w:rPr>
          <w:rFonts w:ascii="SabrenaTonnyMJ" w:eastAsia="PMingLiU" w:hAnsi="SabrenaTonnyMJ" w:cs="SabrenaTonnyMJ"/>
          <w:b/>
          <w:bCs/>
          <w:spacing w:val="-6"/>
          <w:lang w:eastAsia="en-US"/>
        </w:rPr>
        <w:t xml:space="preserve"> eÜb kw³i gvb KZ wK‡jvRyj cÖwZ †gvj?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1458"/>
          <w:tab w:val="left" w:pos="2520"/>
          <w:tab w:val="left" w:pos="3564"/>
          <w:tab w:val="right" w:pos="4545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eastAsia="PMingLiU" w:cs="SabrenaTonnyMJ"/>
          <w:lang w:val="pt-PT" w:eastAsia="en-US"/>
        </w:rPr>
        <w:t>414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326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58"/>
          <w:tab w:val="left" w:pos="2520"/>
          <w:tab w:val="left" w:pos="3564"/>
          <w:tab w:val="right" w:pos="4545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ProshnaP" w:eastAsia="PMingLiU" w:hAnsi="ProshnaP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244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431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eastAsia="PMingLiU" w:cs="SabrenaTonnyMJ"/>
          <w:b/>
          <w:lang w:val="pt-PT" w:eastAsia="en-US"/>
        </w:rPr>
        <w:lastRenderedPageBreak/>
        <w:t>1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 †gvj </w:t>
      </w:r>
      <w:r w:rsidRPr="00055B61">
        <w:rPr>
          <w:rFonts w:eastAsia="PMingLiU" w:cs="SabrenaTonnyMJ"/>
          <w:b/>
          <w:lang w:val="pt-PT" w:eastAsia="en-US"/>
        </w:rPr>
        <w:t>H–H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 eÜb fvO‡Z </w:t>
      </w:r>
      <w:r w:rsidRPr="00055B61">
        <w:rPr>
          <w:rFonts w:eastAsia="PMingLiU" w:cs="SabrenaTonnyMJ"/>
          <w:b/>
          <w:lang w:val="pt-PT" w:eastAsia="en-US"/>
        </w:rPr>
        <w:t>435kJ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 kw³ †kvwlZ nq, </w:t>
      </w:r>
      <w:r w:rsidRPr="00055B61">
        <w:rPr>
          <w:rFonts w:eastAsia="PMingLiU" w:cs="SabrenaTonnyMJ"/>
          <w:b/>
          <w:lang w:val="pt-PT" w:eastAsia="en-US"/>
        </w:rPr>
        <w:t>1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 †gvj</w:t>
      </w:r>
      <w:r w:rsidRPr="00055B61">
        <w:rPr>
          <w:rFonts w:eastAsia="PMingLiU" w:cs="SabrenaTonnyMJ"/>
          <w:b/>
          <w:lang w:val="pt-PT" w:eastAsia="en-US"/>
        </w:rPr>
        <w:t xml:space="preserve"> O–O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 eÜb fvO‡Z </w:t>
      </w:r>
      <w:r w:rsidRPr="00055B61">
        <w:rPr>
          <w:rFonts w:eastAsia="PMingLiU" w:cs="SabrenaTonnyMJ"/>
          <w:b/>
          <w:lang w:val="pt-PT" w:eastAsia="en-US"/>
        </w:rPr>
        <w:t>498kJ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 kw³ †kvwlZ n‡j </w:t>
      </w:r>
      <w:r w:rsidRPr="00055B61">
        <w:rPr>
          <w:rFonts w:eastAsia="PMingLiU" w:cs="SabrenaTonnyMJ"/>
          <w:b/>
          <w:lang w:val="pt-PT" w:eastAsia="en-US"/>
        </w:rPr>
        <w:t>H</w:t>
      </w:r>
      <w:r w:rsidRPr="00055B61">
        <w:rPr>
          <w:rFonts w:eastAsia="PMingLiU" w:cs="SabrenaTonnyMJ"/>
          <w:b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/>
          <w:lang w:val="pt-PT" w:eastAsia="en-US"/>
        </w:rPr>
        <w:t xml:space="preserve"> + </w:t>
      </w:r>
      <w:r w:rsidRPr="00055B61">
        <w:rPr>
          <w:rFonts w:eastAsia="PMingLiU" w:cs="SabrenaTonnyMJ"/>
          <w:b/>
          <w:lang w:eastAsia="en-US"/>
        </w:rPr>
        <w:fldChar w:fldCharType="begin"/>
      </w:r>
      <w:r w:rsidRPr="00055B61">
        <w:rPr>
          <w:rFonts w:eastAsia="PMingLiU" w:cs="SabrenaTonnyMJ"/>
          <w:b/>
          <w:lang w:val="pt-PT" w:eastAsia="en-US"/>
        </w:rPr>
        <w:instrText>eq \f(1,2)</w:instrText>
      </w:r>
      <w:r w:rsidRPr="00055B61">
        <w:rPr>
          <w:rFonts w:eastAsia="PMingLiU" w:cs="SabrenaTonnyMJ"/>
          <w:b/>
          <w:lang w:eastAsia="en-US"/>
        </w:rPr>
        <w:fldChar w:fldCharType="end"/>
      </w: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 </w:t>
      </w:r>
      <w:r w:rsidRPr="00055B61">
        <w:rPr>
          <w:rFonts w:eastAsia="PMingLiU" w:cs="SabrenaTonnyMJ"/>
          <w:b/>
          <w:lang w:val="pt-PT" w:eastAsia="en-US"/>
        </w:rPr>
        <w:t>O</w:t>
      </w:r>
      <w:r w:rsidRPr="00055B61">
        <w:rPr>
          <w:rFonts w:eastAsia="PMingLiU" w:cs="SabrenaTonnyMJ"/>
          <w:b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/>
          <w:lang w:val="pt-PT" w:eastAsia="en-US"/>
        </w:rPr>
        <w:t xml:space="preserve"> </w:t>
      </w:r>
      <w:r w:rsidRPr="00055B61">
        <w:rPr>
          <w:rFonts w:eastAsia="PMingLiU" w:cs="SabrenaTonnyMJ"/>
          <w:b/>
          <w:lang w:eastAsia="en-US"/>
        </w:rPr>
        <w:sym w:font="Symbol" w:char="F0AE"/>
      </w:r>
      <w:r w:rsidRPr="00055B61">
        <w:rPr>
          <w:rFonts w:eastAsia="PMingLiU" w:cs="SabrenaTonnyMJ"/>
          <w:b/>
          <w:lang w:val="pt-PT" w:eastAsia="en-US"/>
        </w:rPr>
        <w:t xml:space="preserve"> H</w:t>
      </w:r>
      <w:r w:rsidRPr="00055B61">
        <w:rPr>
          <w:rFonts w:eastAsia="PMingLiU" w:cs="SabrenaTonnyMJ"/>
          <w:b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/>
          <w:lang w:val="pt-PT" w:eastAsia="en-US"/>
        </w:rPr>
        <w:t>O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 GB wewµqvi †¶‡Î †KvbwU mwVK?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>(cÖ‡qvM)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eastAsia="PMingLiU" w:cs="SabrenaTonnyMJ"/>
          <w:lang w:val="pt-PT" w:eastAsia="en-US"/>
        </w:rPr>
        <w:t>469 kJ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Zvc Drcbœ n‡e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469 kJ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Zvc †kvwlZ n‡e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ProshnaP" w:eastAsia="PMingLiU" w:hAnsi="ProshnaP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244 kJ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Zvc Drcbœ n‡e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244 kJ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Zvc †kvwlZ n‡e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eastAsia="PMingLiU" w:cs="SabrenaTonnyMJ"/>
          <w:b/>
          <w:lang w:val="pt-PT" w:eastAsia="en-US"/>
        </w:rPr>
        <w:t>1g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 cvwbi ZvcgvÎv </w:t>
      </w:r>
      <w:r w:rsidRPr="00055B61">
        <w:rPr>
          <w:rFonts w:eastAsia="PMingLiU" w:cs="SabrenaTonnyMJ"/>
          <w:b/>
          <w:lang w:val="pt-PT" w:eastAsia="en-US"/>
        </w:rPr>
        <w:t>1</w:t>
      </w:r>
      <w:r w:rsidRPr="00055B61">
        <w:rPr>
          <w:rFonts w:eastAsia="PMingLiU" w:cs="SabrenaTonnyMJ"/>
          <w:b/>
          <w:lang w:eastAsia="en-US"/>
        </w:rPr>
        <w:sym w:font="Symbol" w:char="F0B0"/>
      </w:r>
      <w:r w:rsidRPr="00055B61">
        <w:rPr>
          <w:rFonts w:eastAsia="PMingLiU" w:cs="SabrenaTonnyMJ"/>
          <w:b/>
          <w:lang w:val="pt-PT" w:eastAsia="en-US"/>
        </w:rPr>
        <w:t>C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 evov‡Z cÖ‡qvRbxq Zvckw³‡K Kx ejv nq?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GK Ryj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GK K¨vjwi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GK wK‡jvRyj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GK wK‡jvK¨vjwi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45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Zvc ivmvqwbK mgxKi‡Y cÖgvY ZvcgvÎv KZ?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(Ávb)</w:t>
      </w:r>
    </w:p>
    <w:p w:rsidR="00AF61A6" w:rsidRPr="00055B61" w:rsidRDefault="00AF61A6" w:rsidP="00AF61A6">
      <w:pPr>
        <w:tabs>
          <w:tab w:val="left" w:pos="459"/>
          <w:tab w:val="left" w:pos="1458"/>
          <w:tab w:val="left" w:pos="2520"/>
          <w:tab w:val="left" w:pos="3564"/>
          <w:tab w:val="right" w:pos="4545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eastAsia="PMingLiU" w:cs="SabrenaTonnyMJ"/>
          <w:lang w:val="pt-PT" w:eastAsia="en-US"/>
        </w:rPr>
        <w:t>10</w:t>
      </w:r>
      <w:r w:rsidRPr="00055B61">
        <w:rPr>
          <w:rFonts w:eastAsia="PMingLiU" w:cs="SabrenaTonnyMJ"/>
          <w:lang w:eastAsia="en-US"/>
        </w:rPr>
        <w:sym w:font="Symbol" w:char="F0B0"/>
      </w:r>
      <w:r w:rsidRPr="00055B61">
        <w:rPr>
          <w:rFonts w:eastAsia="PMingLiU" w:cs="SabrenaTonnyMJ"/>
          <w:lang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273 K</w:t>
      </w:r>
    </w:p>
    <w:p w:rsidR="00AF61A6" w:rsidRPr="00055B61" w:rsidRDefault="00AF61A6" w:rsidP="00AF61A6">
      <w:pPr>
        <w:tabs>
          <w:tab w:val="left" w:pos="459"/>
          <w:tab w:val="left" w:pos="1458"/>
          <w:tab w:val="left" w:pos="2520"/>
          <w:tab w:val="left" w:pos="3564"/>
          <w:tab w:val="right" w:pos="4545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ProshnaP" w:eastAsia="PMingLiU" w:hAnsi="ProshnaP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298 K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288 K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†Kv‡bv ivmvqwbK wewµqvi Zvc cwieZ©b‡K Kx Øviv cÖKvk Kiv nq?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(Ávb)</w:t>
      </w:r>
    </w:p>
    <w:p w:rsidR="00AF61A6" w:rsidRPr="00055B61" w:rsidRDefault="00AF61A6" w:rsidP="00AF61A6">
      <w:pPr>
        <w:tabs>
          <w:tab w:val="left" w:pos="459"/>
          <w:tab w:val="left" w:pos="1458"/>
          <w:tab w:val="left" w:pos="2520"/>
          <w:tab w:val="left" w:pos="3564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eastAsia="PMingLiU" w:cs="SabrenaTonnyMJ"/>
          <w:lang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>A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58"/>
          <w:tab w:val="left" w:pos="2520"/>
          <w:tab w:val="left" w:pos="3564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eastAsia="PMingLiU" w:cs="SabrenaTonnyMJ"/>
          <w:lang w:eastAsia="en-US"/>
        </w:rPr>
        <w:sym w:font="Symbol" w:char="F044"/>
      </w:r>
      <w:r w:rsidRPr="00055B61">
        <w:rPr>
          <w:rFonts w:eastAsia="PMingLiU"/>
          <w:lang w:val="pt-PT" w:eastAsia="en-US"/>
        </w:rPr>
        <w:t>Q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>T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GK †gvj </w:t>
      </w:r>
      <w:r w:rsidRPr="00055B61">
        <w:rPr>
          <w:rFonts w:eastAsia="PMingLiU" w:cs="SabrenaTonnyMJ"/>
          <w:b/>
          <w:bCs/>
          <w:lang w:val="pt-PT" w:eastAsia="en-US"/>
        </w:rPr>
        <w:t>H – H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eÜ‡b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KZ wK‡jvRyj kw³ †kvwlZ nq?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(Ávb)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55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eastAsia="PMingLiU" w:cs="SabrenaTonnyMJ"/>
          <w:lang w:val="pt-PT" w:eastAsia="en-US"/>
        </w:rPr>
        <w:t>326 kJ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244 kJ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55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ProshnaP" w:eastAsia="PMingLiU" w:hAnsi="ProshnaP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435 kJ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431 kJ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  <w:t>ivmvqwbK wewµqvq Zvckw³ cwieZ©‡bi KviY Kx?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ivmvqwbK eÜb fvOv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ivmvqwbK eÜb Mov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ProshnaP" w:eastAsia="PMingLiU" w:hAnsi="ProshnaP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ivmvqwbK eÜb fvOv I Mov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B‡jKUªb Av`vb-cÖ`vb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†Kv‡bv ivmvqwbK wewµqvi mgq eÜb m„wó‡Z wbM©Z kw³i cwigvY </w:t>
      </w:r>
      <w:r w:rsidRPr="00055B61">
        <w:rPr>
          <w:rFonts w:ascii="SabrenaTonnyMJ" w:hAnsi="SabrenaTonnyMJ" w:cs="SabrenaTonnyMJ"/>
          <w:b/>
          <w:bCs/>
          <w:spacing w:val="-6"/>
          <w:lang w:val="pt-PT" w:eastAsia="en-US"/>
        </w:rPr>
        <w:t>eÜb fvOvi cÖ‡qvRbxq kw³i †P‡q †ewk n‡j wewµqvwU †Kgb?</w:t>
      </w:r>
      <w:r w:rsidRPr="00055B61">
        <w:rPr>
          <w:rFonts w:ascii="SabrenaTonnyMJ" w:hAnsi="SabrenaTonnyMJ" w:cs="SabrenaTonnyMJ"/>
          <w:bCs/>
          <w:spacing w:val="-6"/>
          <w:lang w:val="pt-PT" w:eastAsia="en-US"/>
        </w:rPr>
        <w:t xml:space="preserve"> </w:t>
      </w:r>
      <w:r w:rsidRPr="00055B61">
        <w:rPr>
          <w:rFonts w:ascii="SabrenaTonnyMJ" w:hAnsi="SabrenaTonnyMJ" w:cs="SabrenaTonnyMJ"/>
          <w:bCs/>
          <w:spacing w:val="-6"/>
          <w:lang w:val="pt-PT" w:eastAsia="en-US"/>
        </w:rPr>
        <w:tab/>
        <w:t>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Zvcnvix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Zv‡cvrcv`x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DfgyLx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GKgyLx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GK Møvm cvwb‡Z GK UzKiv avZe LÊ †Q‡o w`‡j ZvcgvÎv </w:t>
      </w:r>
      <w:r w:rsidRPr="00055B61">
        <w:rPr>
          <w:rFonts w:eastAsia="PMingLiU" w:cs="SabrenaTonnyMJ"/>
          <w:b/>
          <w:lang w:val="pt-PT" w:eastAsia="en-US"/>
        </w:rPr>
        <w:t>10</w:t>
      </w:r>
      <w:r w:rsidRPr="00055B61">
        <w:rPr>
          <w:rFonts w:eastAsia="PMingLiU" w:cs="SabrenaTonnyMJ"/>
          <w:b/>
          <w:vertAlign w:val="superscript"/>
          <w:lang w:val="pt-PT" w:eastAsia="en-US"/>
        </w:rPr>
        <w:t>0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†mjwmqvm †e‡o hvq| Gi cÖK…wZ Kxiƒc n‡e?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(cÖ‡qvM)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Zvcnvix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ZvcDrcv`x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ProshnaP" w:eastAsia="PMingLiU" w:hAnsi="ProshnaP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mgZvcxq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mgPvcxq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†h wewµqvq Zvc †kvwlZ nq Zv‡K Kx e‡j?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(Ávb)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Zvcnvix wewµqv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Zv‡cvrcv`x wewµqv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Zvc‡ivax wewµqv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Zvc‡kvlx wewµqv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w w:val="90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w w:val="90"/>
          <w:lang w:val="pt-PT" w:eastAsia="en-US"/>
        </w:rPr>
        <w:t xml:space="preserve">wewµqvi Zvckw³ †kvwlZ n‡j </w:t>
      </w:r>
      <w:r w:rsidRPr="00055B61">
        <w:rPr>
          <w:rFonts w:eastAsia="PMingLiU" w:cs="SabrenaTonnyMJ"/>
          <w:w w:val="90"/>
          <w:lang w:eastAsia="en-US"/>
        </w:rPr>
        <w:sym w:font="Symbol" w:char="F044"/>
      </w:r>
      <w:r w:rsidRPr="00055B61">
        <w:rPr>
          <w:rFonts w:eastAsia="PMingLiU" w:cs="SabrenaTonnyMJ"/>
          <w:w w:val="90"/>
          <w:lang w:val="pt-PT" w:eastAsia="en-US"/>
        </w:rPr>
        <w:t>H-</w:t>
      </w:r>
      <w:r w:rsidRPr="00055B61">
        <w:rPr>
          <w:rFonts w:ascii="SabrenaTonnyMJ" w:eastAsia="PMingLiU" w:hAnsi="SabrenaTonnyMJ" w:cs="SabrenaTonnyMJ"/>
          <w:b/>
          <w:bCs/>
          <w:w w:val="90"/>
          <w:lang w:val="pt-PT" w:eastAsia="en-US"/>
        </w:rPr>
        <w:t>Gi gvb †Kgb n‡e?</w:t>
      </w:r>
      <w:r w:rsidRPr="00055B61">
        <w:rPr>
          <w:rFonts w:ascii="SabrenaTonnyMJ" w:eastAsia="PMingLiU" w:hAnsi="SabrenaTonnyMJ" w:cs="SabrenaTonnyMJ"/>
          <w:b/>
          <w:bCs/>
          <w:w w:val="90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w w:val="90"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abvZ¥K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FYvZ¥K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wbi‡c¶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PvR©hy³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00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Zvcnvix wewµqvq Zv‡ci Kx N‡U?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            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 xml:space="preserve"> 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ProshnaP" w:eastAsia="PMingLiU" w:hAnsi="ProshnaP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Drcv`b N‡U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cwieZ©b N‡U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ProshnaP" w:eastAsia="PMingLiU" w:hAnsi="ProshnaP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†kvlY N‡U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we‡qvRb N‡U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†Kvb ai‡bi wewµqvq </w:t>
      </w:r>
      <w:r w:rsidRPr="00055B61">
        <w:rPr>
          <w:rFonts w:eastAsia="PMingLiU" w:cs="SabrenaTonnyMJ"/>
          <w:b/>
          <w:lang w:eastAsia="en-US"/>
        </w:rPr>
        <w:sym w:font="Symbol" w:char="F044"/>
      </w:r>
      <w:r w:rsidRPr="00055B61">
        <w:rPr>
          <w:rFonts w:eastAsia="PMingLiU" w:cs="SabrenaTonnyMJ"/>
          <w:b/>
          <w:lang w:val="pt-PT" w:eastAsia="en-US"/>
        </w:rPr>
        <w:t>H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 FYvZ¥K? 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Zvcnvix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Zv‡cvrcv`x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cÖkgb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cvwb‡hvRb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Lvevi †mvWvi g‡a¨ GK †duvUv †jeyi im †hvM Ki‡j ZvcgvÎvi Kxiƒc cwieZ©b NU‡e?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(cÖ‡qvM)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ProshnaP" w:eastAsia="PMingLiU" w:hAnsi="ProshnaP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evo‡e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AcwieZ©bxq _vK‡e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ProshnaP" w:eastAsia="PMingLiU" w:hAnsi="ProshnaP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wØ¸Y n‡e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Kg‡e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lastRenderedPageBreak/>
        <w:t xml:space="preserve">ivmvqwbK wewµqvi Zvc cwieZ©‡bi cwigvY‡K †Kvb GK‡K cÖKvk Kiv nq?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(Ávb)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wK‡jvK¨vjwi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K¨vjwi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Ryj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wK‡jvRyj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†Kv‡bv ivmvqwbK wewµqvi cwiewZ©Z Zvc‡K Kx e‡j?</w:t>
      </w:r>
      <w:r w:rsidRPr="00055B61">
        <w:rPr>
          <w:rFonts w:ascii="SabrenaTonnyMJ" w:eastAsia="PMingLiU" w:hAnsi="SabrenaTonnyMJ" w:cs="SabrenaTonnyMJ"/>
          <w:bCs/>
          <w:w w:val="90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(Ávb)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eastAsia="en-US"/>
        </w:rPr>
      </w:pPr>
      <w:r w:rsidRPr="00055B61">
        <w:rPr>
          <w:rFonts w:ascii="ProshnaP" w:eastAsia="PMingLiU" w:hAnsi="ProshnaP" w:cs="SabrenaTonnyMJ"/>
          <w:lang w:eastAsia="en-US"/>
        </w:rPr>
        <w:t xml:space="preserve">K </w:t>
      </w:r>
      <w:r w:rsidRPr="00055B61">
        <w:rPr>
          <w:rFonts w:ascii="SabrenaTonnyMJ" w:eastAsia="PMingLiU" w:hAnsi="SabrenaTonnyMJ" w:cs="SabrenaTonnyMJ"/>
          <w:bCs/>
          <w:lang w:eastAsia="en-US"/>
        </w:rPr>
        <w:t>`nb Zvc</w:t>
      </w:r>
      <w:r w:rsidRPr="00055B61">
        <w:rPr>
          <w:rFonts w:ascii="ProshnaP" w:eastAsia="PMingLiU" w:hAnsi="ProshnaP" w:cs="SabrenaTonnyMJ"/>
          <w:lang w:eastAsia="en-US"/>
        </w:rPr>
        <w:tab/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`ªeY Zvc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cÖkgb Zvc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wewµqv Zvc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w w:val="90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`nb Zv‡ci mwVK msÁv †KvbwU?</w:t>
      </w:r>
      <w:r w:rsidRPr="00055B61">
        <w:rPr>
          <w:rFonts w:ascii="SabrenaTonnyMJ" w:eastAsia="PMingLiU" w:hAnsi="SabrenaTonnyMJ" w:cs="SabrenaTonnyMJ"/>
          <w:b/>
          <w:bCs/>
          <w:w w:val="90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w w:val="90"/>
          <w:lang w:val="pt-PT" w:eastAsia="en-US"/>
        </w:rPr>
        <w:t xml:space="preserve"> (D”PZi `¶Zv)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eastAsia="PMingLiU" w:cs="SabrenaTonnyMJ"/>
          <w:spacing w:val="-10"/>
          <w:lang w:val="pt-PT" w:eastAsia="en-US"/>
        </w:rPr>
        <w:t>1g</w:t>
      </w:r>
      <w:r w:rsidRPr="00055B61">
        <w:rPr>
          <w:rFonts w:ascii="SabrenaTonnyMJ" w:eastAsia="PMingLiU" w:hAnsi="SabrenaTonnyMJ" w:cs="SabrenaTonnyMJ"/>
          <w:spacing w:val="-10"/>
          <w:lang w:val="pt-PT" w:eastAsia="en-US"/>
        </w:rPr>
        <w:t xml:space="preserve"> e¯‘‡K Aw·‡Rb m¤ú~Y©iƒ‡c `nb Ki‡j Zvckw³i cwieZ©b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spacing w:val="-10"/>
          <w:lang w:val="pt-PT" w:eastAsia="en-US"/>
        </w:rPr>
        <w:t>1 mole</w:t>
      </w:r>
      <w:r w:rsidRPr="00055B61">
        <w:rPr>
          <w:rFonts w:ascii="SabrenaTonnyMJ" w:eastAsia="PMingLiU" w:hAnsi="SabrenaTonnyMJ" w:cs="SabrenaTonnyMJ"/>
          <w:spacing w:val="-10"/>
          <w:lang w:val="pt-PT" w:eastAsia="en-US"/>
        </w:rPr>
        <w:t xml:space="preserve"> Aw·‡Rb †Kvb e¯‘‡K `nb Ki‡j Zvckw³i cwieZ©b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eastAsia="PMingLiU" w:cs="SabrenaTonnyMJ"/>
          <w:lang w:val="pt-PT" w:eastAsia="en-US"/>
        </w:rPr>
        <w:t>1atm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Pv‡c †Kvb e¯‘i `n‡b kw³i cwieZ©b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hAnsi="SabrenaTonnyMJ" w:cs="SabrenaTonnyMJ"/>
          <w:spacing w:val="-10"/>
          <w:lang w:val="pt-PT" w:eastAsia="en-US"/>
        </w:rPr>
      </w:pP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cs="SabrenaTonnyMJ"/>
          <w:spacing w:val="-10"/>
          <w:lang w:val="pt-PT" w:eastAsia="en-US"/>
        </w:rPr>
        <w:t>1 atm</w:t>
      </w:r>
      <w:r w:rsidRPr="00055B61">
        <w:rPr>
          <w:rFonts w:ascii="SabrenaTonnyMJ" w:hAnsi="SabrenaTonnyMJ" w:cs="SabrenaTonnyMJ"/>
          <w:spacing w:val="-10"/>
          <w:lang w:val="pt-PT" w:eastAsia="en-US"/>
        </w:rPr>
        <w:t xml:space="preserve"> Pv‡c Aw·‡R‡b</w:t>
      </w:r>
      <w:r w:rsidRPr="00055B61">
        <w:rPr>
          <w:rFonts w:cs="SabrenaTonnyMJ"/>
          <w:spacing w:val="-10"/>
          <w:lang w:val="pt-PT" w:eastAsia="en-US"/>
        </w:rPr>
        <w:t xml:space="preserve"> 1 mole</w:t>
      </w:r>
      <w:r w:rsidRPr="00055B61">
        <w:rPr>
          <w:rFonts w:ascii="SabrenaTonnyMJ" w:hAnsi="SabrenaTonnyMJ" w:cs="SabrenaTonnyMJ"/>
          <w:spacing w:val="-10"/>
          <w:lang w:val="pt-PT" w:eastAsia="en-US"/>
        </w:rPr>
        <w:t xml:space="preserve"> cwigvY `n‡bi d‡j Zvckw³i cwieZ©b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Drcv` †hŠMmg~‡ni †gvU kw³ hw` wewµqK †hŠMmg~‡ni †gvU kw³i †P‡q †ewk nq Z‡e H ivmvqwbK cwieZ©b‡K Kx ejv nq?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Zvc Drcv`x wewµqv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Zvcnvix wewµqv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RviY-weRviY wewµqv 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cÖkgb wewµqv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KvV, Kqjv I M¨vm evZv‡m †cvov‡j Kx nq?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Zvc †kvlY nq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Zvc Drcbœ nq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we‡ùviY N‡U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†fŠZ cwieZ©b N‡U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spacing w:val="-6"/>
          <w:w w:val="90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Pzb cvwb‡Z w`‡j †Kvb ai‡bi wewµqv nq?</w:t>
      </w:r>
      <w:r w:rsidRPr="00055B61">
        <w:rPr>
          <w:rFonts w:ascii="SabrenaTonnyMJ" w:eastAsia="PMingLiU" w:hAnsi="SabrenaTonnyMJ" w:cs="SabrenaTonnyMJ"/>
          <w:b/>
          <w:bCs/>
          <w:spacing w:val="-6"/>
          <w:w w:val="90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(cÖ‡qvM)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cÖkgb 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Zvcnvix 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ProshnaP" w:eastAsia="PMingLiU" w:hAnsi="ProshnaP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Zvc Drcv`x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RviY-weRviY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Lvevi †mvWvi ms‡KZ Kx?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(Ávb)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eastAsia="en-US"/>
        </w:rPr>
      </w:pPr>
      <w:r w:rsidRPr="00055B61">
        <w:rPr>
          <w:rFonts w:ascii="ProshnaP" w:eastAsia="PMingLiU" w:hAnsi="ProshnaP" w:cs="SabrenaTonnyMJ"/>
          <w:lang w:eastAsia="en-US"/>
        </w:rPr>
        <w:t xml:space="preserve">K </w:t>
      </w:r>
      <w:r w:rsidRPr="00055B61">
        <w:rPr>
          <w:rFonts w:eastAsia="PMingLiU" w:cs="SabrenaTonnyMJ"/>
          <w:lang w:eastAsia="en-US"/>
        </w:rPr>
        <w:t>Na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3</w:t>
      </w:r>
      <w:r w:rsidRPr="00055B61">
        <w:rPr>
          <w:rFonts w:ascii="ProshnaP" w:eastAsia="PMingLiU" w:hAnsi="ProshnaP" w:cs="SabrenaTonnyMJ"/>
          <w:lang w:eastAsia="en-US"/>
        </w:rPr>
        <w:tab/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H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3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 xml:space="preserve">M </w:t>
      </w:r>
      <w:r w:rsidRPr="00055B61">
        <w:rPr>
          <w:rFonts w:eastAsia="PMingLiU" w:cs="SabrenaTonnyMJ"/>
          <w:lang w:eastAsia="en-US"/>
        </w:rPr>
        <w:t>CH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3</w:t>
      </w:r>
      <w:r w:rsidRPr="00055B61">
        <w:rPr>
          <w:rFonts w:eastAsia="PMingLiU" w:cs="SabrenaTonnyMJ"/>
          <w:lang w:eastAsia="en-US"/>
        </w:rPr>
        <w:t>COOH</w:t>
      </w:r>
      <w:r w:rsidRPr="00055B61">
        <w:rPr>
          <w:rFonts w:ascii="ProshnaP" w:eastAsia="PMingLiU" w:hAnsi="ProshnaP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NaHCO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3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27"/>
        </w:tabs>
        <w:spacing w:line="262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Lvevi †mvWv g„`y Gwm‡Wi mv‡_ wewµqv K‡i †Kvb ai‡bi wewµqv K‡i?</w:t>
      </w:r>
      <w:r w:rsidRPr="00055B61">
        <w:rPr>
          <w:rFonts w:ascii="SabrenaTonnyMJ" w:eastAsia="PMingLiU" w:hAnsi="SabrenaTonnyMJ" w:cs="SabrenaTonnyMJ"/>
          <w:b/>
          <w:bCs/>
          <w:w w:val="90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bCs/>
          <w:w w:val="90"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(cÖ‡qvM)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62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Zvcnvix</w:t>
      </w:r>
      <w:r w:rsidRPr="00055B61">
        <w:rPr>
          <w:rFonts w:ascii="ProshnaP" w:eastAsia="PMingLiU" w:hAnsi="ProshnaP" w:cs="SabrenaTonnyMJ"/>
          <w:lang w:eastAsia="en-US"/>
        </w:rPr>
        <w:tab/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Zvc Drcv`x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6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cvwb‡hvRb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cÖwZ¯’vcb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spacing w:line="262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wewµq‡Ki †gvU kw³ Drcv‡`i †gvU kw³ A‡c¶v †ewk n‡j H ivmvqwbK wewµqv‡K Kx ejv nq?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(Ávb)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62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Zvc Drcv`x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Zvcnvix 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6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RviY-weRviY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cÖkgb 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62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mKj `nb wewµqv †Kvb ai‡bi?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(Ávb)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62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Zvc Drcv`x wewµqv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Zvcnvix wewµqv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6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cÖkgb wewµqv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†iW· wewµqv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62" w:lineRule="auto"/>
        <w:jc w:val="both"/>
        <w:rPr>
          <w:rFonts w:ascii="SabrenaTonnyMJ" w:hAnsi="SabrenaTonnyMJ" w:cs="SabrenaTonnyMJ"/>
          <w:b/>
          <w:bCs/>
          <w:spacing w:val="-10"/>
          <w:lang w:val="pt-PT" w:eastAsia="en-US"/>
        </w:rPr>
      </w:pPr>
      <w:r w:rsidRPr="00055B61">
        <w:rPr>
          <w:rFonts w:ascii="SabrenaTonnyMJ" w:hAnsi="SabrenaTonnyMJ" w:cs="SabrenaTonnyMJ"/>
          <w:b/>
          <w:bCs/>
          <w:spacing w:val="-10"/>
          <w:lang w:eastAsia="en-US"/>
        </w:rPr>
        <w:t>Zvc Drcv`x wewµqvq wewµqK I Drcv‡`i kw³i m¤úK© †KvbwU?</w:t>
      </w:r>
      <w:r w:rsidRPr="00055B61">
        <w:rPr>
          <w:rFonts w:ascii="SabrenaTonnyMJ" w:hAnsi="SabrenaTonnyMJ" w:cs="SabrenaTonnyMJ"/>
          <w:bCs/>
          <w:spacing w:val="-10"/>
          <w:lang w:eastAsia="en-US"/>
        </w:rPr>
        <w:t xml:space="preserve"> </w:t>
      </w:r>
      <w:r w:rsidRPr="00055B61">
        <w:rPr>
          <w:rFonts w:ascii="SabrenaTonnyMJ" w:hAnsi="SabrenaTonnyMJ" w:cs="SabrenaTonnyMJ"/>
          <w:bCs/>
          <w:spacing w:val="-10"/>
          <w:lang w:eastAsia="en-US"/>
        </w:rPr>
        <w:tab/>
      </w:r>
      <w:r w:rsidRPr="00055B61">
        <w:rPr>
          <w:rFonts w:ascii="SabrenaTonnyMJ" w:hAnsi="SabrenaTonnyMJ" w:cs="SabrenaTonnyMJ"/>
          <w:bCs/>
          <w:spacing w:val="-10"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819"/>
          <w:tab w:val="left" w:pos="2520"/>
        </w:tabs>
        <w:spacing w:line="262" w:lineRule="auto"/>
        <w:jc w:val="both"/>
        <w:rPr>
          <w:rFonts w:ascii="ProshnaP" w:eastAsia="PMingLiU" w:hAnsi="ProshnaP" w:cs="SabrenaTonnyMJ"/>
          <w:lang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eastAsia="en-US"/>
        </w:rPr>
        <w:t xml:space="preserve"> </w:t>
      </w:r>
      <w:r w:rsidRPr="00055B61">
        <w:rPr>
          <w:rFonts w:ascii="ProshnaP" w:eastAsia="PMingLiU" w:hAnsi="ProshnaP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wewµq‡Ki </w:t>
      </w:r>
      <w:r w:rsidRPr="00055B61">
        <w:rPr>
          <w:rFonts w:ascii="SabrenaTonnyMJ" w:eastAsia="PMingLiU" w:hAnsi="SabrenaTonnyMJ" w:cs="SabrenaTonnyMJ"/>
          <w:bCs/>
          <w:spacing w:val="-10"/>
          <w:lang w:eastAsia="en-US"/>
        </w:rPr>
        <w:t xml:space="preserve">†gvU kw³ </w:t>
      </w:r>
      <w:r w:rsidRPr="00055B61">
        <w:rPr>
          <w:rFonts w:ascii="SabrenaTonnyMJ" w:eastAsia="PMingLiU" w:hAnsi="SabrenaTonnyMJ" w:cs="SabrenaTonnyMJ"/>
          <w:bCs/>
          <w:spacing w:val="-10"/>
          <w:lang w:val="pt-PT" w:eastAsia="en-US"/>
        </w:rPr>
        <w:sym w:font="Symbol" w:char="F03E"/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Drcv‡`i †gvU kw³</w:t>
      </w:r>
    </w:p>
    <w:p w:rsidR="00AF61A6" w:rsidRPr="00055B61" w:rsidRDefault="00AF61A6" w:rsidP="00AF61A6">
      <w:pPr>
        <w:tabs>
          <w:tab w:val="left" w:pos="459"/>
          <w:tab w:val="left" w:pos="819"/>
          <w:tab w:val="left" w:pos="2520"/>
        </w:tabs>
        <w:spacing w:line="262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wewµq‡Ki †gvU</w:t>
      </w:r>
      <w:r w:rsidRPr="00055B61">
        <w:rPr>
          <w:rFonts w:ascii="SabrenaTonnyMJ" w:eastAsia="PMingLiU" w:hAnsi="SabrenaTonnyMJ" w:cs="SabrenaTonnyMJ"/>
          <w:bCs/>
          <w:spacing w:val="-10"/>
          <w:lang w:eastAsia="en-US"/>
        </w:rPr>
        <w:t xml:space="preserve"> kw³ </w:t>
      </w:r>
      <w:r w:rsidRPr="00055B61">
        <w:rPr>
          <w:rFonts w:ascii="SabrenaTonnyMJ" w:eastAsia="PMingLiU" w:hAnsi="SabrenaTonnyMJ" w:cs="SabrenaTonnyMJ"/>
          <w:bCs/>
          <w:spacing w:val="-10"/>
          <w:lang w:val="pt-PT" w:eastAsia="en-US"/>
        </w:rPr>
        <w:sym w:font="Symbol" w:char="F03C"/>
      </w:r>
      <w:r w:rsidRPr="00055B61">
        <w:rPr>
          <w:rFonts w:ascii="SabrenaTonnyMJ" w:eastAsia="PMingLiU" w:hAnsi="SabrenaTonnyMJ" w:cs="SabrenaTonnyMJ"/>
          <w:bCs/>
          <w:spacing w:val="-10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Drcv‡`i †gvU kw³</w:t>
      </w:r>
    </w:p>
    <w:p w:rsidR="00AF61A6" w:rsidRPr="00055B61" w:rsidRDefault="00AF61A6" w:rsidP="00AF61A6">
      <w:pPr>
        <w:tabs>
          <w:tab w:val="left" w:pos="459"/>
          <w:tab w:val="left" w:pos="819"/>
          <w:tab w:val="left" w:pos="2520"/>
        </w:tabs>
        <w:spacing w:line="262" w:lineRule="auto"/>
        <w:jc w:val="both"/>
        <w:rPr>
          <w:rFonts w:ascii="ProshnaP" w:eastAsia="PMingLiU" w:hAnsi="ProshnaP"/>
          <w:lang w:eastAsia="en-US"/>
        </w:rPr>
      </w:pPr>
      <w:r w:rsidRPr="00055B61">
        <w:rPr>
          <w:rFonts w:ascii="ProshnaP" w:eastAsia="PMingLiU" w:hAnsi="ProshnaP"/>
          <w:lang w:eastAsia="en-US"/>
        </w:rPr>
        <w:t xml:space="preserve">M </w:t>
      </w:r>
      <w:r w:rsidRPr="00055B61">
        <w:rPr>
          <w:rFonts w:ascii="ProshnaP" w:eastAsia="PMingLiU" w:hAnsi="ProshnaP"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wewµq‡Ki †gvU</w:t>
      </w:r>
      <w:r w:rsidRPr="00055B61">
        <w:rPr>
          <w:rFonts w:ascii="SabrenaTonnyMJ" w:eastAsia="PMingLiU" w:hAnsi="SabrenaTonnyMJ" w:cs="SabrenaTonnyMJ"/>
          <w:bCs/>
          <w:spacing w:val="-10"/>
          <w:lang w:eastAsia="en-US"/>
        </w:rPr>
        <w:t xml:space="preserve"> kw³ </w:t>
      </w:r>
      <w:r w:rsidRPr="00055B61">
        <w:rPr>
          <w:rFonts w:ascii="SabrenaTonnyMJ" w:eastAsia="PMingLiU" w:hAnsi="SabrenaTonnyMJ" w:cs="SabrenaTonnyMJ"/>
          <w:bCs/>
          <w:spacing w:val="-10"/>
          <w:lang w:val="pt-PT" w:eastAsia="en-US"/>
        </w:rPr>
        <w:sym w:font="Symbol" w:char="F0B3"/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Drcv‡`i †gvU kw³</w:t>
      </w:r>
    </w:p>
    <w:p w:rsidR="00AF61A6" w:rsidRPr="00055B61" w:rsidRDefault="00AF61A6" w:rsidP="00AF61A6">
      <w:pPr>
        <w:tabs>
          <w:tab w:val="left" w:pos="459"/>
          <w:tab w:val="left" w:pos="819"/>
          <w:tab w:val="left" w:pos="2520"/>
        </w:tabs>
        <w:spacing w:line="262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wewµq‡Ki </w:t>
      </w:r>
      <w:r w:rsidRPr="00055B61">
        <w:rPr>
          <w:rFonts w:ascii="SabrenaTonnyMJ" w:eastAsia="PMingLiU" w:hAnsi="SabrenaTonnyMJ" w:cs="SabrenaTonnyMJ"/>
          <w:bCs/>
          <w:spacing w:val="-6"/>
          <w:lang w:eastAsia="en-US"/>
        </w:rPr>
        <w:t xml:space="preserve">†gvU kw³ </w:t>
      </w:r>
      <w:r w:rsidRPr="00055B61">
        <w:rPr>
          <w:rFonts w:eastAsia="PMingLiU" w:cs="SabrenaTonnyMJ"/>
          <w:bCs/>
          <w:lang w:eastAsia="en-US"/>
        </w:rPr>
        <w:t>=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Drcv‡`i †gvU kw³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62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Pzb cvwb‡Z w`‡j-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(Abyaveb)</w:t>
      </w:r>
    </w:p>
    <w:p w:rsidR="00AF61A6" w:rsidRPr="00055B61" w:rsidRDefault="00AF61A6" w:rsidP="00AF61A6">
      <w:pPr>
        <w:spacing w:line="262" w:lineRule="auto"/>
        <w:jc w:val="both"/>
        <w:rPr>
          <w:rFonts w:eastAsia="PMingLiU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 xml:space="preserve">i. </w:t>
      </w:r>
      <w:r w:rsidRPr="00055B61">
        <w:rPr>
          <w:rFonts w:ascii="SabrenaTonnyMJ" w:eastAsia="PMingLiU" w:hAnsi="SabrenaTonnyMJ" w:cs="SabrenaTonnyMJ"/>
          <w:bCs/>
          <w:lang w:eastAsia="en-US"/>
        </w:rPr>
        <w:t>Zvc Drcbœ nq</w:t>
      </w:r>
    </w:p>
    <w:p w:rsidR="00AF61A6" w:rsidRPr="00055B61" w:rsidRDefault="00AF61A6" w:rsidP="00AF61A6">
      <w:pPr>
        <w:spacing w:line="262" w:lineRule="auto"/>
        <w:jc w:val="both"/>
        <w:rPr>
          <w:rFonts w:eastAsia="PMingLiU" w:cs="SabrenaTonnyMJ"/>
          <w:lang w:eastAsia="en-US"/>
        </w:rPr>
      </w:pPr>
      <w:r w:rsidRPr="00055B61">
        <w:rPr>
          <w:rFonts w:eastAsia="PMingLiU" w:cs="SabrenaTonnyMJ"/>
          <w:lang w:eastAsia="en-US"/>
        </w:rPr>
        <w:lastRenderedPageBreak/>
        <w:t xml:space="preserve">ii. </w:t>
      </w:r>
      <w:r w:rsidRPr="00055B61">
        <w:rPr>
          <w:rFonts w:ascii="SabrenaTonnyMJ" w:eastAsia="PMingLiU" w:hAnsi="SabrenaTonnyMJ" w:cs="SabrenaTonnyMJ"/>
          <w:bCs/>
          <w:lang w:eastAsia="en-US"/>
        </w:rPr>
        <w:t>Zvc †kvwlZ nq</w:t>
      </w:r>
    </w:p>
    <w:p w:rsidR="00AF61A6" w:rsidRPr="00055B61" w:rsidRDefault="00AF61A6" w:rsidP="00AF61A6">
      <w:pPr>
        <w:spacing w:line="262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 xml:space="preserve">iii. </w:t>
      </w:r>
      <w:r w:rsidRPr="00055B61">
        <w:rPr>
          <w:rFonts w:eastAsia="PMingLiU" w:cs="SabrenaTonnyMJ"/>
          <w:lang w:eastAsia="en-US"/>
        </w:rPr>
        <w:sym w:font="Symbol" w:char="F044"/>
      </w:r>
      <w:r w:rsidRPr="00055B61">
        <w:rPr>
          <w:rFonts w:eastAsia="PMingLiU" w:cs="SabrenaTonnyMJ"/>
          <w:lang w:eastAsia="en-US"/>
        </w:rPr>
        <w:t>H</w:t>
      </w:r>
      <w:r w:rsidRPr="00055B61">
        <w:rPr>
          <w:rFonts w:ascii="SabrenaTonnyMJ" w:eastAsia="PMingLiU" w:hAnsi="SabrenaTonnyMJ" w:cs="SabrenaTonnyMJ"/>
          <w:lang w:eastAsia="en-US"/>
        </w:rPr>
        <w:t xml:space="preserve"> FYvZ¥K nq</w:t>
      </w:r>
    </w:p>
    <w:p w:rsidR="00AF61A6" w:rsidRPr="00055B61" w:rsidRDefault="00AF61A6" w:rsidP="00AF61A6">
      <w:pPr>
        <w:spacing w:line="262" w:lineRule="auto"/>
        <w:jc w:val="both"/>
        <w:rPr>
          <w:rFonts w:eastAsia="PMingLiU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10"/>
        </w:tabs>
        <w:spacing w:line="262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i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055B61">
        <w:rPr>
          <w:rFonts w:eastAsia="PMingLiU" w:cs="SabrenaTonnyMJ"/>
          <w:lang w:val="pt-PT"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eastAsia="PMingLiU" w:cs="SabrenaTonnyMJ"/>
          <w:lang w:val="pt-PT" w:eastAsia="en-US"/>
        </w:rPr>
        <w:t xml:space="preserve"> i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I</w:t>
      </w:r>
      <w:r w:rsidRPr="00055B61">
        <w:rPr>
          <w:rFonts w:eastAsia="PMingLiU" w:cs="SabrenaTonnyMJ"/>
          <w:lang w:val="pt-PT"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ii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I</w:t>
      </w:r>
      <w:r w:rsidRPr="00055B61">
        <w:rPr>
          <w:rFonts w:eastAsia="PMingLiU" w:cs="SabrenaTonnyMJ"/>
          <w:lang w:val="pt-PT"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ii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I</w:t>
      </w:r>
      <w:r w:rsidRPr="00055B61">
        <w:rPr>
          <w:rFonts w:eastAsia="PMingLiU" w:cs="SabrenaTonnyMJ"/>
          <w:lang w:val="pt-PT"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62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eastAsia="PMingLiU" w:cs="SabrenaTonnyMJ"/>
          <w:b/>
          <w:spacing w:val="-6"/>
          <w:lang w:val="pt-PT" w:eastAsia="en-US"/>
        </w:rPr>
        <w:t>C(s) + O</w:t>
      </w:r>
      <w:r w:rsidRPr="00055B61">
        <w:rPr>
          <w:rFonts w:eastAsia="PMingLiU" w:cs="SabrenaTonnyMJ"/>
          <w:b/>
          <w:spacing w:val="-6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/>
          <w:spacing w:val="-6"/>
          <w:lang w:val="pt-PT" w:eastAsia="en-US"/>
        </w:rPr>
        <w:t xml:space="preserve">(g) </w:t>
      </w:r>
      <w:r w:rsidRPr="00055B61">
        <w:rPr>
          <w:rFonts w:eastAsia="PMingLiU" w:cs="SabrenaTonnyMJ"/>
          <w:b/>
          <w:spacing w:val="-6"/>
          <w:lang w:eastAsia="en-US"/>
        </w:rPr>
        <w:sym w:font="Symbol" w:char="F0AE"/>
      </w:r>
      <w:r w:rsidRPr="00055B61">
        <w:rPr>
          <w:rFonts w:eastAsia="PMingLiU" w:cs="SabrenaTonnyMJ"/>
          <w:b/>
          <w:spacing w:val="-6"/>
          <w:lang w:val="pt-PT" w:eastAsia="en-US"/>
        </w:rPr>
        <w:t xml:space="preserve"> CO</w:t>
      </w:r>
      <w:r w:rsidRPr="00055B61">
        <w:rPr>
          <w:rFonts w:eastAsia="PMingLiU" w:cs="SabrenaTonnyMJ"/>
          <w:b/>
          <w:spacing w:val="-6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/>
          <w:spacing w:val="-6"/>
          <w:lang w:val="pt-PT" w:eastAsia="en-US"/>
        </w:rPr>
        <w:t xml:space="preserve">(g); </w:t>
      </w:r>
      <w:r w:rsidRPr="00055B61">
        <w:rPr>
          <w:rFonts w:eastAsia="PMingLiU" w:cs="SabrenaTonnyMJ"/>
          <w:b/>
          <w:spacing w:val="-6"/>
          <w:lang w:eastAsia="en-US"/>
        </w:rPr>
        <w:sym w:font="Symbol" w:char="F044"/>
      </w:r>
      <w:r w:rsidRPr="00055B61">
        <w:rPr>
          <w:rFonts w:eastAsia="PMingLiU" w:cs="SabrenaTonnyMJ"/>
          <w:b/>
          <w:spacing w:val="-6"/>
          <w:lang w:val="pt-PT" w:eastAsia="en-US"/>
        </w:rPr>
        <w:t>H = 394 kJ</w:t>
      </w:r>
      <w:r w:rsidRPr="00055B61">
        <w:rPr>
          <w:rFonts w:ascii="SabrenaTonnyMJ" w:eastAsia="PMingLiU" w:hAnsi="SabrenaTonnyMJ" w:cs="SabrenaTonnyMJ"/>
          <w:b/>
          <w:spacing w:val="-6"/>
          <w:lang w:val="pt-PT" w:eastAsia="en-US"/>
        </w:rPr>
        <w:t xml:space="preserve"> G wewµqvq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>-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ab/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(D”PZi `¶Zv)</w:t>
      </w:r>
    </w:p>
    <w:p w:rsidR="00AF61A6" w:rsidRPr="00055B61" w:rsidRDefault="00AF61A6" w:rsidP="00AF61A6">
      <w:pPr>
        <w:spacing w:line="26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i. 1 </w:t>
      </w:r>
      <w:r w:rsidRPr="00055B61">
        <w:rPr>
          <w:rFonts w:ascii="SabrenaTonnyMJ" w:eastAsia="PMingLiU" w:hAnsi="SabrenaTonnyMJ" w:cs="SabrenaTonnyMJ"/>
          <w:lang w:val="pt-PT" w:eastAsia="en-US"/>
        </w:rPr>
        <w:t>†gvj</w:t>
      </w:r>
      <w:r w:rsidRPr="00055B61">
        <w:rPr>
          <w:rFonts w:eastAsia="PMingLiU" w:cs="SabrenaTonnyMJ"/>
          <w:lang w:val="pt-PT" w:eastAsia="en-US"/>
        </w:rPr>
        <w:t xml:space="preserve"> C, 1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†gvj 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-Gi mv‡_ wewµqv K‡i </w:t>
      </w:r>
      <w:r w:rsidRPr="00055B61">
        <w:rPr>
          <w:rFonts w:eastAsia="PMingLiU" w:cs="SabrenaTonnyMJ"/>
          <w:lang w:val="pt-PT" w:eastAsia="en-US"/>
        </w:rPr>
        <w:t>1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†gvj Kve©b WvBA·vBW Drcbœ K‡i</w:t>
      </w:r>
    </w:p>
    <w:p w:rsidR="00AF61A6" w:rsidRPr="00055B61" w:rsidRDefault="00AF61A6" w:rsidP="00AF61A6">
      <w:pPr>
        <w:spacing w:line="26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ii. 394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wK‡jvRyj Zvc †kvwlZ nq</w:t>
      </w:r>
    </w:p>
    <w:p w:rsidR="00AF61A6" w:rsidRPr="00055B61" w:rsidRDefault="00AF61A6" w:rsidP="00AF61A6">
      <w:pPr>
        <w:spacing w:line="26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iii.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GKwU Zvc Drcv`x wewµqv </w:t>
      </w:r>
    </w:p>
    <w:p w:rsidR="00AF61A6" w:rsidRPr="00055B61" w:rsidRDefault="00AF61A6" w:rsidP="00AF61A6">
      <w:pPr>
        <w:spacing w:line="262" w:lineRule="auto"/>
        <w:jc w:val="both"/>
        <w:rPr>
          <w:rFonts w:eastAsia="PMingLiU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10"/>
        </w:tabs>
        <w:spacing w:line="262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eastAsia="PMingLiU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i,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62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Lvevi †mvWv I wf‡bMv‡ii wewµqvq-</w:t>
      </w:r>
    </w:p>
    <w:p w:rsidR="00AF61A6" w:rsidRPr="00055B61" w:rsidRDefault="00AF61A6" w:rsidP="00AF61A6">
      <w:pPr>
        <w:spacing w:line="262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i.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Zv‡ci †kvlY N‡U</w:t>
      </w:r>
    </w:p>
    <w:p w:rsidR="00AF61A6" w:rsidRPr="00055B61" w:rsidRDefault="00AF61A6" w:rsidP="00AF61A6">
      <w:pPr>
        <w:spacing w:line="262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ii.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Kve©b WvBA·vBW Drcbœ nq</w:t>
      </w:r>
    </w:p>
    <w:p w:rsidR="00AF61A6" w:rsidRPr="00055B61" w:rsidRDefault="00AF61A6" w:rsidP="00AF61A6">
      <w:pPr>
        <w:spacing w:line="26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iii.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wewµqv wgkª‡Y ZvcgvÎv evo‡Z †`Lv hvq </w:t>
      </w:r>
    </w:p>
    <w:p w:rsidR="00AF61A6" w:rsidRPr="00055B61" w:rsidRDefault="00AF61A6" w:rsidP="00AF61A6">
      <w:pPr>
        <w:spacing w:line="262" w:lineRule="auto"/>
        <w:jc w:val="both"/>
        <w:rPr>
          <w:rFonts w:eastAsia="PMingLiU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10"/>
        </w:tabs>
        <w:spacing w:line="262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i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I</w:t>
      </w:r>
      <w:r w:rsidRPr="00055B61">
        <w:rPr>
          <w:rFonts w:eastAsia="PMingLiU" w:cs="SabrenaTonnyMJ"/>
          <w:lang w:val="pt-PT"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i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I</w:t>
      </w:r>
      <w:r w:rsidRPr="00055B61">
        <w:rPr>
          <w:rFonts w:eastAsia="PMingLiU" w:cs="SabrenaTonnyMJ"/>
          <w:lang w:val="pt-PT"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ii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I</w:t>
      </w:r>
      <w:r w:rsidRPr="00055B61">
        <w:rPr>
          <w:rFonts w:eastAsia="PMingLiU" w:cs="SabrenaTonnyMJ"/>
          <w:lang w:val="pt-PT"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i,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ii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I</w:t>
      </w:r>
      <w:r w:rsidRPr="00055B61">
        <w:rPr>
          <w:rFonts w:eastAsia="PMingLiU" w:cs="SabrenaTonnyMJ"/>
          <w:lang w:val="pt-PT"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62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Zvc Drcv`x wewµqvi D`vniY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(Abyaveb)</w:t>
      </w:r>
    </w:p>
    <w:p w:rsidR="00AF61A6" w:rsidRPr="00055B61" w:rsidRDefault="00AF61A6" w:rsidP="00AF61A6">
      <w:pPr>
        <w:spacing w:line="262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i.C(s) + 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 xml:space="preserve">(g)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eastAsia="en-US"/>
        </w:rPr>
        <w:t xml:space="preserve"> CO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 xml:space="preserve">(g) + </w:t>
      </w:r>
      <w:r w:rsidRPr="00055B61">
        <w:rPr>
          <w:rFonts w:ascii="SabrenaTonnyMJ" w:eastAsia="PMingLiU" w:hAnsi="SabrenaTonnyMJ" w:cs="SabrenaTonnyMJ"/>
          <w:lang w:eastAsia="en-US"/>
        </w:rPr>
        <w:t xml:space="preserve"> Zvc</w:t>
      </w:r>
    </w:p>
    <w:p w:rsidR="00AF61A6" w:rsidRPr="00055B61" w:rsidRDefault="00AF61A6" w:rsidP="00AF61A6">
      <w:pPr>
        <w:spacing w:line="26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ii. CaO(s) + 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O(</w:t>
      </w:r>
      <w:r w:rsidRPr="00055B61">
        <w:rPr>
          <w:rFonts w:eastAsia="PMingLiU" w:cs="SabrenaTonnyMJ"/>
          <w:i/>
          <w:iCs/>
          <w:lang w:val="pt-PT" w:eastAsia="en-US"/>
        </w:rPr>
        <w:t>l</w:t>
      </w:r>
      <w:r w:rsidRPr="00055B61">
        <w:rPr>
          <w:rFonts w:eastAsia="PMingLiU" w:cs="SabrenaTonnyMJ"/>
          <w:lang w:val="pt-PT" w:eastAsia="en-US"/>
        </w:rPr>
        <w:t xml:space="preserve">) </w:t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Ca(OH)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(aq) +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Zvc</w:t>
      </w:r>
    </w:p>
    <w:p w:rsidR="00AF61A6" w:rsidRPr="00055B61" w:rsidRDefault="00AF61A6" w:rsidP="00AF61A6">
      <w:pPr>
        <w:spacing w:line="26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iii. 2H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(g) + 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(g) </w:t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2H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O(l) + </w:t>
      </w:r>
      <w:r w:rsidRPr="00055B61">
        <w:rPr>
          <w:rFonts w:ascii="SabrenaTonnyMJ" w:eastAsia="PMingLiU" w:hAnsi="SabrenaTonnyMJ" w:cs="SabrenaTonnyMJ"/>
          <w:lang w:val="pt-PT" w:eastAsia="en-US"/>
        </w:rPr>
        <w:t>Zvc</w:t>
      </w:r>
    </w:p>
    <w:p w:rsidR="00AF61A6" w:rsidRPr="00055B61" w:rsidRDefault="00AF61A6" w:rsidP="00AF61A6">
      <w:pPr>
        <w:spacing w:line="262" w:lineRule="auto"/>
        <w:jc w:val="both"/>
        <w:rPr>
          <w:rFonts w:eastAsia="PMingLiU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10"/>
        </w:tabs>
        <w:spacing w:line="262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i,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62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Zvcnvix wewµqvi D`vniY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(Abyaveb)</w:t>
      </w:r>
    </w:p>
    <w:p w:rsidR="00AF61A6" w:rsidRPr="00055B61" w:rsidRDefault="00AF61A6" w:rsidP="00AF61A6">
      <w:pPr>
        <w:spacing w:line="262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i.</w:t>
      </w:r>
      <w:r w:rsidRPr="00055B61">
        <w:rPr>
          <w:rFonts w:eastAsia="PMingLiU" w:cs="SabrenaTonnyMJ"/>
          <w:lang w:val="pt-PT" w:eastAsia="en-US"/>
        </w:rPr>
        <w:tab/>
        <w:t>NaHCO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3</w:t>
      </w:r>
      <w:r w:rsidRPr="00055B61">
        <w:rPr>
          <w:rFonts w:eastAsia="PMingLiU" w:cs="SabrenaTonnyMJ"/>
          <w:lang w:val="pt-PT" w:eastAsia="en-US"/>
        </w:rPr>
        <w:t>(aq) + CH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3</w:t>
      </w:r>
      <w:r w:rsidRPr="00055B61">
        <w:rPr>
          <w:rFonts w:eastAsia="PMingLiU" w:cs="SabrenaTonnyMJ"/>
          <w:lang w:val="pt-PT" w:eastAsia="en-US"/>
        </w:rPr>
        <w:t xml:space="preserve">COOH(aq) </w:t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CH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3</w:t>
      </w:r>
      <w:r w:rsidRPr="00055B61">
        <w:rPr>
          <w:rFonts w:eastAsia="PMingLiU" w:cs="SabrenaTonnyMJ"/>
          <w:lang w:val="pt-PT" w:eastAsia="en-US"/>
        </w:rPr>
        <w:t>COONa(aq) + CO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(g) + 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O(</w:t>
      </w:r>
      <w:r w:rsidRPr="00055B61">
        <w:rPr>
          <w:rFonts w:eastAsia="PMingLiU" w:cs="SabrenaTonnyMJ"/>
          <w:i/>
          <w:iCs/>
          <w:lang w:val="pt-PT" w:eastAsia="en-US"/>
        </w:rPr>
        <w:t>l</w:t>
      </w:r>
      <w:r w:rsidRPr="00055B61">
        <w:rPr>
          <w:rFonts w:eastAsia="PMingLiU" w:cs="SabrenaTonnyMJ"/>
          <w:lang w:val="pt-PT" w:eastAsia="en-US"/>
        </w:rPr>
        <w:t>)</w:t>
      </w:r>
    </w:p>
    <w:p w:rsidR="00AF61A6" w:rsidRPr="00055B61" w:rsidRDefault="00AF61A6" w:rsidP="00AF61A6">
      <w:pPr>
        <w:spacing w:line="262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ii. N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(g) + 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(g) </w:t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2NO</w:t>
      </w:r>
    </w:p>
    <w:p w:rsidR="00AF61A6" w:rsidRPr="00055B61" w:rsidRDefault="00AF61A6" w:rsidP="00AF61A6">
      <w:pPr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iii. N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(g) + 3H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(g)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2NH</w:t>
      </w:r>
      <w:r w:rsidRPr="00055B61">
        <w:rPr>
          <w:rFonts w:eastAsia="PMingLiU" w:cs="SabrenaTonnyMJ"/>
          <w:vertAlign w:val="subscript"/>
          <w:lang w:val="pt-PT" w:eastAsia="en-US"/>
        </w:rPr>
        <w:t>3</w:t>
      </w:r>
      <w:r w:rsidRPr="00055B61">
        <w:rPr>
          <w:rFonts w:eastAsia="PMingLiU" w:cs="SabrenaTonnyMJ"/>
          <w:lang w:val="pt-PT" w:eastAsia="en-US"/>
        </w:rPr>
        <w:t>(g)</w:t>
      </w:r>
    </w:p>
    <w:p w:rsidR="00AF61A6" w:rsidRPr="00055B61" w:rsidRDefault="00AF61A6" w:rsidP="00AF61A6">
      <w:pPr>
        <w:spacing w:line="262" w:lineRule="auto"/>
        <w:jc w:val="both"/>
        <w:rPr>
          <w:rFonts w:eastAsia="PMingLiU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10"/>
        </w:tabs>
        <w:spacing w:line="262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i,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tabs>
          <w:tab w:val="left" w:pos="2520"/>
        </w:tabs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wPÎ †`‡L  62 I 63</w:t>
      </w:r>
      <w:r w:rsidRPr="00055B61">
        <w:rPr>
          <w:rFonts w:eastAsia="PMingLiU" w:cs="SabrenaTonnyMJ"/>
          <w:b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lang w:eastAsia="en-US"/>
        </w:rPr>
        <w:t>bs cÖ‡kœi DËi `vI :</w:t>
      </w:r>
    </w:p>
    <w:p w:rsidR="00AF61A6" w:rsidRPr="00055B61" w:rsidRDefault="00AF61A6" w:rsidP="00AF61A6">
      <w:pPr>
        <w:tabs>
          <w:tab w:val="left" w:pos="2520"/>
        </w:tabs>
        <w:jc w:val="center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object w:dxaOrig="4319" w:dyaOrig="1799">
          <v:shape id="_x0000_i1026" type="#_x0000_t75" style="width:210pt;height:87pt" o:ole="">
            <v:imagedata r:id="rId52" o:title="" gain="79922f"/>
          </v:shape>
          <o:OLEObject Type="Embed" ProgID="Word.Picture.8" ShapeID="_x0000_i1026" DrawAspect="Content" ObjectID="_1737302275" r:id="rId53"/>
        </w:objec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spacing w:line="259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DÏxc‡Ki wPÎ-1 Gi kw³ wPÎ †Kvb ai‡bi wewµqvi?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9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Zvc Drcv`x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Zvcnvix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9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cÖkgb</w:t>
      </w:r>
      <w:r w:rsidRPr="00055B61">
        <w:rPr>
          <w:rFonts w:ascii="ProshnaP" w:eastAsia="PMingLiU" w:hAnsi="ProshnaP"/>
          <w:spacing w:val="-6"/>
          <w:w w:val="90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Aat‡ÿcY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9" w:lineRule="auto"/>
        <w:jc w:val="both"/>
        <w:rPr>
          <w:rFonts w:eastAsia="PMingLiU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wPÎ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>-2 Gi †¶‡Î</w:t>
      </w:r>
      <w:r w:rsidRPr="00055B61">
        <w:rPr>
          <w:rFonts w:ascii="SabrenaTonnyMJ" w:eastAsia="PMingLiU" w:hAnsi="SabrenaTonnyMJ" w:cs="SabrenaTonnyMJ"/>
          <w:b/>
          <w:lang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>(D”PZi `¶Zv)</w:t>
      </w:r>
    </w:p>
    <w:p w:rsidR="00AF61A6" w:rsidRPr="00055B61" w:rsidRDefault="00AF61A6" w:rsidP="00AF61A6">
      <w:pPr>
        <w:spacing w:line="259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i.</w:t>
      </w:r>
      <w:r w:rsidRPr="00055B61">
        <w:rPr>
          <w:rFonts w:ascii="SabrenaTonnyMJ" w:eastAsia="PMingLiU" w:hAnsi="SabrenaTonnyMJ" w:cs="SabrenaTonnyMJ"/>
          <w:lang w:val="pt-PT" w:eastAsia="en-US"/>
        </w:rPr>
        <w:t>wewµqvq Zv‡ci †kvlY N‡U</w:t>
      </w:r>
    </w:p>
    <w:p w:rsidR="00AF61A6" w:rsidRPr="00055B61" w:rsidRDefault="00AF61A6" w:rsidP="00AF61A6">
      <w:pPr>
        <w:spacing w:line="259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lastRenderedPageBreak/>
        <w:t xml:space="preserve">ii. </w:t>
      </w:r>
      <w:r w:rsidRPr="00055B61">
        <w:rPr>
          <w:rFonts w:eastAsia="PMingLiU" w:cs="SabrenaTonnyMJ"/>
          <w:lang w:val="pt-PT"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>H-</w:t>
      </w:r>
      <w:r w:rsidRPr="00055B61">
        <w:rPr>
          <w:rFonts w:ascii="SabrenaTonnyMJ" w:eastAsia="PMingLiU" w:hAnsi="SabrenaTonnyMJ" w:cs="SabrenaTonnyMJ"/>
          <w:lang w:val="pt-PT" w:eastAsia="en-US"/>
        </w:rPr>
        <w:t>Gi gvb abvZ¥K</w:t>
      </w:r>
    </w:p>
    <w:p w:rsidR="00AF61A6" w:rsidRPr="00055B61" w:rsidRDefault="00AF61A6" w:rsidP="00AF61A6">
      <w:pPr>
        <w:spacing w:line="259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 xml:space="preserve">iii. </w:t>
      </w:r>
      <w:r w:rsidRPr="00055B61">
        <w:rPr>
          <w:rFonts w:ascii="SabrenaTonnyMJ" w:eastAsia="PMingLiU" w:hAnsi="SabrenaTonnyMJ" w:cs="SabrenaTonnyMJ"/>
          <w:lang w:eastAsia="en-US"/>
        </w:rPr>
        <w:t xml:space="preserve">Drcv‡`i †gvU kw³ 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3E"/>
      </w:r>
      <w:r w:rsidRPr="00055B61">
        <w:rPr>
          <w:rFonts w:ascii="SabrenaTonnyMJ" w:eastAsia="PMingLiU" w:hAnsi="SabrenaTonnyMJ" w:cs="SabrenaTonnyMJ"/>
          <w:lang w:eastAsia="en-US"/>
        </w:rPr>
        <w:t xml:space="preserve"> wewµq‡Ki †gvU kw³</w:t>
      </w:r>
    </w:p>
    <w:p w:rsidR="00AF61A6" w:rsidRPr="00055B61" w:rsidRDefault="00AF61A6" w:rsidP="00AF61A6">
      <w:pPr>
        <w:spacing w:line="259" w:lineRule="auto"/>
        <w:jc w:val="both"/>
        <w:rPr>
          <w:rFonts w:eastAsia="PMingLiU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58"/>
          <w:tab w:val="left" w:pos="2520"/>
          <w:tab w:val="left" w:pos="3501"/>
        </w:tabs>
        <w:spacing w:line="259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i,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tabs>
          <w:tab w:val="left" w:pos="2520"/>
        </w:tabs>
        <w:spacing w:line="259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wPÎ †_‡K 64 I 65</w:t>
      </w:r>
      <w:r w:rsidRPr="00055B61">
        <w:rPr>
          <w:rFonts w:eastAsia="PMingLiU" w:cs="SabrenaTonnyMJ"/>
          <w:b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lang w:eastAsia="en-US"/>
        </w:rPr>
        <w:t>bs cÖ‡kœi DËi `vI :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9" w:lineRule="auto"/>
        <w:jc w:val="center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object w:dxaOrig="4185" w:dyaOrig="945">
          <v:shape id="_x0000_i1027" type="#_x0000_t75" style="width:178.5pt;height:40.5pt" o:ole="">
            <v:imagedata r:id="rId54" o:title=""/>
          </v:shape>
          <o:OLEObject Type="Embed" ProgID="Word.Picture.8" ShapeID="_x0000_i1027" DrawAspect="Content" ObjectID="_1737302276" r:id="rId55"/>
        </w:objec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before="60" w:line="259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spacing w:val="-10"/>
          <w:lang w:val="pt-PT" w:eastAsia="en-US"/>
        </w:rPr>
        <w:t>2 †_‡K 3-G cwiYZ nIqvi mgq Kx N‡U?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(D”PZi `¶Zv)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9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AvšÍtAvYweK kw³ ev‡o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AvšÍtAvYweK kw³ K‡g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9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AvšÍtAvYweK `~iZ¡ K‡g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f‡ii cwieZ©b N‡U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spacing w:line="259" w:lineRule="auto"/>
        <w:jc w:val="both"/>
        <w:rPr>
          <w:rFonts w:eastAsia="PMingLiU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Kx †f‡` wP‡Îi Giƒc cwieZ©b N‡U?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9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Ae¯’v †f‡`</w:t>
      </w:r>
      <w:r w:rsidRPr="00055B61">
        <w:rPr>
          <w:rFonts w:ascii="ProshnaP" w:eastAsia="PMingLiU" w:hAnsi="ProshnaP" w:cs="SabrenaTonnyMJ"/>
          <w:lang w:eastAsia="en-US"/>
        </w:rPr>
        <w:tab/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MVb †f‡`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9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eastAsia="en-US"/>
        </w:rPr>
        <w:t>c`v_© †f‡`</w:t>
      </w:r>
      <w:r w:rsidRPr="00055B61">
        <w:rPr>
          <w:rFonts w:ascii="ProshnaP" w:eastAsia="PMingLiU" w:hAnsi="ProshnaP"/>
          <w:spacing w:val="-6"/>
          <w:w w:val="90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iƒc‡f‡`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9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wb‡Pi wPÎØq jÿ Ki Ges 66 I 67bs cÖ‡kœi DËi `vI :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9" w:lineRule="auto"/>
        <w:jc w:val="center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object w:dxaOrig="4679" w:dyaOrig="2849">
          <v:shape id="_x0000_i1028" type="#_x0000_t75" style="width:210pt;height:128.25pt" o:ole="">
            <v:imagedata r:id="rId56" o:title=""/>
          </v:shape>
          <o:OLEObject Type="Embed" ProgID="Word.Picture.8" ShapeID="_x0000_i1028" DrawAspect="Content" ObjectID="_1737302277" r:id="rId57"/>
        </w:objec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9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1bs wP‡Îi †ejvq †KvbwU cÖ‡hvR¨?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9" w:lineRule="auto"/>
        <w:jc w:val="both"/>
        <w:rPr>
          <w:rFonts w:ascii="ProshnaP" w:eastAsia="PMingLiU" w:hAnsi="ProshnaP" w:cs="SabrenaTonnyMJ"/>
          <w:lang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wewµq‡Ki †gvU kw³ Drcv‡`i †gvU kw³ A‡cÿv †ewk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9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wewµq‡Ki †gvU kw³ Drcv‡`i †gvU kw³ A‡cÿv Kg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9" w:lineRule="auto"/>
        <w:jc w:val="both"/>
        <w:rPr>
          <w:rFonts w:ascii="ProshnaP" w:eastAsia="PMingLiU" w:hAnsi="ProshnaP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wewµq‡Ki †gvU kw³ Drcv‡`i †gvU kw³i mgvbycvwZK 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wewµqK Ges Drcv‡`i kw³i fvimv‡g¨ wfbœZv Av‡Q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jc w:val="both"/>
        <w:rPr>
          <w:rFonts w:eastAsia="PMingLiU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2bs wP‡Î msNwUZ wewµqvi D`vniY-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(cÖ‡qvM)</w:t>
      </w:r>
    </w:p>
    <w:p w:rsidR="00AF61A6" w:rsidRPr="00055B61" w:rsidRDefault="00AF61A6" w:rsidP="00AF61A6">
      <w:pPr>
        <w:tabs>
          <w:tab w:val="left" w:pos="459"/>
          <w:tab w:val="left" w:pos="729"/>
        </w:tabs>
        <w:spacing w:line="259" w:lineRule="auto"/>
        <w:rPr>
          <w:rFonts w:eastAsia="PMingLiU" w:cs="SabrenaTonnyMJ"/>
          <w:lang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eastAsia="en-US"/>
        </w:rPr>
        <w:t>i.</w:t>
      </w:r>
      <w:r w:rsidRPr="00055B61">
        <w:rPr>
          <w:rFonts w:eastAsia="PMingLiU" w:cs="SabrenaTonnyMJ"/>
          <w:lang w:eastAsia="en-US"/>
        </w:rPr>
        <w:tab/>
        <w:t>C(s) + O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 xml:space="preserve">(g)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eastAsia="en-US"/>
        </w:rPr>
        <w:t xml:space="preserve"> CO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>(g)</w:t>
      </w:r>
    </w:p>
    <w:p w:rsidR="00AF61A6" w:rsidRPr="00055B61" w:rsidRDefault="00AF61A6" w:rsidP="00AF61A6">
      <w:pPr>
        <w:tabs>
          <w:tab w:val="left" w:pos="459"/>
          <w:tab w:val="left" w:pos="729"/>
        </w:tabs>
        <w:spacing w:line="259" w:lineRule="auto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eastAsia="en-US"/>
        </w:rPr>
        <w:tab/>
        <w:t xml:space="preserve">ii. </w:t>
      </w:r>
      <w:r w:rsidRPr="00055B61">
        <w:rPr>
          <w:rFonts w:eastAsia="PMingLiU" w:cs="SabrenaTonnyMJ"/>
          <w:lang w:eastAsia="en-US"/>
        </w:rPr>
        <w:tab/>
      </w:r>
      <w:r w:rsidRPr="00055B61">
        <w:rPr>
          <w:rFonts w:eastAsia="PMingLiU" w:cs="SabrenaTonnyMJ"/>
          <w:lang w:val="pt-PT" w:eastAsia="en-US"/>
        </w:rPr>
        <w:t>NaHCO</w:t>
      </w:r>
      <w:r w:rsidRPr="00055B61">
        <w:rPr>
          <w:rFonts w:eastAsia="PMingLiU" w:cs="SabrenaTonnyMJ"/>
          <w:vertAlign w:val="subscript"/>
          <w:lang w:val="pt-PT" w:eastAsia="en-US"/>
        </w:rPr>
        <w:t>3</w:t>
      </w:r>
      <w:r w:rsidRPr="00055B61">
        <w:rPr>
          <w:rFonts w:eastAsia="PMingLiU" w:cs="SabrenaTonnyMJ"/>
          <w:lang w:val="pt-PT" w:eastAsia="en-US"/>
        </w:rPr>
        <w:t>(aq) + CH</w:t>
      </w:r>
      <w:r w:rsidRPr="00055B61">
        <w:rPr>
          <w:rFonts w:eastAsia="PMingLiU" w:cs="SabrenaTonnyMJ"/>
          <w:vertAlign w:val="subscript"/>
          <w:lang w:val="pt-PT" w:eastAsia="en-US"/>
        </w:rPr>
        <w:t>3</w:t>
      </w:r>
      <w:r w:rsidRPr="00055B61">
        <w:rPr>
          <w:rFonts w:eastAsia="PMingLiU" w:cs="SabrenaTonnyMJ"/>
          <w:lang w:val="pt-PT" w:eastAsia="en-US"/>
        </w:rPr>
        <w:t xml:space="preserve">COOH(aq)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  <w:t>CH</w:t>
      </w:r>
      <w:r w:rsidRPr="00055B61">
        <w:rPr>
          <w:rFonts w:eastAsia="PMingLiU" w:cs="SabrenaTonnyMJ"/>
          <w:vertAlign w:val="subscript"/>
          <w:lang w:val="pt-PT" w:eastAsia="en-US"/>
        </w:rPr>
        <w:t>3</w:t>
      </w:r>
      <w:r w:rsidRPr="00055B61">
        <w:rPr>
          <w:rFonts w:eastAsia="PMingLiU" w:cs="SabrenaTonnyMJ"/>
          <w:lang w:val="pt-PT" w:eastAsia="en-US"/>
        </w:rPr>
        <w:t>COONa(aq) + 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(g) + 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O(l)</w:t>
      </w:r>
    </w:p>
    <w:p w:rsidR="00AF61A6" w:rsidRPr="00055B61" w:rsidRDefault="00AF61A6" w:rsidP="00AF61A6">
      <w:pPr>
        <w:tabs>
          <w:tab w:val="left" w:pos="459"/>
          <w:tab w:val="left" w:pos="729"/>
        </w:tabs>
        <w:spacing w:line="259" w:lineRule="auto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  <w:t xml:space="preserve">iii. </w:t>
      </w:r>
      <w:r w:rsidRPr="00055B61">
        <w:rPr>
          <w:rFonts w:eastAsia="PMingLiU" w:cs="SabrenaTonnyMJ"/>
          <w:lang w:val="pt-PT" w:eastAsia="en-US"/>
        </w:rPr>
        <w:tab/>
        <w:t>N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(g) + 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(g) </w:t>
      </w:r>
      <w:r w:rsidRPr="00055B61">
        <w:rPr>
          <w:rFonts w:ascii="Mizan" w:eastAsia="PMingLiU" w:hAnsi="Mizan" w:cs="SabrenaTonnyMJ"/>
          <w:lang w:val="pt-PT" w:eastAsia="en-US"/>
        </w:rPr>
        <w:t xml:space="preserve">L </w:t>
      </w:r>
      <w:r w:rsidRPr="00055B61">
        <w:rPr>
          <w:rFonts w:eastAsia="PMingLiU" w:cs="SabrenaTonnyMJ"/>
          <w:lang w:val="pt-PT" w:eastAsia="en-US"/>
        </w:rPr>
        <w:t>2NO(g)</w:t>
      </w:r>
    </w:p>
    <w:p w:rsidR="00AF61A6" w:rsidRPr="00055B61" w:rsidRDefault="00AF61A6" w:rsidP="00AF61A6">
      <w:pPr>
        <w:spacing w:line="259" w:lineRule="auto"/>
        <w:jc w:val="both"/>
        <w:rPr>
          <w:rFonts w:eastAsia="PMingLiU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10"/>
        </w:tabs>
        <w:spacing w:line="259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i,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tabs>
          <w:tab w:val="left" w:pos="2520"/>
        </w:tabs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wewµqvwU †`‡L 68 I 69</w:t>
      </w:r>
      <w:r w:rsidRPr="00055B61">
        <w:rPr>
          <w:rFonts w:eastAsia="PMingLiU" w:cs="SabrenaTonnyMJ"/>
          <w:b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lang w:eastAsia="en-US"/>
        </w:rPr>
        <w:t>bs cÖ‡kœi DËi `vI :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bCs/>
          <w:lang w:val="pt-PT" w:eastAsia="en-US"/>
        </w:rPr>
      </w:pPr>
      <w:r w:rsidRPr="00055B61">
        <w:rPr>
          <w:rFonts w:eastAsia="PMingLiU" w:cs="SabrenaTonnyMJ"/>
          <w:bCs/>
          <w:lang w:val="pt-PT" w:eastAsia="en-US"/>
        </w:rPr>
        <w:t>CH</w:t>
      </w:r>
      <w:r w:rsidRPr="00055B61">
        <w:rPr>
          <w:rFonts w:eastAsia="PMingLiU" w:cs="SabrenaTonnyMJ"/>
          <w:bCs/>
          <w:position w:val="-2"/>
          <w:vertAlign w:val="subscript"/>
          <w:lang w:val="pt-PT" w:eastAsia="en-US"/>
        </w:rPr>
        <w:t>4</w:t>
      </w:r>
      <w:r w:rsidRPr="00055B61">
        <w:rPr>
          <w:rFonts w:eastAsia="PMingLiU" w:cs="SabrenaTonnyMJ"/>
          <w:bCs/>
          <w:lang w:val="pt-PT" w:eastAsia="en-US"/>
        </w:rPr>
        <w:t>(g) + 2O</w:t>
      </w:r>
      <w:r w:rsidRPr="00055B61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Cs/>
          <w:lang w:val="pt-PT" w:eastAsia="en-US"/>
        </w:rPr>
        <w:t xml:space="preserve">(g) </w:t>
      </w:r>
      <w:r w:rsidRPr="00055B61">
        <w:rPr>
          <w:rFonts w:eastAsia="PMingLiU" w:cs="SabrenaTonnyMJ"/>
          <w:bCs/>
          <w:lang w:eastAsia="en-US"/>
        </w:rPr>
        <w:sym w:font="Symbol" w:char="F0AE"/>
      </w:r>
      <w:r w:rsidRPr="00055B61">
        <w:rPr>
          <w:rFonts w:eastAsia="PMingLiU" w:cs="SabrenaTonnyMJ"/>
          <w:bCs/>
          <w:lang w:val="pt-PT" w:eastAsia="en-US"/>
        </w:rPr>
        <w:t xml:space="preserve"> CO</w:t>
      </w:r>
      <w:r w:rsidRPr="00055B61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Cs/>
          <w:lang w:val="pt-PT" w:eastAsia="en-US"/>
        </w:rPr>
        <w:t>(g) + 2H</w:t>
      </w:r>
      <w:r w:rsidRPr="00055B61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Cs/>
          <w:lang w:val="pt-PT" w:eastAsia="en-US"/>
        </w:rPr>
        <w:t xml:space="preserve">O(g), </w:t>
      </w:r>
      <w:r w:rsidRPr="00055B61">
        <w:rPr>
          <w:rFonts w:eastAsia="PMingLiU" w:cs="SabrenaTonnyMJ"/>
          <w:bCs/>
          <w:lang w:eastAsia="en-US"/>
        </w:rPr>
        <w:sym w:font="Symbol" w:char="F044"/>
      </w:r>
      <w:r w:rsidRPr="00055B61">
        <w:rPr>
          <w:rFonts w:eastAsia="PMingLiU" w:cs="SabrenaTonnyMJ"/>
          <w:bCs/>
          <w:lang w:val="pt-PT" w:eastAsia="en-US"/>
        </w:rPr>
        <w:t>H = –890 kJ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cÖ`Ë wewµqvq Kx N‡U‡Q?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(cÖ‡qvM)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 – H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eÜb fv‡O I </w:t>
      </w:r>
      <w:r w:rsidRPr="00055B61">
        <w:rPr>
          <w:rFonts w:eastAsia="PMingLiU" w:cs="SabrenaTonnyMJ"/>
          <w:lang w:val="pt-PT" w:eastAsia="en-US"/>
        </w:rPr>
        <w:t>C = O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eÜb M‡o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C – O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eÜb fv‡O I </w:t>
      </w:r>
      <w:r w:rsidRPr="00055B61">
        <w:rPr>
          <w:rFonts w:eastAsia="PMingLiU" w:cs="SabrenaTonnyMJ"/>
          <w:lang w:val="pt-PT" w:eastAsia="en-US"/>
        </w:rPr>
        <w:t>C = O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eÜb M‡o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ProshnaP" w:eastAsia="PMingLiU" w:hAnsi="ProshnaP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eastAsia="PMingLiU" w:cs="SabrenaTonnyMJ"/>
          <w:lang w:val="pt-PT" w:eastAsia="en-US"/>
        </w:rPr>
        <w:t xml:space="preserve">H – H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eÜb fv‡O I </w:t>
      </w:r>
      <w:r w:rsidRPr="00055B61">
        <w:rPr>
          <w:rFonts w:eastAsia="PMingLiU" w:cs="SabrenaTonnyMJ"/>
          <w:lang w:val="pt-PT" w:eastAsia="en-US"/>
        </w:rPr>
        <w:t>O – O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eÜb M‡o</w:t>
      </w:r>
      <w:r w:rsidRPr="00055B61">
        <w:rPr>
          <w:rFonts w:ascii="ProshnaP" w:eastAsia="PMingLiU" w:hAnsi="ProshnaP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/>
          <w:lang w:val="pt-PT" w:eastAsia="en-US"/>
        </w:rPr>
        <w:lastRenderedPageBreak/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C – O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eÜb fv‡O I </w:t>
      </w:r>
      <w:r w:rsidRPr="00055B61">
        <w:rPr>
          <w:rFonts w:eastAsia="PMingLiU" w:cs="SabrenaTonnyMJ"/>
          <w:lang w:val="pt-PT" w:eastAsia="en-US"/>
        </w:rPr>
        <w:t>C = O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eÜb M‡o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eastAsia="PMingLiU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D³ wewµqvwU †Kvb ai‡bi wewµqv?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Zvc Drcv`x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Zvcnvix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ms‡kølY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cÖkgb</w:t>
      </w:r>
    </w:p>
    <w:p w:rsidR="00AF61A6" w:rsidRPr="00055B61" w:rsidRDefault="00AF61A6" w:rsidP="00AF61A6">
      <w:p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wg‡_‡bi `n‡bi †¶‡Î †KvbwU N‡U?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ascii="ProshnaP" w:eastAsia="PMingLiU" w:hAnsi="ProshnaP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Kve©b-Kve©b eÜb †f‡O hvq</w:t>
      </w:r>
      <w:r w:rsidRPr="00055B61">
        <w:rPr>
          <w:rFonts w:ascii="ProshnaP" w:eastAsia="PMingLiU" w:hAnsi="ProshnaP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Kve©b-Kve©b eÜb m„wó nq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ascii="ProshnaP" w:eastAsia="PMingLiU" w:hAnsi="ProshnaP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Kve©b-nvB‡Wªv‡Rb eÜb m„wó nq</w:t>
      </w:r>
      <w:r w:rsidRPr="00055B61">
        <w:rPr>
          <w:rFonts w:ascii="ProshnaP" w:eastAsia="PMingLiU" w:hAnsi="ProshnaP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Kve©b-Aw·‡Rb eÜb m„wó nq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spacing w:line="254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`nb Kx?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Av¸‡b †cvov‡bv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Øviv RviY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evZv‡m †cvov‡bv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ˆZwi Kiv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4" w:lineRule="auto"/>
        <w:jc w:val="both"/>
        <w:rPr>
          <w:rFonts w:eastAsia="PMingLiU" w:cs="SabrenaTonnyMJ"/>
          <w:b/>
          <w:bCs/>
          <w:spacing w:val="-6"/>
          <w:lang w:eastAsia="en-US"/>
        </w:rPr>
      </w:pPr>
      <w:r w:rsidRPr="00055B61">
        <w:rPr>
          <w:rFonts w:eastAsia="PMingLiU" w:cs="SabrenaTonnyMJ"/>
          <w:b/>
          <w:bCs/>
          <w:spacing w:val="-6"/>
          <w:lang w:val="pt-PT" w:eastAsia="en-US"/>
        </w:rPr>
        <w:t xml:space="preserve">C </w:t>
      </w: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 xml:space="preserve"> I </w:t>
      </w:r>
      <w:r w:rsidRPr="00055B61">
        <w:rPr>
          <w:rFonts w:eastAsia="PMingLiU" w:cs="SabrenaTonnyMJ"/>
          <w:b/>
          <w:bCs/>
          <w:spacing w:val="-6"/>
          <w:lang w:val="pt-PT" w:eastAsia="en-US"/>
        </w:rPr>
        <w:t xml:space="preserve">H </w:t>
      </w: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 xml:space="preserve"> mg„× ˆRe †hŠ‡Mi `n‡b Kx ˆZwi nq? </w:t>
      </w:r>
      <w:r w:rsidRPr="00055B61">
        <w:rPr>
          <w:rFonts w:ascii="SabrenaTonnyMJ" w:eastAsia="PMingLiU" w:hAnsi="SabrenaTonnyMJ" w:cs="SabrenaTonnyMJ"/>
          <w:bCs/>
          <w:spacing w:val="-6"/>
          <w:lang w:val="pt-PT" w:eastAsia="en-US"/>
        </w:rPr>
        <w:tab/>
        <w:t>(cÖ‡q</w:t>
      </w:r>
      <w:r w:rsidRPr="00055B61">
        <w:rPr>
          <w:rFonts w:ascii="SabrenaTonnyMJ" w:eastAsia="PMingLiU" w:hAnsi="SabrenaTonnyMJ" w:cs="SabrenaTonnyMJ"/>
          <w:bCs/>
          <w:spacing w:val="-6"/>
          <w:lang w:eastAsia="en-US"/>
        </w:rPr>
        <w:t>vM)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>, H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eastAsia="en-US"/>
        </w:rPr>
        <w:t>CO, H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>O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eastAsia="PMingLiU" w:cs="SabrenaTonnyMJ"/>
          <w:lang w:eastAsia="en-US"/>
        </w:rPr>
        <w:t>C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6</w:t>
      </w:r>
      <w:r w:rsidRPr="00055B61">
        <w:rPr>
          <w:rFonts w:eastAsia="PMingLiU" w:cs="SabrenaTonnyMJ"/>
          <w:lang w:eastAsia="en-US"/>
        </w:rPr>
        <w:t>H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6,</w:t>
      </w:r>
      <w:r w:rsidRPr="00055B61">
        <w:rPr>
          <w:rFonts w:eastAsia="PMingLiU" w:cs="SabrenaTonnyMJ"/>
          <w:lang w:eastAsia="en-US"/>
        </w:rPr>
        <w:t>H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>O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>, H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>O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4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`n‡bi d‡j </w:t>
      </w:r>
      <w:r w:rsidRPr="00055B61">
        <w:rPr>
          <w:rFonts w:eastAsia="PMingLiU" w:cs="SabrenaTonnyMJ"/>
          <w:b/>
          <w:bCs/>
          <w:lang w:val="pt-PT" w:eastAsia="en-US"/>
        </w:rPr>
        <w:t>CH</w:t>
      </w:r>
      <w:r w:rsidRPr="00055B61">
        <w:rPr>
          <w:rFonts w:eastAsia="PMingLiU" w:cs="SabrenaTonnyMJ"/>
          <w:b/>
          <w:bCs/>
          <w:vertAlign w:val="subscript"/>
          <w:lang w:val="pt-PT" w:eastAsia="en-US"/>
        </w:rPr>
        <w:t>4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Gi </w:t>
      </w:r>
      <w:r w:rsidRPr="00055B61">
        <w:rPr>
          <w:rFonts w:eastAsia="PMingLiU" w:cs="SabrenaTonnyMJ"/>
          <w:b/>
          <w:bCs/>
          <w:lang w:val="pt-PT" w:eastAsia="en-US"/>
        </w:rPr>
        <w:t>C-H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eÜb †f‡O Kx ai‡bi eÜb MwVZ nq?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ProshnaP" w:eastAsia="PMingLiU" w:hAnsi="ProshnaP" w:cs="SabrenaTonnyMJ"/>
          <w:lang w:eastAsia="en-US"/>
        </w:rPr>
        <w:t xml:space="preserve"> </w:t>
      </w:r>
      <w:r w:rsidRPr="00055B61">
        <w:rPr>
          <w:rFonts w:eastAsia="PMingLiU" w:cs="SabrenaTonnyMJ"/>
          <w:bCs/>
          <w:lang w:eastAsia="en-US"/>
        </w:rPr>
        <w:t>C</w:t>
      </w:r>
      <w:r w:rsidRPr="00055B61">
        <w:rPr>
          <w:rFonts w:eastAsia="PMingLiU" w:cs="SabrenaTonnyMJ"/>
          <w:bCs/>
          <w:lang w:eastAsia="en-US"/>
        </w:rPr>
        <w:sym w:font="Symbol" w:char="F02D"/>
      </w:r>
      <w:r w:rsidRPr="00055B61">
        <w:rPr>
          <w:rFonts w:eastAsia="PMingLiU" w:cs="SabrenaTonnyMJ"/>
          <w:bCs/>
          <w:lang w:eastAsia="en-US"/>
        </w:rPr>
        <w:t>O</w:t>
      </w:r>
      <w:r w:rsidRPr="00055B61">
        <w:rPr>
          <w:rFonts w:ascii="ProshnaP" w:eastAsia="PMingLiU" w:hAnsi="ProshnaP" w:cs="SabrenaTonnyMJ"/>
          <w:lang w:eastAsia="en-US"/>
        </w:rPr>
        <w:tab/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bCs/>
          <w:lang w:eastAsia="en-US"/>
        </w:rPr>
        <w:t>H</w:t>
      </w:r>
      <w:r w:rsidRPr="00055B61">
        <w:rPr>
          <w:rFonts w:eastAsia="PMingLiU" w:cs="SabrenaTonnyMJ"/>
          <w:bCs/>
          <w:lang w:eastAsia="en-US"/>
        </w:rPr>
        <w:sym w:font="Symbol" w:char="F02D"/>
      </w:r>
      <w:r w:rsidRPr="00055B61">
        <w:rPr>
          <w:rFonts w:eastAsia="PMingLiU" w:cs="SabrenaTonnyMJ"/>
          <w:bCs/>
          <w:lang w:eastAsia="en-US"/>
        </w:rPr>
        <w:t>O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eastAsia="en-US"/>
        </w:rPr>
        <w:sym w:font="Wingdings 2" w:char="F098"/>
      </w:r>
      <w:r w:rsidRPr="00055B61">
        <w:rPr>
          <w:rFonts w:ascii="ProshnaP" w:eastAsia="PMingLiU" w:hAnsi="ProshnaP"/>
          <w:lang w:val="pt-PT" w:eastAsia="en-US"/>
        </w:rPr>
        <w:t xml:space="preserve"> </w:t>
      </w:r>
      <w:r w:rsidRPr="00055B61">
        <w:rPr>
          <w:rFonts w:eastAsia="PMingLiU" w:cs="SabrenaTonnyMJ"/>
          <w:bCs/>
          <w:lang w:val="pt-PT" w:eastAsia="en-US"/>
        </w:rPr>
        <w:t>C</w:t>
      </w:r>
      <w:r w:rsidRPr="00055B61">
        <w:rPr>
          <w:rFonts w:eastAsia="PMingLiU" w:cs="SabrenaTonnyMJ"/>
          <w:bCs/>
          <w:lang w:eastAsia="en-US"/>
        </w:rPr>
        <w:sym w:font="Symbol" w:char="F02D"/>
      </w:r>
      <w:r w:rsidRPr="00055B61">
        <w:rPr>
          <w:rFonts w:eastAsia="PMingLiU" w:cs="SabrenaTonnyMJ"/>
          <w:bCs/>
          <w:lang w:val="pt-PT" w:eastAsia="en-US"/>
        </w:rPr>
        <w:t xml:space="preserve">O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055B61">
        <w:rPr>
          <w:rFonts w:eastAsia="PMingLiU" w:cs="SabrenaTonnyMJ"/>
          <w:bCs/>
          <w:lang w:val="pt-PT" w:eastAsia="en-US"/>
        </w:rPr>
        <w:t>H</w:t>
      </w:r>
      <w:r w:rsidRPr="00055B61">
        <w:rPr>
          <w:rFonts w:eastAsia="PMingLiU" w:cs="SabrenaTonnyMJ"/>
          <w:bCs/>
          <w:lang w:eastAsia="en-US"/>
        </w:rPr>
        <w:sym w:font="Symbol" w:char="F02D"/>
      </w:r>
      <w:r w:rsidRPr="00055B61">
        <w:rPr>
          <w:rFonts w:eastAsia="PMingLiU" w:cs="SabrenaTonnyMJ"/>
          <w:bCs/>
          <w:lang w:val="pt-PT" w:eastAsia="en-US"/>
        </w:rPr>
        <w:t>O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bCs/>
          <w:lang w:val="pt-PT" w:eastAsia="en-US"/>
        </w:rPr>
        <w:t>H</w:t>
      </w:r>
      <w:r w:rsidRPr="00055B61">
        <w:rPr>
          <w:rFonts w:eastAsia="PMingLiU" w:cs="SabrenaTonnyMJ"/>
          <w:bCs/>
          <w:lang w:eastAsia="en-US"/>
        </w:rPr>
        <w:sym w:font="Symbol" w:char="F02D"/>
      </w:r>
      <w:r w:rsidRPr="00055B61">
        <w:rPr>
          <w:rFonts w:eastAsia="PMingLiU" w:cs="SabrenaTonnyMJ"/>
          <w:bCs/>
          <w:lang w:val="pt-PT" w:eastAsia="en-US"/>
        </w:rPr>
        <w:t xml:space="preserve">H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055B61">
        <w:rPr>
          <w:rFonts w:eastAsia="PMingLiU" w:cs="SabrenaTonnyMJ"/>
          <w:bCs/>
          <w:lang w:val="pt-PT" w:eastAsia="en-US"/>
        </w:rPr>
        <w:t>C</w:t>
      </w:r>
      <w:r w:rsidRPr="00055B61">
        <w:rPr>
          <w:rFonts w:eastAsia="PMingLiU" w:cs="SabrenaTonnyMJ"/>
          <w:bCs/>
          <w:lang w:eastAsia="en-US"/>
        </w:rPr>
        <w:sym w:font="Symbol" w:char="F02D"/>
      </w:r>
      <w:r w:rsidRPr="00055B61">
        <w:rPr>
          <w:rFonts w:eastAsia="PMingLiU" w:cs="SabrenaTonnyMJ"/>
          <w:bCs/>
          <w:lang w:val="pt-PT" w:eastAsia="en-US"/>
        </w:rPr>
        <w:t>H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4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†Kv‡bv wRwbm †cvov‡j Kx Drcbœ nq?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(Ávb)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ProshnaP" w:eastAsia="PMingLiU" w:hAnsi="ProshnaP" w:cs="SabrenaTonnyMJ"/>
          <w:lang w:eastAsia="en-US"/>
        </w:rPr>
        <w:t xml:space="preserve">K </w:t>
      </w:r>
      <w:r w:rsidRPr="00055B61">
        <w:rPr>
          <w:rFonts w:ascii="SabrenaTonnyMJ" w:eastAsia="PMingLiU" w:hAnsi="SabrenaTonnyMJ" w:cs="SabrenaTonnyMJ"/>
          <w:bCs/>
          <w:lang w:eastAsia="en-US"/>
        </w:rPr>
        <w:t>Zvc</w:t>
      </w:r>
      <w:r w:rsidRPr="00055B61">
        <w:rPr>
          <w:rFonts w:ascii="ProshnaP" w:eastAsia="PMingLiU" w:hAnsi="ProshnaP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Zvc I Av‡jv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Av‡jv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kw³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4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R¡vjvwb †cvov‡j m„ó Zvc I Av‡jvK Kx wn‡m‡e Pviw`‡K Qwo‡q c‡o?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(cÖ‡qvM)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Ae‡jvwnZ iwk¥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iÄb iwk¥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ProshnaP" w:eastAsia="PMingLiU" w:hAnsi="ProshnaP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spacing w:val="-10"/>
          <w:lang w:val="pt-PT" w:eastAsia="en-US"/>
        </w:rPr>
        <w:t>Zwor-Pz¤^Kxq iwk¥</w:t>
      </w:r>
      <w:r w:rsidRPr="00055B61">
        <w:rPr>
          <w:rFonts w:ascii="ProshnaP" w:eastAsia="PMingLiU" w:hAnsi="ProshnaP"/>
          <w:spacing w:val="-10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†jRvi iwk¥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spacing w:line="254" w:lineRule="auto"/>
        <w:jc w:val="both"/>
        <w:rPr>
          <w:rFonts w:ascii="SabrenaTonnyMJ" w:hAnsi="SabrenaTonnyMJ" w:cs="SabrenaTonnyMJ"/>
          <w:b/>
          <w:bCs/>
          <w:spacing w:val="-6"/>
          <w:lang w:val="pt-PT" w:eastAsia="en-US"/>
        </w:rPr>
      </w:pPr>
      <w:r w:rsidRPr="00055B61">
        <w:rPr>
          <w:rFonts w:ascii="SabrenaTonnyMJ" w:hAnsi="SabrenaTonnyMJ" w:cs="SabrenaTonnyMJ"/>
          <w:b/>
          <w:bCs/>
          <w:spacing w:val="-6"/>
          <w:lang w:val="pt-PT" w:eastAsia="en-US"/>
        </w:rPr>
        <w:t>Zgvi evmvq cÖvK…wZK M¨vm cywo‡q ivbœv nq| G‡Z Kx m„wó nq?</w:t>
      </w:r>
      <w:r w:rsidRPr="00055B61">
        <w:rPr>
          <w:rFonts w:ascii="SabrenaTonnyMJ" w:hAnsi="SabrenaTonnyMJ" w:cs="SabrenaTonnyMJ"/>
          <w:b/>
          <w:bCs/>
          <w:spacing w:val="-6"/>
          <w:lang w:val="pt-PT" w:eastAsia="en-US"/>
        </w:rPr>
        <w:tab/>
      </w:r>
      <w:r w:rsidRPr="00055B61">
        <w:rPr>
          <w:rFonts w:ascii="SabrenaTonnyMJ" w:hAnsi="SabrenaTonnyMJ" w:cs="SabrenaTonnyMJ"/>
          <w:bCs/>
          <w:spacing w:val="-6"/>
          <w:lang w:val="pt-PT" w:eastAsia="en-US"/>
        </w:rPr>
        <w:t>(cÖ‡qvM)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ivmvqwbK kw³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kã kw³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eastAsia="en-US"/>
        </w:rPr>
        <w:t>hvwš¿K kw³</w:t>
      </w:r>
      <w:r w:rsidRPr="00055B61">
        <w:rPr>
          <w:rFonts w:ascii="ProshnaP" w:eastAsia="PMingLiU" w:hAnsi="ProshnaP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Zvc I Av‡jvK kw³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4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we`y¨r Drcv`b †K‡›`ª UvievBb Nyiv‡bv nq| UvievBb †Nviv‡bvi d‡j Kx kw³i D™¢e nq?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(cÖ‡qvM)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Av‡jvK kw³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hvwš¿K kw³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ProshnaP" w:eastAsia="PMingLiU" w:hAnsi="ProshnaP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we`y¨r kw³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Zvc kw³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spacing w:line="254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wg‡_b M¨v‡m KLb Av¸b a‡i?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nvB‡Wªv‡R‡bi ms¯ú‡k© G‡j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Kve©‡bi ms¯ú‡k© G‡j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bvB‡Uªv‡R‡bi ms¯ú‡k© G‡j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Aw·‡R‡bi ms¯ú‡k© G‡j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4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R¡vjvwbi `n‡b Drcbœ Av‡jv I Zvc Zwor-Pz¤^Kxq iwk¥ wn‡m‡e Pviw`‡K Qwo‡q c‡o †Kb?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wewµq‡Ki †gvU kw³ Drcv‡`i †gvU kw³ A‡cÿv †ewk e‡j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wewµq‡Ki †gvU kw³ Drcv‡`i †gvU kw³ A‡cÿv Kg e‡j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wewµq‡K ivmvqwbK kw³ AwaK mwÂZ _v‡K e‡j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Drcv‡` ivmvqwbK kw³ AwaK mwÂZ _v‡K e‡j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4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nvB‡Wªv‡Rb dz‡qj †mj Kx?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ascii="ProshnaP" w:eastAsia="PMingLiU" w:hAnsi="ProshnaP" w:cs="SabrenaTonnyMJ"/>
          <w:lang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lastRenderedPageBreak/>
        <w:sym w:font="Wingdings 2" w:char="F098"/>
      </w:r>
      <w:r w:rsidRPr="00055B61">
        <w:rPr>
          <w:rFonts w:ascii="ProshnaP" w:eastAsia="PMingLiU" w:hAnsi="ProshnaP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GK ai‡bi Zwor we‡k­l¨ †Kvl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GK ai‡bi M¨vjfvwbK †Kvl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ascii="ProshnaP" w:eastAsia="PMingLiU" w:hAnsi="ProshnaP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eastAsia="en-US"/>
        </w:rPr>
        <w:t>GK ai‡bi Zvc BwÄ‡b e¨eüZ UvievBb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GK ai‡bi R¡vjvwb †Kvl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4" w:lineRule="auto"/>
        <w:jc w:val="both"/>
        <w:rPr>
          <w:rFonts w:ascii="SabrenaTonnyMJ" w:hAnsi="SabrenaTonnyMJ" w:cs="SabrenaTonnyMJ"/>
          <w:b/>
          <w:bCs/>
          <w:spacing w:val="-10"/>
          <w:lang w:val="pt-PT" w:eastAsia="en-US"/>
        </w:rPr>
      </w:pPr>
      <w:r w:rsidRPr="00055B61">
        <w:rPr>
          <w:rFonts w:ascii="SabrenaTonnyMJ" w:hAnsi="SabrenaTonnyMJ" w:cs="SabrenaTonnyMJ"/>
          <w:b/>
          <w:bCs/>
          <w:spacing w:val="-10"/>
          <w:lang w:val="pt-PT" w:eastAsia="en-US"/>
        </w:rPr>
        <w:t>Zwor we‡k­lY wewµqvi mvnv‡h¨ mivmwi we`y¨r Drcv`b Kiv hvq</w:t>
      </w:r>
      <w:r w:rsidRPr="00055B61">
        <w:rPr>
          <w:rFonts w:ascii="SabrenaTonnyMJ" w:hAnsi="SabrenaTonnyMJ" w:cs="SabrenaTonnyMJ"/>
          <w:bCs/>
          <w:spacing w:val="-10"/>
          <w:lang w:val="pt-PT" w:eastAsia="en-US"/>
        </w:rPr>
        <w:sym w:font="Symbol" w:char="F02D"/>
      </w:r>
      <w:r w:rsidRPr="00055B61">
        <w:rPr>
          <w:rFonts w:ascii="SabrenaTonnyMJ" w:hAnsi="SabrenaTonnyMJ" w:cs="SabrenaTonnyMJ"/>
          <w:b/>
          <w:bCs/>
          <w:spacing w:val="-10"/>
          <w:lang w:val="pt-PT" w:eastAsia="en-US"/>
        </w:rPr>
        <w:t xml:space="preserve"> </w:t>
      </w:r>
      <w:r w:rsidRPr="00055B61">
        <w:rPr>
          <w:rFonts w:ascii="SabrenaTonnyMJ" w:hAnsi="SabrenaTonnyMJ" w:cs="SabrenaTonnyMJ"/>
          <w:b/>
          <w:bCs/>
          <w:spacing w:val="-10"/>
          <w:lang w:val="pt-PT" w:eastAsia="en-US"/>
        </w:rPr>
        <w:tab/>
      </w:r>
      <w:r w:rsidRPr="00055B61">
        <w:rPr>
          <w:rFonts w:ascii="SabrenaTonnyMJ" w:hAnsi="SabrenaTonnyMJ" w:cs="SabrenaTonnyMJ"/>
          <w:bCs/>
          <w:spacing w:val="-10"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M¨vjfvwbK †m‡j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nvB‡Wªv‡Rb dz‡qj †m‡j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WªvB‡m‡j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†jW †÷v‡iR e¨vUvwi‡Z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4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cÖvK…wZK M¨v‡mi `n‡bi wewµqv †KvbwU?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eastAsia="PMingLiU" w:cs="SabrenaTonnyMJ"/>
          <w:bCs/>
          <w:lang w:val="pt-PT" w:eastAsia="en-US"/>
        </w:rPr>
        <w:t>CH</w:t>
      </w:r>
      <w:r w:rsidRPr="00055B61">
        <w:rPr>
          <w:rFonts w:eastAsia="PMingLiU" w:cs="SabrenaTonnyMJ"/>
          <w:bCs/>
          <w:vertAlign w:val="subscript"/>
          <w:lang w:val="pt-PT" w:eastAsia="en-US"/>
        </w:rPr>
        <w:t>4</w:t>
      </w:r>
      <w:r w:rsidRPr="00055B61">
        <w:rPr>
          <w:rFonts w:eastAsia="PMingLiU" w:cs="SabrenaTonnyMJ"/>
          <w:bCs/>
          <w:lang w:val="pt-PT" w:eastAsia="en-US"/>
        </w:rPr>
        <w:t xml:space="preserve"> + O</w:t>
      </w:r>
      <w:r w:rsidRPr="00055B61">
        <w:rPr>
          <w:rFonts w:eastAsia="PMingLiU" w:cs="SabrenaTonnyMJ"/>
          <w:bCs/>
          <w:vertAlign w:val="subscript"/>
          <w:lang w:val="pt-PT" w:eastAsia="en-US"/>
        </w:rPr>
        <w:t>2</w:t>
      </w:r>
      <w:r w:rsidRPr="00055B61">
        <w:rPr>
          <w:rFonts w:eastAsia="PMingLiU" w:cs="SabrenaTonnyMJ"/>
          <w:bCs/>
          <w:lang w:val="pt-PT" w:eastAsia="en-US"/>
        </w:rPr>
        <w:t xml:space="preserve"> </w:t>
      </w:r>
      <w:r w:rsidRPr="00055B61">
        <w:rPr>
          <w:rFonts w:eastAsia="PMingLiU" w:cs="SabrenaTonnyMJ"/>
          <w:bCs/>
          <w:lang w:val="pt-PT" w:eastAsia="en-US"/>
        </w:rPr>
        <w:sym w:font="Symbol" w:char="F0BE"/>
      </w:r>
      <w:r w:rsidRPr="00055B61">
        <w:rPr>
          <w:rFonts w:eastAsia="PMingLiU" w:cs="SabrenaTonnyMJ"/>
          <w:bCs/>
          <w:lang w:val="pt-PT" w:eastAsia="en-US"/>
        </w:rPr>
        <w:sym w:font="Symbol" w:char="F0AE"/>
      </w:r>
      <w:r w:rsidRPr="00055B61">
        <w:rPr>
          <w:rFonts w:eastAsia="PMingLiU" w:cs="SabrenaTonnyMJ"/>
          <w:bCs/>
          <w:lang w:val="pt-PT" w:eastAsia="en-US"/>
        </w:rPr>
        <w:t xml:space="preserve"> CO</w:t>
      </w:r>
      <w:r w:rsidRPr="00055B61">
        <w:rPr>
          <w:rFonts w:eastAsia="PMingLiU" w:cs="SabrenaTonnyMJ"/>
          <w:bCs/>
          <w:vertAlign w:val="subscript"/>
          <w:lang w:val="pt-PT" w:eastAsia="en-US"/>
        </w:rPr>
        <w:t>2</w:t>
      </w:r>
      <w:r w:rsidRPr="00055B61">
        <w:rPr>
          <w:rFonts w:eastAsia="PMingLiU" w:cs="SabrenaTonnyMJ"/>
          <w:bCs/>
          <w:lang w:val="pt-PT" w:eastAsia="en-US"/>
        </w:rPr>
        <w:t xml:space="preserve"> + 2H</w:t>
      </w:r>
      <w:r w:rsidRPr="00055B61">
        <w:rPr>
          <w:rFonts w:eastAsia="PMingLiU" w:cs="SabrenaTonnyMJ"/>
          <w:bCs/>
          <w:vertAlign w:val="subscript"/>
          <w:lang w:val="pt-PT" w:eastAsia="en-US"/>
        </w:rPr>
        <w:t>2</w:t>
      </w:r>
      <w:r w:rsidRPr="00055B61">
        <w:rPr>
          <w:rFonts w:eastAsia="PMingLiU" w:cs="SabrenaTonnyMJ"/>
          <w:bCs/>
          <w:lang w:val="pt-PT" w:eastAsia="en-US"/>
        </w:rPr>
        <w:t xml:space="preserve">O + </w:t>
      </w:r>
      <w:r w:rsidRPr="00055B61">
        <w:rPr>
          <w:rFonts w:eastAsia="PMingLiU" w:cs="SabrenaTonnyMJ"/>
          <w:bCs/>
          <w:lang w:val="pt-PT" w:eastAsia="en-US"/>
        </w:rPr>
        <w:sym w:font="Symbol" w:char="F044"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bCs/>
          <w:lang w:val="pt-PT" w:eastAsia="en-US"/>
        </w:rPr>
        <w:t>CH</w:t>
      </w:r>
      <w:r w:rsidRPr="00055B61">
        <w:rPr>
          <w:rFonts w:eastAsia="PMingLiU" w:cs="SabrenaTonnyMJ"/>
          <w:bCs/>
          <w:vertAlign w:val="subscript"/>
          <w:lang w:val="pt-PT" w:eastAsia="en-US"/>
        </w:rPr>
        <w:t>4</w:t>
      </w:r>
      <w:r w:rsidRPr="00055B61">
        <w:rPr>
          <w:rFonts w:eastAsia="PMingLiU" w:cs="SabrenaTonnyMJ"/>
          <w:bCs/>
          <w:lang w:val="pt-PT" w:eastAsia="en-US"/>
        </w:rPr>
        <w:t xml:space="preserve"> + Cl</w:t>
      </w:r>
      <w:r w:rsidRPr="00055B61">
        <w:rPr>
          <w:rFonts w:eastAsia="PMingLiU" w:cs="SabrenaTonnyMJ"/>
          <w:bCs/>
          <w:vertAlign w:val="subscript"/>
          <w:lang w:val="pt-PT" w:eastAsia="en-US"/>
        </w:rPr>
        <w:t>2</w:t>
      </w:r>
      <w:r w:rsidRPr="00055B61">
        <w:rPr>
          <w:rFonts w:eastAsia="PMingLiU" w:cs="SabrenaTonnyMJ"/>
          <w:bCs/>
          <w:lang w:val="pt-PT" w:eastAsia="en-US"/>
        </w:rPr>
        <w:t xml:space="preserve"> </w:t>
      </w:r>
      <w:r w:rsidRPr="00055B61">
        <w:rPr>
          <w:rFonts w:eastAsia="PMingLiU" w:cs="SabrenaTonnyMJ"/>
          <w:bCs/>
          <w:lang w:val="pt-PT" w:eastAsia="en-US"/>
        </w:rPr>
        <w:sym w:font="Symbol" w:char="F0BE"/>
      </w:r>
      <w:r w:rsidRPr="00055B61">
        <w:rPr>
          <w:rFonts w:eastAsia="PMingLiU" w:cs="SabrenaTonnyMJ"/>
          <w:bCs/>
          <w:lang w:val="pt-PT" w:eastAsia="en-US"/>
        </w:rPr>
        <w:sym w:font="Symbol" w:char="F0AE"/>
      </w:r>
      <w:r w:rsidRPr="00055B61">
        <w:rPr>
          <w:rFonts w:eastAsia="PMingLiU" w:cs="SabrenaTonnyMJ"/>
          <w:bCs/>
          <w:lang w:val="pt-PT" w:eastAsia="en-US"/>
        </w:rPr>
        <w:t xml:space="preserve"> CH</w:t>
      </w:r>
      <w:r w:rsidRPr="00055B61">
        <w:rPr>
          <w:rFonts w:eastAsia="PMingLiU" w:cs="SabrenaTonnyMJ"/>
          <w:bCs/>
          <w:vertAlign w:val="subscript"/>
          <w:lang w:val="pt-PT" w:eastAsia="en-US"/>
        </w:rPr>
        <w:t>3</w:t>
      </w:r>
      <w:r w:rsidRPr="00055B61">
        <w:rPr>
          <w:rFonts w:eastAsia="PMingLiU" w:cs="SabrenaTonnyMJ"/>
          <w:bCs/>
          <w:lang w:val="pt-PT" w:eastAsia="en-US"/>
        </w:rPr>
        <w:t>Cl + HCl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ascii="ProshnaP" w:eastAsia="PMingLiU" w:hAnsi="ProshnaP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eastAsia="PMingLiU" w:cs="SabrenaTonnyMJ"/>
          <w:bCs/>
          <w:lang w:val="pt-PT" w:eastAsia="en-US"/>
        </w:rPr>
        <w:t>CH</w:t>
      </w:r>
      <w:r w:rsidRPr="00055B61">
        <w:rPr>
          <w:rFonts w:eastAsia="PMingLiU" w:cs="SabrenaTonnyMJ"/>
          <w:bCs/>
          <w:vertAlign w:val="subscript"/>
          <w:lang w:val="pt-PT" w:eastAsia="en-US"/>
        </w:rPr>
        <w:t>4</w:t>
      </w:r>
      <w:r w:rsidRPr="00055B61">
        <w:rPr>
          <w:rFonts w:eastAsia="PMingLiU" w:cs="SabrenaTonnyMJ"/>
          <w:bCs/>
          <w:lang w:val="pt-PT" w:eastAsia="en-US"/>
        </w:rPr>
        <w:t xml:space="preserve"> + O</w:t>
      </w:r>
      <w:r w:rsidRPr="00055B61">
        <w:rPr>
          <w:rFonts w:eastAsia="PMingLiU" w:cs="SabrenaTonnyMJ"/>
          <w:bCs/>
          <w:vertAlign w:val="subscript"/>
          <w:lang w:val="pt-PT" w:eastAsia="en-US"/>
        </w:rPr>
        <w:t>2</w:t>
      </w:r>
      <w:r w:rsidRPr="00055B61">
        <w:rPr>
          <w:rFonts w:eastAsia="PMingLiU" w:cs="SabrenaTonnyMJ"/>
          <w:bCs/>
          <w:lang w:val="pt-PT" w:eastAsia="en-US"/>
        </w:rPr>
        <w:t xml:space="preserve"> </w:t>
      </w:r>
      <w:r w:rsidRPr="00055B61">
        <w:rPr>
          <w:rFonts w:eastAsia="PMingLiU" w:cs="SabrenaTonnyMJ"/>
          <w:bCs/>
          <w:lang w:val="pt-PT" w:eastAsia="en-US"/>
        </w:rPr>
        <w:sym w:font="Symbol" w:char="F0BE"/>
      </w:r>
      <w:r w:rsidRPr="00055B61">
        <w:rPr>
          <w:rFonts w:eastAsia="PMingLiU" w:cs="SabrenaTonnyMJ"/>
          <w:bCs/>
          <w:lang w:val="pt-PT" w:eastAsia="en-US"/>
        </w:rPr>
        <w:sym w:font="Symbol" w:char="F0AE"/>
      </w:r>
      <w:r w:rsidRPr="00055B61">
        <w:rPr>
          <w:rFonts w:eastAsia="PMingLiU" w:cs="SabrenaTonnyMJ"/>
          <w:bCs/>
          <w:lang w:val="pt-PT" w:eastAsia="en-US"/>
        </w:rPr>
        <w:t xml:space="preserve"> CO + H</w:t>
      </w:r>
      <w:r w:rsidRPr="00055B61">
        <w:rPr>
          <w:rFonts w:eastAsia="PMingLiU" w:cs="SabrenaTonnyMJ"/>
          <w:bCs/>
          <w:vertAlign w:val="subscript"/>
          <w:lang w:val="pt-PT" w:eastAsia="en-US"/>
        </w:rPr>
        <w:t>2</w:t>
      </w:r>
      <w:r w:rsidRPr="00055B61">
        <w:rPr>
          <w:rFonts w:eastAsia="PMingLiU" w:cs="SabrenaTonnyMJ"/>
          <w:bCs/>
          <w:lang w:val="pt-PT" w:eastAsia="en-US"/>
        </w:rPr>
        <w:t>O + H</w:t>
      </w:r>
      <w:r w:rsidRPr="00055B61">
        <w:rPr>
          <w:rFonts w:eastAsia="PMingLiU" w:cs="SabrenaTonnyMJ"/>
          <w:bCs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bCs/>
          <w:lang w:val="pt-PT" w:eastAsia="en-US"/>
        </w:rPr>
        <w:t>CH</w:t>
      </w:r>
      <w:r w:rsidRPr="00055B61">
        <w:rPr>
          <w:rFonts w:eastAsia="PMingLiU" w:cs="SabrenaTonnyMJ"/>
          <w:bCs/>
          <w:vertAlign w:val="subscript"/>
          <w:lang w:val="pt-PT" w:eastAsia="en-US"/>
        </w:rPr>
        <w:t>4</w:t>
      </w:r>
      <w:r w:rsidRPr="00055B61">
        <w:rPr>
          <w:rFonts w:eastAsia="PMingLiU" w:cs="SabrenaTonnyMJ"/>
          <w:bCs/>
          <w:lang w:val="pt-PT" w:eastAsia="en-US"/>
        </w:rPr>
        <w:t xml:space="preserve"> + O</w:t>
      </w:r>
      <w:r w:rsidRPr="00055B61">
        <w:rPr>
          <w:rFonts w:eastAsia="PMingLiU" w:cs="SabrenaTonnyMJ"/>
          <w:bCs/>
          <w:vertAlign w:val="subscript"/>
          <w:lang w:val="pt-PT" w:eastAsia="en-US"/>
        </w:rPr>
        <w:t>2</w:t>
      </w:r>
      <w:r w:rsidRPr="00055B61">
        <w:rPr>
          <w:rFonts w:eastAsia="PMingLiU" w:cs="SabrenaTonnyMJ"/>
          <w:bCs/>
          <w:lang w:val="pt-PT" w:eastAsia="en-US"/>
        </w:rPr>
        <w:t xml:space="preserve"> </w:t>
      </w:r>
      <w:r w:rsidRPr="00055B61">
        <w:rPr>
          <w:rFonts w:eastAsia="PMingLiU" w:cs="SabrenaTonnyMJ"/>
          <w:bCs/>
          <w:lang w:val="pt-PT" w:eastAsia="en-US"/>
        </w:rPr>
        <w:sym w:font="Symbol" w:char="F0BE"/>
      </w:r>
      <w:r w:rsidRPr="00055B61">
        <w:rPr>
          <w:rFonts w:eastAsia="PMingLiU" w:cs="SabrenaTonnyMJ"/>
          <w:bCs/>
          <w:lang w:val="pt-PT" w:eastAsia="en-US"/>
        </w:rPr>
        <w:sym w:font="Symbol" w:char="F0AE"/>
      </w:r>
      <w:r w:rsidRPr="00055B61">
        <w:rPr>
          <w:rFonts w:eastAsia="PMingLiU" w:cs="SabrenaTonnyMJ"/>
          <w:bCs/>
          <w:lang w:val="pt-PT" w:eastAsia="en-US"/>
        </w:rPr>
        <w:t xml:space="preserve"> CO</w:t>
      </w:r>
      <w:r w:rsidRPr="00055B61">
        <w:rPr>
          <w:rFonts w:eastAsia="PMingLiU" w:cs="SabrenaTonnyMJ"/>
          <w:bCs/>
          <w:vertAlign w:val="subscript"/>
          <w:lang w:val="pt-PT" w:eastAsia="en-US"/>
        </w:rPr>
        <w:t>2</w:t>
      </w:r>
      <w:r w:rsidRPr="00055B61">
        <w:rPr>
          <w:rFonts w:eastAsia="PMingLiU" w:cs="SabrenaTonnyMJ"/>
          <w:bCs/>
          <w:lang w:val="pt-PT" w:eastAsia="en-US"/>
        </w:rPr>
        <w:t xml:space="preserve"> + H</w:t>
      </w:r>
      <w:r w:rsidRPr="00055B61">
        <w:rPr>
          <w:rFonts w:eastAsia="PMingLiU" w:cs="SabrenaTonnyMJ"/>
          <w:bCs/>
          <w:vertAlign w:val="subscript"/>
          <w:lang w:val="pt-PT" w:eastAsia="en-US"/>
        </w:rPr>
        <w:t>2</w:t>
      </w:r>
      <w:r w:rsidRPr="00055B61">
        <w:rPr>
          <w:rFonts w:eastAsia="PMingLiU" w:cs="SabrenaTonnyMJ"/>
          <w:bCs/>
          <w:lang w:val="pt-PT" w:eastAsia="en-US"/>
        </w:rPr>
        <w:t>O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4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WªvB‡m‡ji mvnv‡h¨ UP© R¡vjv‡bv nq| GwU kw³i †Kvb iƒcvšÍ‡ii D`vniY?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(cÖ‡qvM)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ascii="ProshnaP" w:eastAsia="PMingLiU" w:hAnsi="ProshnaP" w:cs="SabrenaTonnyMJ"/>
          <w:lang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we`y¨r kw³ †_‡K Av‡jvKkw³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Av‡jvK kw³ †_‡K we`y¨r kw³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ascii="ProshnaP" w:eastAsia="PMingLiU" w:hAnsi="ProshnaP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eastAsia="en-US"/>
        </w:rPr>
        <w:t>ivmvqwbK kw³ †_‡K we`y¨r kw³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ProshnaP" w:eastAsia="PMingLiU" w:hAnsi="ProshnaP"/>
          <w:lang w:eastAsia="en-US"/>
        </w:rPr>
        <w:tab/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we`y¨r kw³ †_‡K ivmvqwbK kw³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4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2"/>
          <w:lang w:eastAsia="en-US"/>
        </w:rPr>
        <w:t>Kqjv †cvov‡j ivmvqwbK wewµqvi gva¨‡g Kx Drcbœ nq?</w:t>
      </w:r>
      <w:r w:rsidRPr="00055B61">
        <w:rPr>
          <w:rFonts w:ascii="SabrenaTonnyMJ" w:eastAsia="PMingLiU" w:hAnsi="SabrenaTonnyMJ" w:cs="SabrenaTonnyMJ"/>
          <w:bCs/>
          <w:spacing w:val="-2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Kve©b KYv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bCs/>
          <w:lang w:val="pt-PT" w:eastAsia="en-US"/>
        </w:rPr>
        <w:t>CO</w:t>
      </w:r>
      <w:r w:rsidRPr="00055B61">
        <w:rPr>
          <w:rFonts w:eastAsia="PMingLiU" w:cs="SabrenaTonnyMJ"/>
          <w:bCs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5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we`y¨r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avZz</w:t>
      </w:r>
    </w:p>
    <w:p w:rsidR="00AF61A6" w:rsidRPr="00055B61" w:rsidRDefault="00AF61A6" w:rsidP="00AF61A6">
      <w:pPr>
        <w:tabs>
          <w:tab w:val="right" w:pos="4563"/>
        </w:tabs>
        <w:spacing w:line="254" w:lineRule="auto"/>
        <w:jc w:val="both"/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</w:pP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4" w:lineRule="auto"/>
        <w:jc w:val="both"/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>ivmvqwbK kw³‡K we`y¨r kw³‡Z iƒcvšÍi Kiv hvq</w:t>
      </w: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Cs/>
          <w:spacing w:val="-6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spacing w:val="-6"/>
          <w:lang w:val="pt-PT" w:eastAsia="en-US"/>
        </w:rPr>
        <w:tab/>
        <w:t>(cÖ‡qvM)</w:t>
      </w:r>
    </w:p>
    <w:p w:rsidR="00AF61A6" w:rsidRPr="00055B61" w:rsidRDefault="00AF61A6" w:rsidP="00AF61A6">
      <w:pPr>
        <w:spacing w:line="254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i.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WªvB‡mj I †jW †÷v‡iR e¨vUvwii mvnv‡h¨</w:t>
      </w:r>
    </w:p>
    <w:p w:rsidR="00AF61A6" w:rsidRPr="00055B61" w:rsidRDefault="00AF61A6" w:rsidP="00AF61A6">
      <w:pPr>
        <w:spacing w:line="254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ii.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W¨vwbqvj  †mj I nvB‡Wªv‡Rb dz‡qj †m‡ji mvnv‡h¨</w:t>
      </w:r>
    </w:p>
    <w:p w:rsidR="00AF61A6" w:rsidRPr="00055B61" w:rsidRDefault="00AF61A6" w:rsidP="00AF61A6">
      <w:pPr>
        <w:spacing w:line="25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iii. </w:t>
      </w:r>
      <w:r w:rsidRPr="00055B61">
        <w:rPr>
          <w:rFonts w:ascii="SabrenaTonnyMJ" w:eastAsia="PMingLiU" w:hAnsi="SabrenaTonnyMJ" w:cs="SabrenaTonnyMJ"/>
          <w:lang w:val="pt-PT" w:eastAsia="en-US"/>
        </w:rPr>
        <w:t>M¨vjfv‡bvwgUvi I A¨vwgUv‡ii mvnv‡h¨</w:t>
      </w:r>
    </w:p>
    <w:p w:rsidR="00AF61A6" w:rsidRPr="00055B61" w:rsidRDefault="00AF61A6" w:rsidP="00AF61A6">
      <w:pPr>
        <w:spacing w:line="254" w:lineRule="auto"/>
        <w:jc w:val="both"/>
        <w:rPr>
          <w:rFonts w:eastAsia="PMingLiU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49"/>
          <w:tab w:val="left" w:pos="2520"/>
          <w:tab w:val="left" w:pos="3501"/>
        </w:tabs>
        <w:spacing w:line="254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ii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I</w:t>
      </w:r>
      <w:r w:rsidRPr="00055B61">
        <w:rPr>
          <w:rFonts w:eastAsia="PMingLiU" w:cs="SabrenaTonnyMJ"/>
          <w:lang w:val="pt-PT"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i,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ii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I</w:t>
      </w:r>
      <w:r w:rsidRPr="00055B61">
        <w:rPr>
          <w:rFonts w:eastAsia="PMingLiU" w:cs="SabrenaTonnyMJ"/>
          <w:lang w:val="pt-PT"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4" w:lineRule="auto"/>
        <w:jc w:val="both"/>
        <w:rPr>
          <w:rFonts w:ascii="SabrenaTonnyMJ" w:hAnsi="SabrenaTonnyMJ" w:cs="SabrenaTonnyMJ"/>
          <w:b/>
          <w:bCs/>
          <w:w w:val="90"/>
          <w:lang w:val="pt-PT" w:eastAsia="en-US"/>
        </w:rPr>
      </w:pPr>
      <w:r w:rsidRPr="00055B61">
        <w:rPr>
          <w:rFonts w:ascii="SabrenaTonnyMJ" w:hAnsi="SabrenaTonnyMJ" w:cs="SabrenaTonnyMJ"/>
          <w:b/>
          <w:w w:val="90"/>
          <w:lang w:val="pt-PT" w:eastAsia="en-US"/>
        </w:rPr>
        <w:t>ivmvqwbK kw³ †_‡K Zvc I Av‡jvK kw³ cwieZ©‡bi D`vniY</w:t>
      </w:r>
      <w:r w:rsidRPr="00055B61">
        <w:rPr>
          <w:rFonts w:ascii="SabrenaTonnyMJ" w:hAnsi="SabrenaTonnyMJ" w:cs="SabrenaTonnyMJ"/>
          <w:b/>
          <w:w w:val="90"/>
          <w:lang w:val="pt-PT" w:eastAsia="en-US"/>
        </w:rPr>
        <w:sym w:font="Symbol" w:char="F02D"/>
      </w:r>
      <w:r w:rsidRPr="00055B61">
        <w:rPr>
          <w:rFonts w:ascii="SabrenaTonnyMJ" w:hAnsi="SabrenaTonnyMJ" w:cs="SabrenaTonnyMJ"/>
          <w:w w:val="90"/>
          <w:lang w:val="pt-PT" w:eastAsia="en-US"/>
        </w:rPr>
        <w:t xml:space="preserve"> </w:t>
      </w:r>
      <w:r w:rsidRPr="00055B61">
        <w:rPr>
          <w:rFonts w:ascii="SabrenaTonnyMJ" w:hAnsi="SabrenaTonnyMJ" w:cs="SabrenaTonnyMJ"/>
          <w:w w:val="90"/>
          <w:lang w:val="pt-PT" w:eastAsia="en-US"/>
        </w:rPr>
        <w:tab/>
        <w:t>(Abyaveb )</w:t>
      </w:r>
    </w:p>
    <w:p w:rsidR="00AF61A6" w:rsidRPr="00055B61" w:rsidRDefault="00AF61A6" w:rsidP="00AF61A6">
      <w:pPr>
        <w:spacing w:line="254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i. C(s) + 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 xml:space="preserve">(g)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eastAsia="en-US"/>
        </w:rPr>
        <w:t xml:space="preserve"> CO</w:t>
      </w:r>
      <w:r w:rsidRPr="00055B61">
        <w:rPr>
          <w:rFonts w:eastAsia="PMingLiU" w:cs="SabrenaTonnyMJ"/>
          <w:lang w:eastAsia="en-US"/>
        </w:rPr>
        <w:softHyphen/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 xml:space="preserve">(g) + </w:t>
      </w:r>
      <w:r w:rsidRPr="00055B61">
        <w:rPr>
          <w:rFonts w:ascii="SabrenaTonnyMJ" w:eastAsia="PMingLiU" w:hAnsi="SabrenaTonnyMJ" w:cs="SabrenaTonnyMJ"/>
          <w:lang w:eastAsia="en-US"/>
        </w:rPr>
        <w:t>Zvc</w:t>
      </w:r>
    </w:p>
    <w:p w:rsidR="00AF61A6" w:rsidRPr="00055B61" w:rsidRDefault="00AF61A6" w:rsidP="00AF61A6">
      <w:pPr>
        <w:spacing w:line="25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ii. </w:t>
      </w:r>
      <w:r w:rsidRPr="00055B61">
        <w:rPr>
          <w:rFonts w:eastAsia="PMingLiU" w:cs="SabrenaTonnyMJ"/>
          <w:spacing w:val="-6"/>
          <w:lang w:val="pt-PT" w:eastAsia="en-US"/>
        </w:rPr>
        <w:t>CH</w:t>
      </w:r>
      <w:r w:rsidRPr="00055B61">
        <w:rPr>
          <w:rFonts w:eastAsia="PMingLiU" w:cs="SabrenaTonnyMJ"/>
          <w:spacing w:val="-6"/>
          <w:position w:val="-2"/>
          <w:vertAlign w:val="subscript"/>
          <w:lang w:val="pt-PT" w:eastAsia="en-US"/>
        </w:rPr>
        <w:t>4</w:t>
      </w:r>
      <w:r w:rsidRPr="00055B61">
        <w:rPr>
          <w:rFonts w:eastAsia="PMingLiU" w:cs="SabrenaTonnyMJ"/>
          <w:spacing w:val="-6"/>
          <w:lang w:val="pt-PT" w:eastAsia="en-US"/>
        </w:rPr>
        <w:t>(g) + 2O</w:t>
      </w:r>
      <w:r w:rsidRPr="00055B61">
        <w:rPr>
          <w:rFonts w:eastAsia="PMingLiU" w:cs="SabrenaTonnyMJ"/>
          <w:spacing w:val="-6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spacing w:val="-6"/>
          <w:lang w:val="pt-PT" w:eastAsia="en-US"/>
        </w:rPr>
        <w:t xml:space="preserve">(g) </w:t>
      </w:r>
      <w:r w:rsidRPr="00055B61">
        <w:rPr>
          <w:rFonts w:eastAsia="PMingLiU" w:cs="SabrenaTonnyMJ"/>
          <w:spacing w:val="-6"/>
          <w:lang w:val="pt-PT" w:eastAsia="en-US"/>
        </w:rPr>
        <w:sym w:font="Symbol" w:char="F0AE"/>
      </w:r>
      <w:r w:rsidRPr="00055B61">
        <w:rPr>
          <w:rFonts w:eastAsia="PMingLiU" w:cs="SabrenaTonnyMJ"/>
          <w:spacing w:val="-6"/>
          <w:lang w:val="pt-PT" w:eastAsia="en-US"/>
        </w:rPr>
        <w:t xml:space="preserve"> CO</w:t>
      </w:r>
      <w:r w:rsidRPr="00055B61">
        <w:rPr>
          <w:rFonts w:eastAsia="PMingLiU" w:cs="SabrenaTonnyMJ"/>
          <w:spacing w:val="-6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spacing w:val="-6"/>
          <w:lang w:val="pt-PT" w:eastAsia="en-US"/>
        </w:rPr>
        <w:t>(g) + 2H</w:t>
      </w:r>
      <w:r w:rsidRPr="00055B61">
        <w:rPr>
          <w:rFonts w:eastAsia="PMingLiU" w:cs="SabrenaTonnyMJ"/>
          <w:spacing w:val="-6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spacing w:val="-6"/>
          <w:lang w:val="pt-PT" w:eastAsia="en-US"/>
        </w:rPr>
        <w:t>O(</w:t>
      </w:r>
      <w:r w:rsidRPr="00055B61">
        <w:rPr>
          <w:rFonts w:eastAsia="PMingLiU" w:cs="SabrenaTonnyMJ"/>
          <w:i/>
          <w:spacing w:val="-6"/>
          <w:lang w:val="pt-PT" w:eastAsia="en-US"/>
        </w:rPr>
        <w:t>l</w:t>
      </w:r>
      <w:r w:rsidRPr="00055B61">
        <w:rPr>
          <w:rFonts w:eastAsia="PMingLiU" w:cs="SabrenaTonnyMJ"/>
          <w:spacing w:val="-6"/>
          <w:lang w:val="pt-PT" w:eastAsia="en-US"/>
        </w:rPr>
        <w:t xml:space="preserve">) </w:t>
      </w:r>
      <w:r w:rsidRPr="00055B61">
        <w:rPr>
          <w:rFonts w:ascii="SabrenaTonnyMJ" w:eastAsia="PMingLiU" w:hAnsi="SabrenaTonnyMJ" w:cs="SabrenaTonnyMJ"/>
          <w:spacing w:val="-6"/>
          <w:lang w:val="pt-PT" w:eastAsia="en-US"/>
        </w:rPr>
        <w:t xml:space="preserve"> + Zvc</w:t>
      </w:r>
    </w:p>
    <w:p w:rsidR="00AF61A6" w:rsidRPr="00055B61" w:rsidRDefault="00AF61A6" w:rsidP="00AF61A6">
      <w:pPr>
        <w:spacing w:line="25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iii. 2H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(g) + 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(g) </w:t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2H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O(l) + </w:t>
      </w:r>
      <w:r w:rsidRPr="00055B61">
        <w:rPr>
          <w:rFonts w:ascii="SabrenaTonnyMJ" w:eastAsia="PMingLiU" w:hAnsi="SabrenaTonnyMJ" w:cs="SabrenaTonnyMJ"/>
          <w:lang w:val="pt-PT" w:eastAsia="en-US"/>
        </w:rPr>
        <w:t>Zvc</w:t>
      </w:r>
    </w:p>
    <w:p w:rsidR="00AF61A6" w:rsidRPr="00055B61" w:rsidRDefault="00AF61A6" w:rsidP="00AF61A6">
      <w:pPr>
        <w:jc w:val="both"/>
        <w:rPr>
          <w:rFonts w:eastAsia="PMingLiU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49"/>
          <w:tab w:val="left" w:pos="2520"/>
          <w:tab w:val="left" w:pos="3501"/>
        </w:tabs>
        <w:spacing w:line="254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i, ii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tabs>
          <w:tab w:val="left" w:pos="2520"/>
        </w:tabs>
        <w:jc w:val="both"/>
        <w:rPr>
          <w:rFonts w:ascii="Chaparral Pro" w:eastAsia="PMingLiU" w:hAnsi="Chaparral Pro" w:cs="SabrenaTonnyMJ"/>
          <w:bCs/>
          <w:shd w:val="clear" w:color="auto" w:fill="000000"/>
          <w:lang w:val="pt-PT" w:eastAsia="en-US"/>
        </w:rPr>
      </w:pPr>
    </w:p>
    <w:p w:rsidR="00AF61A6" w:rsidRPr="00055B61" w:rsidRDefault="00AF61A6" w:rsidP="00AF61A6">
      <w:pPr>
        <w:tabs>
          <w:tab w:val="left" w:pos="2520"/>
        </w:tabs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wPÎ †`‡L 87 I 88</w:t>
      </w:r>
      <w:r w:rsidRPr="00055B61">
        <w:rPr>
          <w:rFonts w:eastAsia="PMingLiU" w:cs="SabrenaTonnyMJ"/>
          <w:b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lang w:eastAsia="en-US"/>
        </w:rPr>
        <w:t>bs cÖ‡kœi DËi `vI :</w:t>
      </w:r>
    </w:p>
    <w:p w:rsidR="00AF61A6" w:rsidRPr="00055B61" w:rsidRDefault="00AF61A6" w:rsidP="00AF61A6">
      <w:pPr>
        <w:tabs>
          <w:tab w:val="left" w:pos="2520"/>
        </w:tabs>
        <w:jc w:val="center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noProof/>
          <w:lang w:eastAsia="en-US"/>
        </w:rPr>
        <w:drawing>
          <wp:inline distT="0" distB="0" distL="0" distR="0" wp14:anchorId="7EA91A84" wp14:editId="386B3A4E">
            <wp:extent cx="333375" cy="714375"/>
            <wp:effectExtent l="0" t="0" r="9525" b="9525"/>
            <wp:docPr id="238" name="Picture 238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 descr="Untitled-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center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wPÎ : R¡jšÍ †gvgevwZ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wP‡Îi Øviv-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(D”PZi `¶Zv)</w:t>
      </w:r>
    </w:p>
    <w:p w:rsidR="00AF61A6" w:rsidRPr="00055B61" w:rsidRDefault="00AF61A6" w:rsidP="00AF61A6">
      <w:pPr>
        <w:spacing w:line="23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lastRenderedPageBreak/>
        <w:t xml:space="preserve">i. </w:t>
      </w:r>
      <w:r w:rsidRPr="00055B61">
        <w:rPr>
          <w:rFonts w:ascii="SabrenaTonnyMJ" w:eastAsia="PMingLiU" w:hAnsi="SabrenaTonnyMJ" w:cs="SabrenaTonnyMJ"/>
          <w:lang w:eastAsia="en-US"/>
        </w:rPr>
        <w:t>Zvckw³ I Av‡jvKkw³ Drcbœ nq</w:t>
      </w:r>
    </w:p>
    <w:p w:rsidR="00AF61A6" w:rsidRPr="00055B61" w:rsidRDefault="00AF61A6" w:rsidP="00AF61A6">
      <w:pPr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ii. CO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I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Drcbœ nq</w:t>
      </w:r>
    </w:p>
    <w:p w:rsidR="00AF61A6" w:rsidRPr="00055B61" w:rsidRDefault="00AF61A6" w:rsidP="00AF61A6">
      <w:pPr>
        <w:spacing w:line="23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 xml:space="preserve">iii. </w:t>
      </w:r>
      <w:r w:rsidRPr="00055B61">
        <w:rPr>
          <w:rFonts w:ascii="SabrenaTonnyMJ" w:eastAsia="PMingLiU" w:hAnsi="SabrenaTonnyMJ" w:cs="SabrenaTonnyMJ"/>
          <w:lang w:eastAsia="en-US"/>
        </w:rPr>
        <w:t>Aw·‡Rb hy³ c`v‡_©i m„wó nq</w:t>
      </w:r>
    </w:p>
    <w:p w:rsidR="00AF61A6" w:rsidRPr="00055B61" w:rsidRDefault="00AF61A6" w:rsidP="00AF61A6">
      <w:pPr>
        <w:spacing w:line="235" w:lineRule="auto"/>
        <w:jc w:val="both"/>
        <w:rPr>
          <w:rFonts w:eastAsia="PMingLiU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58"/>
          <w:tab w:val="left" w:pos="2520"/>
          <w:tab w:val="left" w:pos="3483"/>
        </w:tabs>
        <w:spacing w:line="235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i,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5" w:lineRule="auto"/>
        <w:jc w:val="both"/>
        <w:rPr>
          <w:rFonts w:eastAsia="PMingLiU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wP‡Îi NUbvwU †Kvb ai‡bi wewµqvi D`vniY?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ZvcDrcv`x 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Zvcnvix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Aat‡ÿcY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cÖkgb</w:t>
      </w:r>
    </w:p>
    <w:p w:rsidR="00AF61A6" w:rsidRPr="00055B61" w:rsidRDefault="00AF61A6" w:rsidP="00AF61A6">
      <w:pPr>
        <w:tabs>
          <w:tab w:val="left" w:pos="2520"/>
        </w:tabs>
        <w:spacing w:line="235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wb‡Pi wewµqvwU jÿ Ki Ges 89 I 90</w:t>
      </w:r>
      <w:r w:rsidRPr="00055B61">
        <w:rPr>
          <w:rFonts w:eastAsia="PMingLiU" w:cs="SabrenaTonnyMJ"/>
          <w:b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>bs cÖ‡kœi DËi `vI :</w:t>
      </w:r>
    </w:p>
    <w:p w:rsidR="00AF61A6" w:rsidRPr="00055B61" w:rsidRDefault="00AF61A6" w:rsidP="00AF61A6">
      <w:pPr>
        <w:tabs>
          <w:tab w:val="left" w:pos="450"/>
          <w:tab w:val="left" w:pos="2520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CH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>(g) + 2O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(g)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CO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(g) + 2H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O(l) +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Zvc 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wewµqvq †Kvb eÜb¸‡jvi fvOb N‡U‡Q?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1458"/>
          <w:tab w:val="left" w:pos="2520"/>
          <w:tab w:val="left" w:pos="3483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PviwU </w:t>
      </w:r>
      <w:r w:rsidRPr="00055B61">
        <w:rPr>
          <w:rFonts w:eastAsia="PMingLiU" w:cs="SabrenaTonnyMJ"/>
          <w:lang w:val="pt-PT" w:eastAsia="en-US"/>
        </w:rPr>
        <w:t xml:space="preserve">C 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H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I `ywU </w:t>
      </w:r>
      <w:r w:rsidRPr="00055B61">
        <w:rPr>
          <w:rFonts w:eastAsia="PMingLiU" w:cs="SabrenaTonnyMJ"/>
          <w:lang w:val="pt-PT" w:eastAsia="en-US"/>
        </w:rPr>
        <w:t>C = O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PviwU </w:t>
      </w:r>
      <w:r w:rsidRPr="00055B61">
        <w:rPr>
          <w:rFonts w:eastAsia="PMingLiU" w:cs="SabrenaTonnyMJ"/>
          <w:lang w:val="pt-PT" w:eastAsia="en-US"/>
        </w:rPr>
        <w:t>C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H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I `ywU </w:t>
      </w:r>
      <w:r w:rsidRPr="00055B61">
        <w:rPr>
          <w:rFonts w:eastAsia="PMingLiU" w:cs="SabrenaTonnyMJ"/>
          <w:lang w:val="pt-PT" w:eastAsia="en-US"/>
        </w:rPr>
        <w:t>H = O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58"/>
          <w:tab w:val="left" w:pos="2520"/>
          <w:tab w:val="left" w:pos="3483"/>
        </w:tabs>
        <w:spacing w:line="23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`ywU </w:t>
      </w:r>
      <w:r w:rsidRPr="00055B61">
        <w:rPr>
          <w:rFonts w:eastAsia="PMingLiU" w:cs="SabrenaTonnyMJ"/>
          <w:lang w:val="pt-PT" w:eastAsia="en-US"/>
        </w:rPr>
        <w:t xml:space="preserve">C = O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I `ywU </w:t>
      </w:r>
      <w:r w:rsidRPr="00055B61">
        <w:rPr>
          <w:rFonts w:eastAsia="PMingLiU" w:cs="SabrenaTonnyMJ"/>
          <w:lang w:val="pt-PT" w:eastAsia="en-US"/>
        </w:rPr>
        <w:t>H = O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PviwU </w:t>
      </w:r>
      <w:r w:rsidRPr="00055B61">
        <w:rPr>
          <w:rFonts w:eastAsia="PMingLiU" w:cs="SabrenaTonnyMJ"/>
          <w:lang w:val="pt-PT" w:eastAsia="en-US"/>
        </w:rPr>
        <w:t>C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H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I `ywU </w:t>
      </w:r>
      <w:r w:rsidRPr="00055B61">
        <w:rPr>
          <w:rFonts w:eastAsia="PMingLiU" w:cs="SabrenaTonnyMJ"/>
          <w:lang w:val="pt-PT" w:eastAsia="en-US"/>
        </w:rPr>
        <w:t>O = O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5" w:lineRule="auto"/>
        <w:jc w:val="both"/>
        <w:rPr>
          <w:rFonts w:eastAsia="PMingLiU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G wewµqvwUi †ÿ‡Î cÖ‡hvR¨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 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(D”PZi `ÿZv)</w:t>
      </w:r>
    </w:p>
    <w:p w:rsidR="00AF61A6" w:rsidRPr="00055B61" w:rsidRDefault="00AF61A6" w:rsidP="00AF61A6">
      <w:pPr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i. </w:t>
      </w:r>
      <w:r w:rsidRPr="00055B61">
        <w:rPr>
          <w:rFonts w:ascii="SabrenaTonnyMJ" w:eastAsia="PMingLiU" w:hAnsi="SabrenaTonnyMJ" w:cs="SabrenaTonnyMJ"/>
          <w:lang w:val="pt-PT" w:eastAsia="en-US"/>
        </w:rPr>
        <w:t>wewµqvwU ZvcDrcv`x</w:t>
      </w:r>
    </w:p>
    <w:p w:rsidR="00AF61A6" w:rsidRPr="00055B61" w:rsidRDefault="00AF61A6" w:rsidP="00AF61A6">
      <w:pPr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ii.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wewµq‡Ki †gvU kw³ 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3E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Drcv‡`i †gvU kw³ </w:t>
      </w:r>
    </w:p>
    <w:p w:rsidR="00AF61A6" w:rsidRPr="00055B61" w:rsidRDefault="00AF61A6" w:rsidP="00AF61A6">
      <w:pPr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iii. CH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Gi RviY N‡U‡Q </w:t>
      </w:r>
    </w:p>
    <w:p w:rsidR="00AF61A6" w:rsidRPr="00055B61" w:rsidRDefault="00AF61A6" w:rsidP="00AF61A6">
      <w:pPr>
        <w:spacing w:line="235" w:lineRule="auto"/>
        <w:jc w:val="both"/>
        <w:rPr>
          <w:rFonts w:eastAsia="PMingLiU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58"/>
          <w:tab w:val="left" w:pos="2520"/>
          <w:tab w:val="left" w:pos="3483"/>
        </w:tabs>
        <w:spacing w:after="60" w:line="235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i,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tabs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†KvbwU LwbR R¡vjvwb bq?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Kqjv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†c‡Uªvwjqvg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cÖvK…wZK M¨vm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†gvg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†KvbwU LwbR R¡vjvwb?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(Abyaveb)</w:t>
      </w:r>
    </w:p>
    <w:p w:rsidR="00AF61A6" w:rsidRPr="00055B61" w:rsidRDefault="00AF61A6" w:rsidP="00AF61A6">
      <w:pPr>
        <w:tabs>
          <w:tab w:val="left" w:pos="459"/>
          <w:tab w:val="left" w:pos="1422"/>
          <w:tab w:val="left" w:pos="2520"/>
          <w:tab w:val="left" w:pos="3555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jvKwo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Kqjv</w:t>
      </w:r>
    </w:p>
    <w:p w:rsidR="00AF61A6" w:rsidRPr="00055B61" w:rsidRDefault="00AF61A6" w:rsidP="00AF61A6">
      <w:pPr>
        <w:tabs>
          <w:tab w:val="left" w:pos="459"/>
          <w:tab w:val="left" w:pos="1422"/>
          <w:tab w:val="left" w:pos="2520"/>
          <w:tab w:val="left" w:pos="3555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KvV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Aw·‡Rb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Kx e¨envi K‡i we`y¨r Drcv`b Kiv nq?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(Ávb)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4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LwbR R¡vjvwb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nvB‡Wªv‡Rb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Aw·‡Rb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bvB‡Uªv‡Rb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2"/>
          <w:lang w:eastAsia="en-US"/>
        </w:rPr>
        <w:t>wb‡Pi †Kvb kw³i cÖfve gvby‡li Rxe‡b me‡P‡q †ewk?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45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ProshnaP" w:eastAsia="PMingLiU" w:hAnsi="ProshnaP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we`y¨r kw³</w:t>
      </w:r>
      <w:r w:rsidRPr="00055B61">
        <w:rPr>
          <w:rFonts w:ascii="ProshnaP" w:eastAsia="PMingLiU" w:hAnsi="ProshnaP" w:cs="SabrenaTonnyMJ"/>
          <w:lang w:eastAsia="en-US"/>
        </w:rPr>
        <w:tab/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ivmvqwbK kw³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45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eastAsia="en-US"/>
        </w:rPr>
        <w:t>hvwš¿K kw³</w:t>
      </w:r>
      <w:r w:rsidRPr="00055B61">
        <w:rPr>
          <w:rFonts w:ascii="ProshnaP" w:eastAsia="PMingLiU" w:hAnsi="ProshnaP"/>
          <w:lang w:eastAsia="en-US"/>
        </w:rPr>
        <w:tab/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cvigvYweK kw³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spacing w:line="24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KvR Kivi ¶gZv‡K g~jZ Kx e‡j?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1422"/>
          <w:tab w:val="left" w:pos="2520"/>
          <w:tab w:val="left" w:pos="3555"/>
        </w:tabs>
        <w:spacing w:line="24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kw³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¶gZv</w:t>
      </w:r>
    </w:p>
    <w:p w:rsidR="00AF61A6" w:rsidRPr="00055B61" w:rsidRDefault="00AF61A6" w:rsidP="00AF61A6">
      <w:pPr>
        <w:tabs>
          <w:tab w:val="left" w:pos="459"/>
          <w:tab w:val="left" w:pos="1422"/>
          <w:tab w:val="left" w:pos="2520"/>
          <w:tab w:val="left" w:pos="3555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Zvc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mvg_©¨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spacing w:line="24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wmivwgKm RvZxq KviLvbvq †KvbwU e¨eüZ nq?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45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ProshnaP" w:eastAsia="PMingLiU" w:hAnsi="ProshnaP" w:cs="SabrenaTonnyMJ"/>
          <w:lang w:eastAsia="en-US"/>
        </w:rPr>
        <w:tab/>
        <w:t xml:space="preserve">K </w:t>
      </w:r>
      <w:r w:rsidRPr="00055B61">
        <w:rPr>
          <w:rFonts w:ascii="SabrenaTonnyMJ" w:eastAsia="PMingLiU" w:hAnsi="SabrenaTonnyMJ" w:cs="SabrenaTonnyMJ"/>
          <w:bCs/>
          <w:lang w:eastAsia="en-US"/>
        </w:rPr>
        <w:t>Av‡jvK kw³</w:t>
      </w:r>
      <w:r w:rsidRPr="00055B61">
        <w:rPr>
          <w:rFonts w:ascii="ProshnaP" w:eastAsia="PMingLiU" w:hAnsi="ProshnaP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Zvc kw³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Pz¤^K kw³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kã kw³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spacing w:line="24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†KvbwU</w:t>
      </w:r>
      <w:r w:rsidRPr="00055B61">
        <w:rPr>
          <w:rFonts w:eastAsia="PMingLiU" w:cs="SabrenaTonnyMJ"/>
          <w:b/>
          <w:lang w:val="pt-PT" w:eastAsia="en-US"/>
        </w:rPr>
        <w:t xml:space="preserve"> fossil fuel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Gi D`vni‡Yi mv‡_ wfbœZv †`Lvq?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4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Kqjv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†c‡Uªvwjqvg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cÖvK…wZK M¨vm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ev‡qvM¨vm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spacing w:line="24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AvaywbKKv‡j me‡P‡q RbwcÖq kw³i Drm Kv‡K ejv nq?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(Ávb)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45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ProshnaP" w:eastAsia="PMingLiU" w:hAnsi="ProshnaP" w:cs="SabrenaTonnyMJ"/>
          <w:lang w:eastAsia="en-US"/>
        </w:rPr>
        <w:lastRenderedPageBreak/>
        <w:tab/>
        <w:t xml:space="preserve">K </w:t>
      </w:r>
      <w:r w:rsidRPr="00055B61">
        <w:rPr>
          <w:rFonts w:ascii="SabrenaTonnyMJ" w:eastAsia="PMingLiU" w:hAnsi="SabrenaTonnyMJ" w:cs="SabrenaTonnyMJ"/>
          <w:bCs/>
          <w:lang w:eastAsia="en-US"/>
        </w:rPr>
        <w:t>ivmvqwbK kw³</w:t>
      </w:r>
      <w:r w:rsidRPr="00055B61">
        <w:rPr>
          <w:rFonts w:ascii="ProshnaP" w:eastAsia="PMingLiU" w:hAnsi="ProshnaP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we`y¨r kw³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hvwš¿K kw³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MwZ kw³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spacing w:line="24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Kxfv‡e we`y¨r Drcv`b Kiv nq?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(D”PZi `¶Zv)</w:t>
      </w:r>
    </w:p>
    <w:p w:rsidR="00AF61A6" w:rsidRPr="00055B61" w:rsidRDefault="00AF61A6" w:rsidP="00AF61A6">
      <w:pPr>
        <w:tabs>
          <w:tab w:val="left" w:pos="459"/>
          <w:tab w:val="left" w:pos="765"/>
          <w:tab w:val="left" w:pos="2520"/>
        </w:tabs>
        <w:spacing w:line="245" w:lineRule="auto"/>
        <w:jc w:val="both"/>
        <w:rPr>
          <w:rFonts w:ascii="ProshnaP" w:eastAsia="PMingLiU" w:hAnsi="ProshnaP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hvwš¿K kw³‡K Av‡jvK kw³‡Z iƒcvšÍwiZ K‡i</w:t>
      </w:r>
    </w:p>
    <w:p w:rsidR="00AF61A6" w:rsidRPr="00055B61" w:rsidRDefault="00AF61A6" w:rsidP="00AF61A6">
      <w:pPr>
        <w:tabs>
          <w:tab w:val="left" w:pos="459"/>
          <w:tab w:val="left" w:pos="765"/>
          <w:tab w:val="left" w:pos="2520"/>
        </w:tabs>
        <w:spacing w:line="24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Zvc kw³‡K we`y¨r kw³‡Z iƒcvšÍwiZ K‡i</w:t>
      </w:r>
    </w:p>
    <w:p w:rsidR="00AF61A6" w:rsidRPr="00055B61" w:rsidRDefault="00AF61A6" w:rsidP="00AF61A6">
      <w:pPr>
        <w:tabs>
          <w:tab w:val="left" w:pos="459"/>
          <w:tab w:val="left" w:pos="765"/>
          <w:tab w:val="left" w:pos="2520"/>
        </w:tabs>
        <w:spacing w:line="245" w:lineRule="auto"/>
        <w:jc w:val="both"/>
        <w:rPr>
          <w:rFonts w:ascii="ProshnaP" w:eastAsia="PMingLiU" w:hAnsi="ProshnaP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eastAsia="en-US"/>
        </w:rPr>
        <w:t>Zvckw³‡K Av‡jvK kw³‡Z iƒcvšÍwiZ K‡i</w:t>
      </w:r>
    </w:p>
    <w:p w:rsidR="00AF61A6" w:rsidRPr="00055B61" w:rsidRDefault="00AF61A6" w:rsidP="00AF61A6">
      <w:pPr>
        <w:tabs>
          <w:tab w:val="left" w:pos="459"/>
          <w:tab w:val="left" w:pos="765"/>
          <w:tab w:val="left" w:pos="2520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Pz¤^K kw³‡K we`y¨r kw³‡Z iƒcvšÍwiZ K‡i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>ˆe`y¨wZK ev‡j¦i ga¨ w`‡q we`y¨rcÖevn Pvjbv Ki‡j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we`y¨rkw³ iƒcvšÍwiZ nq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(cÖ‡qvM)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4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Av‡jvK kw³‡Z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Zvckw³‡Z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hvwš¿K kw³‡Z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ivmvqwbK kw³‡Z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spacing w:line="245" w:lineRule="auto"/>
        <w:jc w:val="both"/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 xml:space="preserve">wb‡Pi †KvbwUi Rb¨ LwbR R¡vjvwb †cvov‡bv hvq? </w:t>
      </w: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spacing w:val="-6"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4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 </w:t>
      </w:r>
      <w:r w:rsidRPr="00055B61">
        <w:rPr>
          <w:rFonts w:eastAsia="PMingLiU" w:cs="SabrenaTonnyMJ"/>
          <w:lang w:val="pt-PT" w:eastAsia="en-US"/>
        </w:rPr>
        <w:t>H-</w:t>
      </w:r>
      <w:r w:rsidRPr="00055B61">
        <w:rPr>
          <w:rFonts w:ascii="SabrenaTonnyMJ" w:eastAsia="PMingLiU" w:hAnsi="SabrenaTonnyMJ" w:cs="SabrenaTonnyMJ"/>
          <w:lang w:val="pt-PT" w:eastAsia="en-US"/>
        </w:rPr>
        <w:t>Gi Rb¨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 </w:t>
      </w:r>
      <w:r w:rsidRPr="00055B61">
        <w:rPr>
          <w:rFonts w:eastAsia="PMingLiU" w:cs="SabrenaTonnyMJ"/>
          <w:lang w:val="pt-PT" w:eastAsia="en-US"/>
        </w:rPr>
        <w:t>N-</w:t>
      </w:r>
      <w:r w:rsidRPr="00055B61">
        <w:rPr>
          <w:rFonts w:ascii="SabrenaTonnyMJ" w:eastAsia="PMingLiU" w:hAnsi="SabrenaTonnyMJ" w:cs="SabrenaTonnyMJ"/>
          <w:lang w:val="pt-PT" w:eastAsia="en-US"/>
        </w:rPr>
        <w:t>Gi Rb¨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eastAsia="PMingLiU" w:cs="SabrenaTonnyMJ"/>
          <w:lang w:val="pt-PT" w:eastAsia="en-US"/>
        </w:rPr>
        <w:t>C,H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 </w:t>
      </w:r>
      <w:r w:rsidRPr="00055B61">
        <w:rPr>
          <w:rFonts w:eastAsia="PMingLiU" w:cs="SabrenaTonnyMJ"/>
          <w:lang w:val="pt-PT" w:eastAsia="en-US"/>
        </w:rPr>
        <w:t>O-</w:t>
      </w:r>
      <w:r w:rsidRPr="00055B61">
        <w:rPr>
          <w:rFonts w:ascii="SabrenaTonnyMJ" w:eastAsia="PMingLiU" w:hAnsi="SabrenaTonnyMJ" w:cs="SabrenaTonnyMJ"/>
          <w:lang w:val="pt-PT" w:eastAsia="en-US"/>
        </w:rPr>
        <w:t>Gi Rb¨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spacing w:val="-2"/>
          <w:lang w:val="pt-PT" w:eastAsia="en-US"/>
        </w:rPr>
        <w:t>C, H, O</w:t>
      </w:r>
      <w:r w:rsidRPr="00055B61">
        <w:rPr>
          <w:rFonts w:ascii="SabrenaTonnyMJ" w:eastAsia="PMingLiU" w:hAnsi="SabrenaTonnyMJ" w:cs="SabrenaTonnyMJ"/>
          <w:spacing w:val="-2"/>
          <w:lang w:val="pt-PT" w:eastAsia="en-US"/>
        </w:rPr>
        <w:t xml:space="preserve"> I </w:t>
      </w:r>
      <w:r w:rsidRPr="00055B61">
        <w:rPr>
          <w:rFonts w:eastAsia="PMingLiU" w:cs="SabrenaTonnyMJ"/>
          <w:spacing w:val="-2"/>
          <w:lang w:val="pt-PT" w:eastAsia="en-US"/>
        </w:rPr>
        <w:t>N-</w:t>
      </w:r>
      <w:r w:rsidRPr="00055B61">
        <w:rPr>
          <w:rFonts w:ascii="SabrenaTonnyMJ" w:eastAsia="PMingLiU" w:hAnsi="SabrenaTonnyMJ" w:cs="SabrenaTonnyMJ"/>
          <w:spacing w:val="-2"/>
          <w:lang w:val="pt-PT" w:eastAsia="en-US"/>
        </w:rPr>
        <w:t>Gi Rb¨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Zvckw³ e¨envi Kiv nq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(cÖ‡qvM)</w:t>
      </w:r>
    </w:p>
    <w:p w:rsidR="00AF61A6" w:rsidRPr="00055B61" w:rsidRDefault="00AF61A6" w:rsidP="00AF61A6">
      <w:pPr>
        <w:spacing w:line="24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i.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KjKviLvbvq KuvPvgvj Mjv‡Z</w:t>
      </w:r>
    </w:p>
    <w:p w:rsidR="00AF61A6" w:rsidRPr="00055B61" w:rsidRDefault="00AF61A6" w:rsidP="00AF61A6">
      <w:pPr>
        <w:spacing w:line="24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ii.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gvwU w`‡q wewfbœ wRwbmcÎ ˆZwi‡Z</w:t>
      </w:r>
    </w:p>
    <w:p w:rsidR="00AF61A6" w:rsidRPr="00055B61" w:rsidRDefault="00AF61A6" w:rsidP="00AF61A6">
      <w:pPr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iii. </w:t>
      </w:r>
      <w:r w:rsidRPr="00055B61">
        <w:rPr>
          <w:rFonts w:ascii="SabrenaTonnyMJ" w:eastAsia="PMingLiU" w:hAnsi="SabrenaTonnyMJ" w:cs="SabrenaTonnyMJ"/>
          <w:lang w:val="pt-PT" w:eastAsia="en-US"/>
        </w:rPr>
        <w:t>†jŠn I B¯úvZ KviLvbvq</w:t>
      </w:r>
    </w:p>
    <w:p w:rsidR="00AF61A6" w:rsidRPr="00055B61" w:rsidRDefault="00AF61A6" w:rsidP="00AF61A6">
      <w:pPr>
        <w:spacing w:line="245" w:lineRule="auto"/>
        <w:jc w:val="both"/>
        <w:rPr>
          <w:rFonts w:eastAsia="PMingLiU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492"/>
        </w:tabs>
        <w:spacing w:line="245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i,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Kqjv, †c‡Uªvwjqvg I cÖvK…wZK M¨vm †cvov‡j ivmvqwbK kw³ i~cvšÍwiZ nq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lang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>(Abyaveb )</w:t>
      </w:r>
    </w:p>
    <w:p w:rsidR="00AF61A6" w:rsidRPr="00055B61" w:rsidRDefault="00AF61A6" w:rsidP="00AF61A6">
      <w:pPr>
        <w:spacing w:line="24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 xml:space="preserve">i. </w:t>
      </w:r>
      <w:r w:rsidRPr="00055B61">
        <w:rPr>
          <w:rFonts w:ascii="SabrenaTonnyMJ" w:eastAsia="PMingLiU" w:hAnsi="SabrenaTonnyMJ" w:cs="SabrenaTonnyMJ"/>
          <w:lang w:eastAsia="en-US"/>
        </w:rPr>
        <w:t>kã kw³‡Z</w:t>
      </w:r>
    </w:p>
    <w:p w:rsidR="00AF61A6" w:rsidRPr="00055B61" w:rsidRDefault="00AF61A6" w:rsidP="00AF61A6">
      <w:pPr>
        <w:spacing w:line="24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 xml:space="preserve">ii. </w:t>
      </w:r>
      <w:r w:rsidRPr="00055B61">
        <w:rPr>
          <w:rFonts w:ascii="SabrenaTonnyMJ" w:eastAsia="PMingLiU" w:hAnsi="SabrenaTonnyMJ" w:cs="SabrenaTonnyMJ"/>
          <w:lang w:eastAsia="en-US"/>
        </w:rPr>
        <w:t>Zvckw³‡Z</w:t>
      </w:r>
    </w:p>
    <w:p w:rsidR="00AF61A6" w:rsidRPr="00055B61" w:rsidRDefault="00AF61A6" w:rsidP="00AF61A6">
      <w:pPr>
        <w:spacing w:line="24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 xml:space="preserve">iii. </w:t>
      </w:r>
      <w:r w:rsidRPr="00055B61">
        <w:rPr>
          <w:rFonts w:ascii="SabrenaTonnyMJ" w:eastAsia="PMingLiU" w:hAnsi="SabrenaTonnyMJ" w:cs="SabrenaTonnyMJ"/>
          <w:lang w:eastAsia="en-US"/>
        </w:rPr>
        <w:t>Av‡jvKkw³‡Z</w:t>
      </w:r>
    </w:p>
    <w:p w:rsidR="00AF61A6" w:rsidRPr="00055B61" w:rsidRDefault="00AF61A6" w:rsidP="00AF61A6">
      <w:pPr>
        <w:spacing w:line="245" w:lineRule="auto"/>
        <w:jc w:val="both"/>
        <w:rPr>
          <w:rFonts w:eastAsia="PMingLiU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492"/>
        </w:tabs>
        <w:spacing w:line="245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i, ii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tabs>
          <w:tab w:val="left" w:pos="2520"/>
        </w:tabs>
        <w:spacing w:line="245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wb‡Pi Aby‡”Q`wU c‡o 104 I 105</w:t>
      </w:r>
      <w:r w:rsidRPr="00055B61">
        <w:rPr>
          <w:rFonts w:eastAsia="PMingLiU" w:cs="SabrenaTonnyMJ"/>
          <w:b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>bs cÖ‡kœi DËi `vI :</w:t>
      </w:r>
    </w:p>
    <w:p w:rsidR="00AF61A6" w:rsidRPr="00055B61" w:rsidRDefault="00AF61A6" w:rsidP="00AF61A6">
      <w:pPr>
        <w:tabs>
          <w:tab w:val="left" w:pos="2520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spacing w:val="-6"/>
          <w:lang w:val="pt-PT" w:eastAsia="en-US"/>
        </w:rPr>
        <w:t>KvMR, †c‡Uªvj, w¯úwiU, †K‡ivwmb cÖf„wZ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`vn¨ e¯‘‡Z Zvc cÖ‡qvM Ki‡j evqyi ms¯ú‡k© Giv R¡‡j I‡V|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GLv‡b †Kvb kw³i D™¢e N‡U?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(cÖ‡qvM)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45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ProshnaP" w:eastAsia="PMingLiU" w:hAnsi="ProshnaP" w:cs="SabrenaTonnyMJ"/>
          <w:lang w:eastAsia="en-US"/>
        </w:rPr>
        <w:tab/>
        <w:t xml:space="preserve">K </w:t>
      </w:r>
      <w:r w:rsidRPr="00055B61">
        <w:rPr>
          <w:rFonts w:ascii="SabrenaTonnyMJ" w:eastAsia="PMingLiU" w:hAnsi="SabrenaTonnyMJ" w:cs="SabrenaTonnyMJ"/>
          <w:bCs/>
          <w:lang w:eastAsia="en-US"/>
        </w:rPr>
        <w:t>Zvckw³</w:t>
      </w:r>
      <w:r w:rsidRPr="00055B61">
        <w:rPr>
          <w:rFonts w:ascii="ProshnaP" w:eastAsia="PMingLiU" w:hAnsi="ProshnaP" w:cs="SabrenaTonnyMJ"/>
          <w:lang w:eastAsia="en-US"/>
        </w:rPr>
        <w:tab/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Av‡jvK kw³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4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ProshnaP" w:eastAsia="PMingLiU" w:hAnsi="ProshnaP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Zvc I Av‡jvK kw³</w:t>
      </w:r>
      <w:r w:rsidRPr="00055B61">
        <w:rPr>
          <w:rFonts w:ascii="ProshnaP" w:eastAsia="PMingLiU" w:hAnsi="ProshnaP"/>
          <w:lang w:eastAsia="en-US"/>
        </w:rPr>
        <w:tab/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we`y¨rkw³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jc w:val="both"/>
        <w:rPr>
          <w:rFonts w:eastAsia="PMingLiU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Gme kw³i g~j Dcv`vb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(Abyaveb)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 xml:space="preserve">i. </w:t>
      </w:r>
      <w:r w:rsidRPr="00055B61">
        <w:rPr>
          <w:rFonts w:ascii="SabrenaTonnyMJ" w:eastAsia="PMingLiU" w:hAnsi="SabrenaTonnyMJ" w:cs="SabrenaTonnyMJ"/>
          <w:lang w:eastAsia="en-US"/>
        </w:rPr>
        <w:t>Kve©b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 xml:space="preserve">ii. </w:t>
      </w:r>
      <w:r w:rsidRPr="00055B61">
        <w:rPr>
          <w:rFonts w:ascii="SabrenaTonnyMJ" w:eastAsia="PMingLiU" w:hAnsi="SabrenaTonnyMJ" w:cs="SabrenaTonnyMJ"/>
          <w:lang w:eastAsia="en-US"/>
        </w:rPr>
        <w:t>nvB‡Wªv‡Rb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 xml:space="preserve">iii. </w:t>
      </w:r>
      <w:r w:rsidRPr="00055B61">
        <w:rPr>
          <w:rFonts w:ascii="SabrenaTonnyMJ" w:eastAsia="PMingLiU" w:hAnsi="SabrenaTonnyMJ" w:cs="SabrenaTonnyMJ"/>
          <w:lang w:eastAsia="en-US"/>
        </w:rPr>
        <w:t>Aw·‡Rb</w:t>
      </w:r>
    </w:p>
    <w:p w:rsidR="00AF61A6" w:rsidRPr="00055B61" w:rsidRDefault="00AF61A6" w:rsidP="00AF61A6">
      <w:pPr>
        <w:jc w:val="both"/>
        <w:rPr>
          <w:rFonts w:eastAsia="PMingLiU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58"/>
          <w:tab w:val="left" w:pos="2520"/>
          <w:tab w:val="left" w:pos="3537"/>
        </w:tabs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i,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tabs>
          <w:tab w:val="left" w:pos="2520"/>
        </w:tabs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Aby‡”Q` c‡o 106 I 107</w:t>
      </w:r>
      <w:r w:rsidRPr="00055B61">
        <w:rPr>
          <w:rFonts w:eastAsia="PMingLiU" w:cs="SabrenaTonnyMJ"/>
          <w:b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lang w:eastAsia="en-US"/>
        </w:rPr>
        <w:t>bs cÖ‡kœi DËi `vI :</w:t>
      </w:r>
    </w:p>
    <w:p w:rsidR="00AF61A6" w:rsidRPr="00055B61" w:rsidRDefault="00AF61A6" w:rsidP="00AF61A6">
      <w:pPr>
        <w:tabs>
          <w:tab w:val="left" w:pos="2520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K…lK eKi Uªv±‡ii Zvc BwÄ‡b wW‡Rj cywo‡q Rwg Pvl K‡i|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eK‡ii e¨eüZ h‡š¿ Kx kw³ mwÂZ _v‡K?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(cÖ‡qvM)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ivmvqwbK kw³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MwZkw³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eastAsia="en-US"/>
        </w:rPr>
        <w:t>AvYweK kw³</w:t>
      </w:r>
      <w:r w:rsidRPr="00055B61">
        <w:rPr>
          <w:rFonts w:ascii="ProshnaP" w:eastAsia="PMingLiU" w:hAnsi="ProshnaP"/>
          <w:lang w:eastAsia="en-US"/>
        </w:rPr>
        <w:tab/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Av‡jvK kw³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jc w:val="both"/>
        <w:rPr>
          <w:rFonts w:eastAsia="PMingLiU" w:cs="SabrenaTonnyMJ"/>
          <w:b/>
          <w:spacing w:val="-6"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lang w:eastAsia="en-US"/>
        </w:rPr>
        <w:t>eK‡ii e¨eüZ R¡vjvwb †_‡K cvIqv kw³‡K Kv‡R jvMv‡bv hvq-</w:t>
      </w:r>
      <w:r w:rsidRPr="00055B61">
        <w:rPr>
          <w:rFonts w:ascii="SabrenaTonnyMJ" w:eastAsia="PMingLiU" w:hAnsi="SabrenaTonnyMJ" w:cs="SabrenaTonnyMJ"/>
          <w:b/>
          <w:bCs/>
          <w:spacing w:val="-6"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spacing w:val="-6"/>
          <w:lang w:eastAsia="en-US"/>
        </w:rPr>
        <w:t xml:space="preserve"> (cÖ‡qvM)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lastRenderedPageBreak/>
        <w:t xml:space="preserve">i. </w:t>
      </w:r>
      <w:r w:rsidRPr="00055B61">
        <w:rPr>
          <w:rFonts w:ascii="SabrenaTonnyMJ" w:eastAsia="PMingLiU" w:hAnsi="SabrenaTonnyMJ" w:cs="SabrenaTonnyMJ"/>
          <w:lang w:eastAsia="en-US"/>
        </w:rPr>
        <w:t xml:space="preserve">we`y¨r Drcv`‡b 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 xml:space="preserve">ii. </w:t>
      </w:r>
      <w:r w:rsidRPr="00055B61">
        <w:rPr>
          <w:rFonts w:ascii="SabrenaTonnyMJ" w:eastAsia="PMingLiU" w:hAnsi="SabrenaTonnyMJ" w:cs="SabrenaTonnyMJ"/>
          <w:lang w:eastAsia="en-US"/>
        </w:rPr>
        <w:t>†jŠn I B¯úvZ wk‡í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 xml:space="preserve">iii. </w:t>
      </w:r>
      <w:r w:rsidRPr="00055B61">
        <w:rPr>
          <w:rFonts w:ascii="SabrenaTonnyMJ" w:eastAsia="PMingLiU" w:hAnsi="SabrenaTonnyMJ" w:cs="SabrenaTonnyMJ"/>
          <w:lang w:eastAsia="en-US"/>
        </w:rPr>
        <w:t xml:space="preserve">wmivwgKm KviLvbvq </w:t>
      </w:r>
    </w:p>
    <w:p w:rsidR="00AF61A6" w:rsidRPr="00055B61" w:rsidRDefault="00AF61A6" w:rsidP="00AF61A6">
      <w:pPr>
        <w:jc w:val="both"/>
        <w:rPr>
          <w:rFonts w:eastAsia="PMingLiU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58"/>
          <w:tab w:val="left" w:pos="2520"/>
          <w:tab w:val="left" w:pos="3537"/>
        </w:tabs>
        <w:spacing w:after="60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eastAsia="PMingLiU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eastAsia="PMingLiU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i,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tabs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Rxevk¥ R¡vjvwb‡Z †Kvb kw³ mwÂZ _v‡K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?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(Ávb)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5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ProshnaP" w:eastAsia="PMingLiU" w:hAnsi="ProshnaP" w:cs="SabrenaTonnyMJ"/>
          <w:lang w:eastAsia="en-US"/>
        </w:rPr>
        <w:tab/>
        <w:t xml:space="preserve">K </w:t>
      </w:r>
      <w:r w:rsidRPr="00055B61">
        <w:rPr>
          <w:rFonts w:ascii="SabrenaTonnyMJ" w:eastAsia="PMingLiU" w:hAnsi="SabrenaTonnyMJ" w:cs="SabrenaTonnyMJ"/>
          <w:bCs/>
          <w:lang w:eastAsia="en-US"/>
        </w:rPr>
        <w:t>Zvc kw³</w:t>
      </w:r>
      <w:r w:rsidRPr="00055B61">
        <w:rPr>
          <w:rFonts w:ascii="ProshnaP" w:eastAsia="PMingLiU" w:hAnsi="ProshnaP" w:cs="SabrenaTonnyMJ"/>
          <w:lang w:eastAsia="en-US"/>
        </w:rPr>
        <w:tab/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Av‡jvK kw³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AvYweK kw³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†mŠikw³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†c‡Uªvj, cÖvK…wZK M¨vm, Kqjv BZ¨vw` Kx?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ivmvqwbK c`v_©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†fŠZ c`v_©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ProshnaP" w:eastAsia="PMingLiU" w:hAnsi="ProshnaP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Dw™¢` I cÖvwYRvZ c`v_©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ˆRe I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A‰Re c`v_©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>Rxevk¥ R¡vjvwb AcPq Kiv DwPZ bq †Kb?</w:t>
      </w: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spacing w:val="-6"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AdzišÍ e‡j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mxwgZ e‡j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bevqb‡hvM¨ e‡j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bevqb A‡hvM¨ e‡j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  <w:t xml:space="preserve">cvwb + Kve©b WvBA·vBW </w:t>
      </w:r>
      <w:r w:rsidRPr="00055B61"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  <w:sym w:font="Symbol" w:char="F0AE"/>
      </w:r>
      <w:r w:rsidRPr="00055B61"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  <w:t xml:space="preserve"> kK©iv + Aw·‡Rb G wewµqvwU mv‡jvKms‡k­l‡Yi| GwU m¤úbœ Kivi Rb¨ Kx cÖ‡qvRb?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(cÖ‡qvM)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5" w:lineRule="auto"/>
        <w:jc w:val="both"/>
        <w:rPr>
          <w:rFonts w:eastAsia="PMingLiU" w:cs="SabrenaTonnyMJ"/>
          <w:spacing w:val="-10"/>
          <w:lang w:val="pt-PT" w:eastAsia="en-US"/>
        </w:rPr>
      </w:pPr>
      <w:r w:rsidRPr="00055B61">
        <w:rPr>
          <w:rFonts w:ascii="ProshnaP" w:eastAsia="PMingLiU" w:hAnsi="ProshnaP" w:cs="SabrenaTonnyMJ"/>
          <w:spacing w:val="-10"/>
          <w:lang w:val="pt-PT" w:eastAsia="en-US"/>
        </w:rPr>
        <w:tab/>
      </w:r>
      <w:r w:rsidRPr="00055B61">
        <w:rPr>
          <w:rFonts w:ascii="ProshnaP" w:eastAsia="PMingLiU" w:hAnsi="ProshnaP" w:cs="SabrenaTonnyMJ"/>
          <w:spacing w:val="-10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spacing w:val="-10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spacing w:val="-10"/>
          <w:lang w:val="pt-PT" w:eastAsia="en-US"/>
        </w:rPr>
        <w:t>†K¬v‡ivwdj I m~‡h©i Av‡jv</w:t>
      </w:r>
      <w:r w:rsidRPr="00055B61">
        <w:rPr>
          <w:rFonts w:ascii="ProshnaP" w:eastAsia="PMingLiU" w:hAnsi="ProshnaP" w:cs="SabrenaTonnyMJ"/>
          <w:spacing w:val="-10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spacing w:val="-10"/>
          <w:lang w:val="pt-PT" w:eastAsia="en-US"/>
        </w:rPr>
        <w:t xml:space="preserve"> ivmvqwbK kw³ I MwZkw³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5" w:lineRule="auto"/>
        <w:jc w:val="both"/>
        <w:rPr>
          <w:rFonts w:ascii="SabrenaTonnyMJ" w:eastAsia="PMingLiU" w:hAnsi="SabrenaTonnyMJ" w:cs="SabrenaTonnyMJ"/>
          <w:spacing w:val="-10"/>
          <w:lang w:eastAsia="en-US"/>
        </w:rPr>
      </w:pPr>
      <w:r w:rsidRPr="00055B61">
        <w:rPr>
          <w:rFonts w:ascii="SabrenaTonnyMJ" w:eastAsia="PMingLiU" w:hAnsi="SabrenaTonnyMJ" w:cs="SabrenaTonnyMJ"/>
          <w:spacing w:val="-10"/>
          <w:lang w:eastAsia="en-US"/>
        </w:rPr>
        <w:tab/>
      </w:r>
      <w:r w:rsidRPr="00055B61">
        <w:rPr>
          <w:rFonts w:ascii="ProshnaP" w:eastAsia="PMingLiU" w:hAnsi="ProshnaP"/>
          <w:spacing w:val="-10"/>
          <w:lang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spacing w:val="-10"/>
          <w:lang w:eastAsia="en-US"/>
        </w:rPr>
        <w:t>hvwš¿K kw³ I w¯’wZ kw³</w:t>
      </w:r>
      <w:r w:rsidRPr="00055B61">
        <w:rPr>
          <w:rFonts w:ascii="ProshnaP" w:eastAsia="PMingLiU" w:hAnsi="ProshnaP"/>
          <w:spacing w:val="-10"/>
          <w:lang w:eastAsia="en-US"/>
        </w:rPr>
        <w:tab/>
        <w:t>N</w:t>
      </w:r>
      <w:r w:rsidRPr="00055B61">
        <w:rPr>
          <w:rFonts w:ascii="SabrenaTonnyMJ" w:eastAsia="PMingLiU" w:hAnsi="SabrenaTonnyMJ" w:cs="SabrenaTonnyMJ"/>
          <w:spacing w:val="-10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spacing w:val="-10"/>
          <w:lang w:eastAsia="en-US"/>
        </w:rPr>
        <w:t>`nb kw³ I Zvckw³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spacing w:val="-10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10"/>
          <w:lang w:eastAsia="en-US"/>
        </w:rPr>
        <w:t>Dw™¢` m~h© †_‡K kw³ Zvi †`‡n Kx cÖwµqvq mÂq K‡i?</w:t>
      </w:r>
      <w:r w:rsidRPr="00055B61">
        <w:rPr>
          <w:rFonts w:ascii="SabrenaTonnyMJ" w:eastAsia="PMingLiU" w:hAnsi="SabrenaTonnyMJ" w:cs="SabrenaTonnyMJ"/>
          <w:b/>
          <w:bCs/>
          <w:spacing w:val="-10"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spacing w:val="-10"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k¦mb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cÖ‡¯^`b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ProshnaP" w:eastAsia="PMingLiU" w:hAnsi="ProshnaP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mv‡jvKms‡k­lY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e¨vcb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kw³i †Kvb DrmwUi gRy` µgk Kg‡Q?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evqy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†mŠiwe`y¨r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ProshnaP" w:eastAsia="PMingLiU" w:hAnsi="ProshnaP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Rxevk¥ R¡vjvwb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wbDwK¬qvi kw³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mvs¸ Kx?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(Ávb)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3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M¨vm‡¶Î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KqjvLwb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3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HwZnvwmK ¯’vb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cÖZœZvwË¡K ¯’vb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w w:val="90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Rxevk¥ R¡vjvwbi gRy` AvbygvwbK KZ eQ‡i †kl n‡q hv‡e?</w:t>
      </w:r>
      <w:r w:rsidRPr="00055B61">
        <w:rPr>
          <w:rFonts w:ascii="SabrenaTonnyMJ" w:eastAsia="PMingLiU" w:hAnsi="SabrenaTonnyMJ" w:cs="SabrenaTonnyMJ"/>
          <w:b/>
          <w:bCs/>
          <w:w w:val="90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3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100 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200 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3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300 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400 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Rxevk¥ R¡vjvwb m„wói inm¨ Kx?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(Ávb)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3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f~wgK¤ú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Dw™¢` I cÖvYxi g„Z‡`n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3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Av‡MœqwMwi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†fŠ‡MvwjK cwieZ©b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†Kvb cÖwµqvi gva¨‡g Dw™¢` Lv`¨ ˆZwi K‡i?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(Ávb)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3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cÖ‡¯^`b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BgevBwekb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3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ProshnaP" w:eastAsia="PMingLiU" w:hAnsi="ProshnaP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mv‡jvKms‡k­lY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spacing w:val="-2"/>
          <w:w w:val="90"/>
          <w:lang w:val="pt-PT" w:eastAsia="en-US"/>
        </w:rPr>
        <w:t>gvwU‡Z bvB‡Uªv‡Rb mseÜb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Rxevk¥ R¡vjvwb `ª“Z †kl n‡q hvIqvi KviY Kx?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3" w:lineRule="auto"/>
        <w:jc w:val="both"/>
        <w:rPr>
          <w:rFonts w:ascii="ProshnaP" w:eastAsia="PMingLiU" w:hAnsi="ProshnaP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Drcv`‡bi nvi †ewk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3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gRy‡`i nvi Kg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3" w:lineRule="auto"/>
        <w:jc w:val="both"/>
        <w:rPr>
          <w:rFonts w:ascii="ProshnaP" w:eastAsia="PMingLiU" w:hAnsi="ProshnaP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ProshnaP" w:eastAsia="PMingLiU" w:hAnsi="ProshnaP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Li‡Pi nvi gRy‡`i nv‡ii Zzjbvq †ewk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3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R¡vjvwb AcP‡qi nvi †ewk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36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†Kvb kw³ Avgv‡`i Pvwn`vi wmsnfvM †RvMvb w`‡q _v‡K?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(Abyaveb)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64"/>
        </w:tabs>
        <w:spacing w:line="233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lastRenderedPageBreak/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LwbR R¡vjvwb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†mŠikw³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64"/>
        </w:tabs>
        <w:spacing w:line="233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ev‡qvM¨vm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cvwb kw³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Avgiv weKí kw³i mÜvb KiwQ †Kb?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(D”PZi `¶Zv)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3" w:lineRule="auto"/>
        <w:jc w:val="both"/>
        <w:rPr>
          <w:rFonts w:ascii="ProshnaP" w:eastAsia="PMingLiU" w:hAnsi="ProshnaP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RbmsL¨v e„w× cv‡”Q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3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cÖPwjZ kw³ wbt‡kl n‡q hv‡”Q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3" w:lineRule="auto"/>
        <w:jc w:val="both"/>
        <w:rPr>
          <w:rFonts w:ascii="ProshnaP" w:eastAsia="PMingLiU" w:hAnsi="ProshnaP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Rwgi De©iZv K‡g hv‡”Q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3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AvenvIqvq wech©q †b‡g Avm‡Q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Rxevk¥ R¡vjvwb Kx ai‡bi †hŠM?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(Ávb)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64"/>
        </w:tabs>
        <w:spacing w:line="233" w:lineRule="auto"/>
        <w:jc w:val="both"/>
        <w:rPr>
          <w:rFonts w:ascii="ProshnaP" w:eastAsia="PMingLiU" w:hAnsi="ProshnaP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 xml:space="preserve">K </w:t>
      </w:r>
      <w:r w:rsidRPr="00055B61">
        <w:rPr>
          <w:rFonts w:eastAsia="PMingLiU" w:cs="SabrenaTonnyMJ"/>
          <w:lang w:val="pt-PT" w:eastAsia="en-US"/>
        </w:rPr>
        <w:t xml:space="preserve">S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055B61">
        <w:rPr>
          <w:rFonts w:eastAsia="PMingLiU" w:cs="SabrenaTonnyMJ"/>
          <w:bCs/>
          <w:lang w:val="pt-PT" w:eastAsia="en-US"/>
        </w:rPr>
        <w:t>O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H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055B61">
        <w:rPr>
          <w:rFonts w:eastAsia="PMingLiU" w:cs="SabrenaTonnyMJ"/>
          <w:bCs/>
          <w:lang w:val="pt-PT" w:eastAsia="en-US"/>
        </w:rPr>
        <w:t>N</w:t>
      </w:r>
      <w:r w:rsidRPr="00055B61">
        <w:rPr>
          <w:rFonts w:ascii="ProshnaP" w:eastAsia="PMingLiU" w:hAnsi="ProshnaP"/>
          <w:lang w:val="pt-PT" w:eastAsia="en-US"/>
        </w:rPr>
        <w:t xml:space="preserve">  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64"/>
        </w:tabs>
        <w:spacing w:line="233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ProshnaP" w:eastAsia="PMingLiU" w:hAnsi="ProshnaP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C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055B61">
        <w:rPr>
          <w:rFonts w:eastAsia="PMingLiU" w:cs="SabrenaTonnyMJ"/>
          <w:bCs/>
          <w:lang w:val="pt-PT" w:eastAsia="en-US"/>
        </w:rPr>
        <w:t>O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P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055B61">
        <w:rPr>
          <w:rFonts w:eastAsia="PMingLiU" w:cs="SabrenaTonnyMJ"/>
          <w:bCs/>
          <w:lang w:val="pt-PT" w:eastAsia="en-US"/>
        </w:rPr>
        <w:t>S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90"/>
        </w:tabs>
        <w:spacing w:line="233" w:lineRule="auto"/>
        <w:jc w:val="right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w w:val="90"/>
          <w:lang w:val="pt-PT" w:eastAsia="en-US"/>
        </w:rPr>
        <w:t xml:space="preserve">ivmvqwbK kw³ e¨env‡i Avgv‡`i KiYxq Kx?  </w:t>
      </w:r>
      <w:r w:rsidRPr="00055B61">
        <w:rPr>
          <w:rFonts w:ascii="SabrenaTonnyMJ" w:eastAsia="PMingLiU" w:hAnsi="SabrenaTonnyMJ" w:cs="SabrenaTonnyMJ"/>
          <w:b/>
          <w:bCs/>
          <w:w w:val="90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(D”PZi `ÿZv)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3" w:lineRule="auto"/>
        <w:jc w:val="both"/>
        <w:rPr>
          <w:rFonts w:ascii="ProshnaP" w:eastAsia="PMingLiU" w:hAnsi="ProshnaP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†UKmB Dbœqb Kiv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3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mylg e¨envi wbwðZ Kiv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3" w:lineRule="auto"/>
        <w:jc w:val="both"/>
        <w:rPr>
          <w:rFonts w:ascii="ProshnaP" w:eastAsia="PMingLiU" w:hAnsi="ProshnaP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bevqb †hvM¨ Dr‡mi mÜvb Kiv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3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cwiwgZ e¨q Kiv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w w:val="90"/>
          <w:lang w:val="pt-PT" w:eastAsia="en-US"/>
        </w:rPr>
        <w:t>Avgv‡`i kw³ Pvwn`vi wmsnfvM †RvMvb †`q †KvbwU?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3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Dw™¢¾ R¡vjvwb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cÖvK…wZK R¡vjvwb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3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ProshnaP" w:eastAsia="PMingLiU" w:hAnsi="ProshnaP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Rxevk¥ R¡vjvwb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evwigÊj 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ivmvqwbK kw³ e¨env‡i m‡PZb nIqv `iKvi-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(D”PZi `¶Zv)</w:t>
      </w:r>
    </w:p>
    <w:p w:rsidR="00AF61A6" w:rsidRPr="00055B61" w:rsidRDefault="00AF61A6" w:rsidP="00AF61A6">
      <w:pPr>
        <w:spacing w:line="233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i. </w:t>
      </w: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kw³i cwigvY wbw`©ó I AcwieZ©bxq e‡j</w:t>
      </w:r>
    </w:p>
    <w:p w:rsidR="00AF61A6" w:rsidRPr="00055B61" w:rsidRDefault="00AF61A6" w:rsidP="00AF61A6">
      <w:pPr>
        <w:spacing w:line="233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ii. </w:t>
      </w: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kw³i Pvwn`v w`b w`b evo‡Q e‡j</w:t>
      </w:r>
    </w:p>
    <w:p w:rsidR="00AF61A6" w:rsidRPr="00055B61" w:rsidRDefault="00AF61A6" w:rsidP="00AF61A6">
      <w:pPr>
        <w:tabs>
          <w:tab w:val="left" w:pos="783"/>
        </w:tabs>
        <w:spacing w:line="233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iii. </w:t>
      </w:r>
      <w:r w:rsidRPr="00055B61">
        <w:rPr>
          <w:rFonts w:ascii="SabrenaTonnyMJ" w:eastAsia="PMingLiU" w:hAnsi="SabrenaTonnyMJ" w:cs="SabrenaTonnyMJ"/>
          <w:lang w:val="pt-PT" w:eastAsia="en-US"/>
        </w:rPr>
        <w:t>Rxevk¥ R¡vjvwbi cwigvY mxwgZ e‡j</w:t>
      </w:r>
    </w:p>
    <w:p w:rsidR="00AF61A6" w:rsidRPr="00055B61" w:rsidRDefault="00AF61A6" w:rsidP="00AF61A6">
      <w:pPr>
        <w:spacing w:line="233" w:lineRule="auto"/>
        <w:jc w:val="both"/>
        <w:rPr>
          <w:rFonts w:eastAsia="PMingLiU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64"/>
        </w:tabs>
        <w:spacing w:line="233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eastAsia="PMingLiU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i,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Rxevk¥ R¡vjvwb n‡jv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lang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>(Abyaveb)</w:t>
      </w:r>
    </w:p>
    <w:p w:rsidR="00AF61A6" w:rsidRPr="00055B61" w:rsidRDefault="00AF61A6" w:rsidP="00AF61A6">
      <w:pPr>
        <w:spacing w:line="233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 xml:space="preserve">i. </w:t>
      </w:r>
      <w:r w:rsidRPr="00055B61">
        <w:rPr>
          <w:rFonts w:ascii="SabrenaTonnyMJ" w:eastAsia="PMingLiU" w:hAnsi="SabrenaTonnyMJ" w:cs="SabrenaTonnyMJ"/>
          <w:lang w:eastAsia="en-US"/>
        </w:rPr>
        <w:t>m~h© †_‡K cÖvß kw³</w:t>
      </w:r>
    </w:p>
    <w:p w:rsidR="00AF61A6" w:rsidRPr="00055B61" w:rsidRDefault="00AF61A6" w:rsidP="00AF61A6">
      <w:pPr>
        <w:spacing w:line="233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 xml:space="preserve">ii. </w:t>
      </w:r>
      <w:r w:rsidRPr="00055B61">
        <w:rPr>
          <w:rFonts w:ascii="SabrenaTonnyMJ" w:eastAsia="PMingLiU" w:hAnsi="SabrenaTonnyMJ" w:cs="SabrenaTonnyMJ"/>
          <w:lang w:eastAsia="en-US"/>
        </w:rPr>
        <w:t>f‚c„‡ôi mwÂZ kw³</w:t>
      </w:r>
    </w:p>
    <w:p w:rsidR="00AF61A6" w:rsidRPr="00055B61" w:rsidRDefault="00AF61A6" w:rsidP="00AF61A6">
      <w:pPr>
        <w:spacing w:line="233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 xml:space="preserve">iii. </w:t>
      </w:r>
      <w:r w:rsidRPr="00055B61">
        <w:rPr>
          <w:rFonts w:ascii="SabrenaTonnyMJ" w:eastAsia="PMingLiU" w:hAnsi="SabrenaTonnyMJ" w:cs="SabrenaTonnyMJ"/>
          <w:lang w:eastAsia="en-US"/>
        </w:rPr>
        <w:t>ivmvqwbK wewµqvq cÖvß kw³</w:t>
      </w:r>
    </w:p>
    <w:p w:rsidR="00AF61A6" w:rsidRPr="00055B61" w:rsidRDefault="00AF61A6" w:rsidP="00AF61A6">
      <w:pPr>
        <w:spacing w:line="233" w:lineRule="auto"/>
        <w:jc w:val="both"/>
        <w:rPr>
          <w:rFonts w:eastAsia="PMingLiU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64"/>
        </w:tabs>
        <w:spacing w:line="233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i, ii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tabs>
          <w:tab w:val="left" w:pos="2520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wb‡Pi Aby‡”Q`wU c‡o  126 I 127bs cÖ‡kœi DËi `vI :</w:t>
      </w:r>
    </w:p>
    <w:p w:rsidR="00AF61A6" w:rsidRPr="00055B61" w:rsidRDefault="00AF61A6" w:rsidP="00AF61A6">
      <w:pPr>
        <w:tabs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KvV Kqjv, LwbR †Zj, cÖvK…wZK M¨vm, †c‡Uªvj, wW‡Rj, †K‡ivwmb, Mv‡Qi ïK‡bv cvZv BZ¨vw`‡K Avgiv R¡vjvwb wn‡m‡e e¨envi Kwi| Rxe †_‡K DrcwË e‡j Gme R¡vjvwb‡K Rxevk¥ R¡vjvwb e‡j|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D³ R¡vjvwbi Dcv`vb Kx Kx?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(Ávb)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eastAsia="en-US"/>
        </w:rPr>
      </w:pPr>
      <w:r w:rsidRPr="00055B61">
        <w:rPr>
          <w:rFonts w:ascii="ProshnaP" w:eastAsia="PMingLiU" w:hAnsi="ProshnaP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sym w:font="Wingdings 2" w:char="F098"/>
      </w:r>
      <w:r w:rsidRPr="00055B61">
        <w:rPr>
          <w:rFonts w:ascii="ProshnaP" w:eastAsia="PMingLiU" w:hAnsi="ProshnaP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Kve©b I nvB‡Wªv‡Rb</w:t>
      </w:r>
      <w:r w:rsidRPr="00055B61">
        <w:rPr>
          <w:rFonts w:ascii="ProshnaP" w:eastAsia="PMingLiU" w:hAnsi="ProshnaP" w:cs="SabrenaTonnyMJ"/>
          <w:lang w:eastAsia="en-US"/>
        </w:rPr>
        <w:tab/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Kve©b I Aw·‡Rb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eastAsia="en-US"/>
        </w:rPr>
        <w:t>wg‡_b I Kve©b</w:t>
      </w:r>
      <w:r w:rsidRPr="00055B61">
        <w:rPr>
          <w:rFonts w:ascii="ProshnaP" w:eastAsia="PMingLiU" w:hAnsi="ProshnaP"/>
          <w:lang w:eastAsia="en-US"/>
        </w:rPr>
        <w:tab/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wg‡_b I nvB‡Wªv‡Rb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eastAsia="PMingLiU" w:cs="SabrenaTonnyMJ"/>
          <w:b/>
          <w:spacing w:val="-6"/>
          <w:w w:val="90"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lang w:eastAsia="en-US"/>
        </w:rPr>
        <w:t>D³ R¡vjvwb msKU wbim‡b f‚wgKv ivL‡Z cv‡i</w:t>
      </w: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Cs/>
          <w:spacing w:val="-6"/>
          <w:w w:val="90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spacing w:val="-6"/>
          <w:w w:val="90"/>
          <w:lang w:eastAsia="en-US"/>
        </w:rPr>
        <w:tab/>
        <w:t>(D”PZi `¶Zv)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 xml:space="preserve">i. </w:t>
      </w:r>
      <w:r w:rsidRPr="00055B61">
        <w:rPr>
          <w:rFonts w:ascii="SabrenaTonnyMJ" w:eastAsia="PMingLiU" w:hAnsi="SabrenaTonnyMJ" w:cs="SabrenaTonnyMJ"/>
          <w:lang w:eastAsia="en-US"/>
        </w:rPr>
        <w:t>ev‡qvM¨vm I †mŠikw³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 xml:space="preserve">ii. </w:t>
      </w:r>
      <w:r w:rsidRPr="00055B61">
        <w:rPr>
          <w:rFonts w:ascii="SabrenaTonnyMJ" w:eastAsia="PMingLiU" w:hAnsi="SabrenaTonnyMJ" w:cs="SabrenaTonnyMJ"/>
          <w:lang w:eastAsia="en-US"/>
        </w:rPr>
        <w:t>evqykw³ I cvigvYweK kw³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 xml:space="preserve">iii. </w:t>
      </w:r>
      <w:r w:rsidRPr="00055B61">
        <w:rPr>
          <w:rFonts w:ascii="SabrenaTonnyMJ" w:eastAsia="PMingLiU" w:hAnsi="SabrenaTonnyMJ" w:cs="SabrenaTonnyMJ"/>
          <w:lang w:eastAsia="en-US"/>
        </w:rPr>
        <w:t>we`y¨rkw³ I hvwš¿K kw³</w:t>
      </w:r>
    </w:p>
    <w:p w:rsidR="00AF61A6" w:rsidRPr="00055B61" w:rsidRDefault="00AF61A6" w:rsidP="00AF61A6">
      <w:pPr>
        <w:jc w:val="both"/>
        <w:rPr>
          <w:rFonts w:eastAsia="PMingLiU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37"/>
        </w:tabs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i,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tabs>
          <w:tab w:val="right" w:pos="4563"/>
        </w:tabs>
        <w:spacing w:line="233" w:lineRule="auto"/>
        <w:jc w:val="both"/>
        <w:rPr>
          <w:rFonts w:ascii="SabrenaTonnyMJ" w:hAnsi="SabrenaTonnyMJ" w:cs="SabrenaTonnyMJ"/>
          <w:b/>
          <w:bCs/>
          <w:w w:val="90"/>
          <w:lang w:val="pt-PT" w:eastAsia="en-US"/>
        </w:rPr>
      </w:pP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3" w:lineRule="auto"/>
        <w:jc w:val="both"/>
        <w:rPr>
          <w:rFonts w:ascii="SabrenaTonnyMJ" w:hAnsi="SabrenaTonnyMJ" w:cs="SabrenaTonnyMJ"/>
          <w:b/>
          <w:bCs/>
          <w:w w:val="90"/>
          <w:lang w:val="pt-PT" w:eastAsia="en-US"/>
        </w:rPr>
      </w:pPr>
      <w:r w:rsidRPr="00055B61">
        <w:rPr>
          <w:rFonts w:ascii="SabrenaTonnyMJ" w:hAnsi="SabrenaTonnyMJ" w:cs="SabrenaTonnyMJ"/>
          <w:b/>
          <w:bCs/>
          <w:w w:val="90"/>
          <w:lang w:val="pt-PT" w:eastAsia="en-US"/>
        </w:rPr>
        <w:lastRenderedPageBreak/>
        <w:t>Dw™¢` mv‡jvKms‡k­lY m¤úbœ Kivi Rb¨ †Kvb M¨vm †kvlY K‡i?</w:t>
      </w:r>
      <w:r w:rsidRPr="00055B61">
        <w:rPr>
          <w:rFonts w:ascii="SabrenaTonnyMJ" w:hAnsi="SabrenaTonnyMJ" w:cs="SabrenaTonnyMJ"/>
          <w:bCs/>
          <w:w w:val="90"/>
          <w:lang w:val="pt-PT" w:eastAsia="en-US"/>
        </w:rPr>
        <w:t xml:space="preserve"> </w:t>
      </w:r>
      <w:r w:rsidRPr="00055B61">
        <w:rPr>
          <w:rFonts w:ascii="SabrenaTonnyMJ" w:hAnsi="SabrenaTonnyMJ" w:cs="SabrenaTonnyMJ"/>
          <w:bCs/>
          <w:w w:val="90"/>
          <w:lang w:val="pt-PT" w:eastAsia="en-US"/>
        </w:rPr>
        <w:tab/>
        <w:t>(Abyaveb)</w:t>
      </w:r>
    </w:p>
    <w:p w:rsidR="00AF61A6" w:rsidRPr="00055B61" w:rsidRDefault="00AF61A6" w:rsidP="00AF61A6">
      <w:pPr>
        <w:tabs>
          <w:tab w:val="left" w:pos="459"/>
          <w:tab w:val="left" w:pos="1449"/>
          <w:tab w:val="left" w:pos="2520"/>
          <w:tab w:val="left" w:pos="3501"/>
        </w:tabs>
        <w:spacing w:line="233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49"/>
          <w:tab w:val="left" w:pos="2520"/>
          <w:tab w:val="left" w:pos="3501"/>
        </w:tabs>
        <w:spacing w:line="233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SO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3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wb‡Pi †KvbwU weï× R¡vjvwb †_‡K m„wó nq?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(Abyaveb)</w:t>
      </w:r>
    </w:p>
    <w:p w:rsidR="00AF61A6" w:rsidRPr="00055B61" w:rsidRDefault="00AF61A6" w:rsidP="00AF61A6">
      <w:pPr>
        <w:tabs>
          <w:tab w:val="left" w:pos="459"/>
          <w:tab w:val="left" w:pos="1449"/>
          <w:tab w:val="left" w:pos="2520"/>
          <w:tab w:val="left" w:pos="3501"/>
        </w:tabs>
        <w:spacing w:line="233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eastAsia="PMingLiU"/>
          <w:lang w:val="pt-PT" w:eastAsia="en-US"/>
        </w:rPr>
        <w:t>CO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49"/>
          <w:tab w:val="left" w:pos="2520"/>
          <w:tab w:val="left" w:pos="3501"/>
        </w:tabs>
        <w:spacing w:line="233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eastAsia="PMingLiU" w:cs="SabrenaTonnyMJ"/>
          <w:lang w:val="pt-PT" w:eastAsia="en-US"/>
        </w:rPr>
        <w:t>NO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hvbevnb †_‡K wbM©Z †auvqvq †KvbwU _v‡K bv?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(Abyaveb)</w:t>
      </w:r>
    </w:p>
    <w:p w:rsidR="00AF61A6" w:rsidRPr="00055B61" w:rsidRDefault="00AF61A6" w:rsidP="00AF61A6">
      <w:pPr>
        <w:tabs>
          <w:tab w:val="left" w:pos="459"/>
          <w:tab w:val="left" w:pos="1449"/>
          <w:tab w:val="left" w:pos="2520"/>
          <w:tab w:val="left" w:pos="3501"/>
        </w:tabs>
        <w:spacing w:line="233" w:lineRule="auto"/>
        <w:jc w:val="both"/>
        <w:rPr>
          <w:rFonts w:eastAsia="PMingLiU" w:cs="SabrenaTonnyMJ"/>
          <w:position w:val="-2"/>
          <w:vertAlign w:val="subscript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eastAsia="PMingLiU" w:cs="SabrenaTonnyMJ"/>
          <w:lang w:val="pt-PT" w:eastAsia="en-US"/>
        </w:rPr>
        <w:t xml:space="preserve"> CO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tabs>
          <w:tab w:val="left" w:pos="459"/>
          <w:tab w:val="left" w:pos="1449"/>
          <w:tab w:val="left" w:pos="2520"/>
          <w:tab w:val="left" w:pos="3501"/>
        </w:tabs>
        <w:spacing w:line="233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eastAsia="PMingLiU" w:cs="SabrenaTonnyMJ"/>
          <w:lang w:val="pt-PT" w:eastAsia="en-US"/>
        </w:rPr>
        <w:t>N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w w:val="90"/>
          <w:lang w:val="pt-PT" w:eastAsia="en-US"/>
        </w:rPr>
        <w:t>†KvbwU e„wói cvwbi mv‡_ wg‡k GwmW e„wó m„wó K‡i?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(Ávb)</w:t>
      </w:r>
    </w:p>
    <w:p w:rsidR="00AF61A6" w:rsidRPr="00055B61" w:rsidRDefault="00AF61A6" w:rsidP="00AF61A6">
      <w:pPr>
        <w:tabs>
          <w:tab w:val="left" w:pos="459"/>
          <w:tab w:val="left" w:pos="1449"/>
          <w:tab w:val="left" w:pos="2520"/>
          <w:tab w:val="left" w:pos="3501"/>
        </w:tabs>
        <w:spacing w:line="233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SO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49"/>
          <w:tab w:val="left" w:pos="2520"/>
          <w:tab w:val="left" w:pos="3501"/>
        </w:tabs>
        <w:spacing w:line="233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mvjdvi WvBA·vBW Ges bvBwUªK A·vBW e„wói cvwbi mv‡_ wg‡k Kx ˆZwi K‡i?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(Ávb)</w:t>
      </w:r>
    </w:p>
    <w:p w:rsidR="00AF61A6" w:rsidRPr="00055B61" w:rsidRDefault="00AF61A6" w:rsidP="00AF61A6">
      <w:pPr>
        <w:tabs>
          <w:tab w:val="left" w:pos="459"/>
          <w:tab w:val="left" w:pos="1449"/>
          <w:tab w:val="left" w:pos="2520"/>
          <w:tab w:val="left" w:pos="3501"/>
        </w:tabs>
        <w:spacing w:line="233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wkjv e„wó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GwmW e„wó</w:t>
      </w:r>
    </w:p>
    <w:p w:rsidR="00AF61A6" w:rsidRPr="00055B61" w:rsidRDefault="00AF61A6" w:rsidP="00AF61A6">
      <w:pPr>
        <w:tabs>
          <w:tab w:val="left" w:pos="459"/>
          <w:tab w:val="left" w:pos="1449"/>
          <w:tab w:val="left" w:pos="2520"/>
          <w:tab w:val="left" w:pos="3501"/>
        </w:tabs>
        <w:spacing w:line="233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¶vi e„wó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eRª e„wó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spacing w:val="-6"/>
          <w:w w:val="90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w w:val="90"/>
          <w:lang w:val="pt-PT" w:eastAsia="en-US"/>
        </w:rPr>
        <w:t xml:space="preserve">hvbevnb I KjKviLvbvi Kv‡jv †auvqvq Kx Kx M¨vm _v‡K? </w:t>
      </w:r>
      <w:r w:rsidRPr="00055B61">
        <w:rPr>
          <w:rFonts w:ascii="SabrenaTonnyMJ" w:eastAsia="PMingLiU" w:hAnsi="SabrenaTonnyMJ" w:cs="SabrenaTonnyMJ"/>
          <w:bCs/>
          <w:spacing w:val="-6"/>
          <w:w w:val="90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spacing w:val="-6"/>
          <w:w w:val="90"/>
          <w:lang w:val="pt-PT" w:eastAsia="en-US"/>
        </w:rPr>
        <w:tab/>
        <w:t>(Ávb)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3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ProshnaP" w:eastAsia="PMingLiU" w:hAnsi="ProshnaP" w:cs="SabrenaTonnyMJ"/>
          <w:lang w:eastAsia="en-US"/>
        </w:rPr>
        <w:tab/>
        <w:t xml:space="preserve">K </w:t>
      </w:r>
      <w:r w:rsidRPr="00055B61">
        <w:rPr>
          <w:rFonts w:eastAsia="PMingLiU" w:cs="SabrenaTonnyMJ"/>
          <w:lang w:eastAsia="en-US"/>
        </w:rPr>
        <w:t>H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>, CO, SO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ascii="ProshnaP" w:eastAsia="PMingLiU" w:hAnsi="ProshnaP" w:cs="SabrenaTonnyMJ"/>
          <w:lang w:eastAsia="en-US"/>
        </w:rPr>
        <w:tab/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>, CO,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3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 xml:space="preserve">M </w:t>
      </w:r>
      <w:r w:rsidRPr="00055B61">
        <w:rPr>
          <w:rFonts w:eastAsia="PMingLiU" w:cs="SabrenaTonnyMJ"/>
          <w:lang w:eastAsia="en-US"/>
        </w:rPr>
        <w:t>CaO, CO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>, MgO</w:t>
      </w:r>
      <w:r w:rsidRPr="00055B61">
        <w:rPr>
          <w:rFonts w:ascii="ProshnaP" w:eastAsia="PMingLiU" w:hAnsi="ProshnaP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CO, CO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>, SO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Ach©vß evqy‡Z R¡vjvwb †cvov‡j Kx ˆZwi nq?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(cÖ‡qvM)</w:t>
      </w:r>
    </w:p>
    <w:p w:rsidR="00AF61A6" w:rsidRPr="00055B61" w:rsidRDefault="00AF61A6" w:rsidP="00AF61A6">
      <w:pPr>
        <w:tabs>
          <w:tab w:val="left" w:pos="459"/>
          <w:tab w:val="left" w:pos="1449"/>
          <w:tab w:val="left" w:pos="2520"/>
          <w:tab w:val="left" w:pos="3501"/>
        </w:tabs>
        <w:spacing w:line="233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 xml:space="preserve">K </w:t>
      </w:r>
      <w:r w:rsidRPr="00055B61">
        <w:rPr>
          <w:rFonts w:eastAsia="PMingLiU" w:cs="SabrenaTonnyMJ"/>
          <w:lang w:eastAsia="en-US"/>
        </w:rPr>
        <w:t>C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eastAsia="en-US"/>
        </w:rPr>
        <w:t>CO</w:t>
      </w:r>
    </w:p>
    <w:p w:rsidR="00AF61A6" w:rsidRPr="00055B61" w:rsidRDefault="00AF61A6" w:rsidP="00AF61A6">
      <w:pPr>
        <w:tabs>
          <w:tab w:val="left" w:pos="459"/>
          <w:tab w:val="left" w:pos="1449"/>
          <w:tab w:val="left" w:pos="2520"/>
          <w:tab w:val="left" w:pos="3501"/>
        </w:tabs>
        <w:spacing w:line="233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3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eastAsia="en-US"/>
        </w:rPr>
        <w:t>H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>O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d‡UvK¨vwgK¨vj †auvqvq Kx Kx M¨vm _v‡K?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3" w:lineRule="auto"/>
        <w:jc w:val="both"/>
        <w:rPr>
          <w:rFonts w:eastAsia="PMingLiU" w:cs="SabrenaTonnyMJ"/>
          <w:position w:val="-2"/>
          <w:vertAlign w:val="subscript"/>
          <w:lang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 xml:space="preserve">K </w:t>
      </w:r>
      <w:r w:rsidRPr="00055B61">
        <w:rPr>
          <w:rFonts w:eastAsia="PMingLiU" w:cs="SabrenaTonnyMJ"/>
          <w:lang w:eastAsia="en-US"/>
        </w:rPr>
        <w:t>CO, NO, CH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eastAsia="en-US"/>
        </w:rPr>
        <w:t>CO, N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>O, CH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4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3" w:lineRule="auto"/>
        <w:jc w:val="both"/>
        <w:rPr>
          <w:rFonts w:eastAsia="PMingLiU" w:cs="SabrenaTonnyMJ"/>
          <w:position w:val="-2"/>
          <w:vertAlign w:val="subscript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, NO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, CH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4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>, CO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, N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3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45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Aw·‡R‡bi wZbwU cigvYy wg‡j Kx ˆZwi nq?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(cÖ‡qvM)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3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ProshnaP" w:eastAsia="PMingLiU" w:hAnsi="ProshnaP" w:cs="SabrenaTonnyMJ"/>
          <w:lang w:eastAsia="en-US"/>
        </w:rPr>
        <w:tab/>
        <w:t xml:space="preserve">K </w:t>
      </w:r>
      <w:r w:rsidRPr="00055B61">
        <w:rPr>
          <w:rFonts w:ascii="SabrenaTonnyMJ" w:eastAsia="PMingLiU" w:hAnsi="SabrenaTonnyMJ" w:cs="SabrenaTonnyMJ"/>
          <w:bCs/>
          <w:lang w:eastAsia="en-US"/>
        </w:rPr>
        <w:t>GK AYy Aw·‡Rb</w:t>
      </w:r>
      <w:r w:rsidRPr="00055B61">
        <w:rPr>
          <w:rFonts w:ascii="ProshnaP" w:eastAsia="PMingLiU" w:hAnsi="ProshnaP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GK AYy I‡Rvb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3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eastAsia="en-US"/>
        </w:rPr>
        <w:t>GK AYy A·vBW</w:t>
      </w:r>
      <w:r w:rsidRPr="00055B61">
        <w:rPr>
          <w:rFonts w:ascii="ProshnaP" w:eastAsia="PMingLiU" w:hAnsi="ProshnaP"/>
          <w:lang w:eastAsia="en-US"/>
        </w:rPr>
        <w:tab/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GK AYy cvwb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45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d‡UvK¨vwgK¨vj †auvqvi c</w:t>
      </w:r>
      <w:r w:rsidRPr="00055B61">
        <w:rPr>
          <w:rFonts w:ascii="SabrenaTonnyMJ" w:eastAsia="PMingLiU" w:hAnsi="SabrenaTonnyMJ" w:cs="SabrenaTonnyMJ"/>
          <w:lang w:eastAsia="en-US"/>
        </w:rPr>
        <w:t>ÖwZ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>wµqv Kx?</w:t>
      </w:r>
      <w:r w:rsidRPr="00055B61">
        <w:rPr>
          <w:rFonts w:ascii="SabrenaTonnyMJ" w:eastAsia="PMingLiU" w:hAnsi="SabrenaTonnyMJ" w:cs="SabrenaTonnyMJ"/>
          <w:b/>
          <w:bCs/>
          <w:spacing w:val="-6"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spacing w:val="-6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spacing w:val="-6"/>
          <w:lang w:val="pt-PT" w:eastAsia="en-US"/>
        </w:rPr>
        <w:t>(D”PZi `¶Zv)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evqygÊ‡ji ZvcgvÎv K‡g hvq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evqygÊ‡ji ZvcgvÎv †e‡o hvq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evqygÊ‡j Aw·‡R‡bi cwigvY †e‡o hvq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I‡Rvb¯Í‡ii gvivZ¥K ¶qmvab nq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hvbevn‡bi †auvqv †_‡K †Kvb M¨vm wbM©Z nq?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position w:val="-2"/>
          <w:vertAlign w:val="subscript"/>
          <w:lang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 xml:space="preserve">K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>I</w:t>
      </w:r>
      <w:r w:rsidRPr="00055B61">
        <w:rPr>
          <w:rFonts w:eastAsia="PMingLiU" w:cs="SabrenaTonnyMJ"/>
          <w:lang w:eastAsia="en-US"/>
        </w:rPr>
        <w:t xml:space="preserve"> SO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eastAsia="en-US"/>
        </w:rPr>
        <w:t>CO, N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 xml:space="preserve">O </w:t>
      </w:r>
      <w:r w:rsidRPr="00055B61">
        <w:rPr>
          <w:rFonts w:ascii="SabrenaTonnyMJ" w:eastAsia="PMingLiU" w:hAnsi="SabrenaTonnyMJ" w:cs="SabrenaTonnyMJ"/>
          <w:lang w:val="pt-PT" w:eastAsia="en-US"/>
        </w:rPr>
        <w:t>I</w:t>
      </w:r>
      <w:r w:rsidRPr="00055B61">
        <w:rPr>
          <w:rFonts w:eastAsia="PMingLiU" w:cs="SabrenaTonnyMJ"/>
          <w:lang w:eastAsia="en-US"/>
        </w:rPr>
        <w:t xml:space="preserve"> CH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4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position w:val="-2"/>
          <w:vertAlign w:val="subscript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eastAsia="PMingLiU" w:cs="SabrenaTonnyMJ"/>
          <w:lang w:eastAsia="en-US"/>
        </w:rPr>
        <w:t>H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 xml:space="preserve">2 </w:t>
      </w:r>
      <w:r w:rsidRPr="00055B61">
        <w:rPr>
          <w:rFonts w:ascii="SabrenaTonnyMJ" w:eastAsia="PMingLiU" w:hAnsi="SabrenaTonnyMJ" w:cs="SabrenaTonnyMJ"/>
          <w:lang w:val="pt-PT" w:eastAsia="en-US"/>
        </w:rPr>
        <w:t>I</w:t>
      </w:r>
      <w:r w:rsidRPr="00055B61">
        <w:rPr>
          <w:rFonts w:eastAsia="PMingLiU" w:cs="SabrenaTonnyMJ"/>
          <w:lang w:val="pt-PT" w:eastAsia="en-US"/>
        </w:rPr>
        <w:t xml:space="preserve"> N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eastAsia="en-US"/>
        </w:rPr>
        <w:t>SO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3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 </w:t>
      </w:r>
      <w:r w:rsidRPr="00055B61">
        <w:rPr>
          <w:rFonts w:eastAsia="PMingLiU" w:cs="SabrenaTonnyMJ"/>
          <w:lang w:eastAsia="en-US"/>
        </w:rPr>
        <w:t>H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>SO</w:t>
      </w:r>
      <w:r w:rsidRPr="00055B61">
        <w:rPr>
          <w:rFonts w:eastAsia="PMingLiU" w:cs="SabrenaTonnyMJ"/>
          <w:vertAlign w:val="subscript"/>
          <w:lang w:eastAsia="en-US"/>
        </w:rPr>
        <w:t>3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KvV, cÖvK…wZK M¨vm I †c‡Uªvwjqvg †cvov‡j Kx Drcbœ nq?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(Ávb)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ProshnaP" w:eastAsia="PMingLiU" w:hAnsi="ProshnaP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lang w:eastAsia="en-US"/>
        </w:rPr>
        <w:t xml:space="preserve"> M¨vm, cvwb I Zvc</w:t>
      </w:r>
      <w:r w:rsidRPr="00055B61">
        <w:rPr>
          <w:rFonts w:ascii="ProshnaP" w:eastAsia="PMingLiU" w:hAnsi="ProshnaP" w:cs="SabrenaTonnyMJ"/>
          <w:lang w:eastAsia="en-US"/>
        </w:rPr>
        <w:tab/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position w:val="-2"/>
          <w:vertAlign w:val="subscript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position w:val="-2"/>
          <w:lang w:eastAsia="en-US"/>
        </w:rPr>
        <w:t>I</w:t>
      </w:r>
      <w:r w:rsidRPr="00055B61">
        <w:rPr>
          <w:rFonts w:ascii="SabrenaTonnyMJ" w:eastAsia="PMingLiU" w:hAnsi="SabrenaTonnyMJ" w:cs="SabrenaTonnyMJ"/>
          <w:position w:val="-2"/>
          <w:vertAlign w:val="subscript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ascii="SabrenaTonnyMJ" w:eastAsia="PMingLiU" w:hAnsi="SabrenaTonnyMJ" w:cs="SabrenaTonnyMJ"/>
          <w:lang w:eastAsia="en-US"/>
        </w:rPr>
        <w:t xml:space="preserve"> M¨vm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eastAsia="en-US"/>
        </w:rPr>
        <w:t>cvwb I Zvc</w:t>
      </w:r>
      <w:r w:rsidRPr="00055B61">
        <w:rPr>
          <w:rFonts w:ascii="ProshnaP" w:eastAsia="PMingLiU" w:hAnsi="ProshnaP"/>
          <w:lang w:eastAsia="en-US"/>
        </w:rPr>
        <w:tab/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w w:val="90"/>
          <w:lang w:eastAsia="en-US"/>
        </w:rPr>
        <w:t>CO, CO</w:t>
      </w:r>
      <w:r w:rsidRPr="00055B61">
        <w:rPr>
          <w:rFonts w:eastAsia="PMingLiU" w:cs="SabrenaTonnyMJ"/>
          <w:w w:val="90"/>
          <w:position w:val="-2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w w:val="90"/>
          <w:lang w:eastAsia="en-US"/>
        </w:rPr>
        <w:t xml:space="preserve"> I </w:t>
      </w:r>
      <w:r w:rsidRPr="00055B61">
        <w:rPr>
          <w:rFonts w:eastAsia="PMingLiU" w:cs="SabrenaTonnyMJ"/>
          <w:w w:val="90"/>
          <w:lang w:eastAsia="en-US"/>
        </w:rPr>
        <w:t>CH</w:t>
      </w:r>
      <w:r w:rsidRPr="00055B61">
        <w:rPr>
          <w:rFonts w:eastAsia="PMingLiU" w:cs="SabrenaTonnyMJ"/>
          <w:w w:val="90"/>
          <w:position w:val="-2"/>
          <w:vertAlign w:val="subscript"/>
          <w:lang w:eastAsia="en-US"/>
        </w:rPr>
        <w:t>4</w:t>
      </w:r>
      <w:r w:rsidRPr="00055B61">
        <w:rPr>
          <w:rFonts w:ascii="SabrenaTonnyMJ" w:eastAsia="PMingLiU" w:hAnsi="SabrenaTonnyMJ" w:cs="SabrenaTonnyMJ"/>
          <w:w w:val="90"/>
          <w:lang w:eastAsia="en-US"/>
        </w:rPr>
        <w:t xml:space="preserve"> M¨vm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b/>
          <w:lang w:val="pt-PT" w:eastAsia="en-US"/>
        </w:rPr>
        <w:t>CO, N</w:t>
      </w:r>
      <w:r w:rsidRPr="00055B61">
        <w:rPr>
          <w:rFonts w:eastAsia="PMingLiU" w:cs="SabrenaTonnyMJ"/>
          <w:b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/>
          <w:lang w:val="pt-PT" w:eastAsia="en-US"/>
        </w:rPr>
        <w:t>O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 I Ae¨eüZ wg‡_b evqy‡Z wg‡k</w:t>
      </w:r>
      <w:r w:rsidRPr="00055B61">
        <w:rPr>
          <w:rFonts w:ascii="SabrenaTonnyMJ" w:eastAsia="PMingLiU" w:hAnsi="SabrenaTonnyMJ" w:cs="SabrenaTonnyMJ"/>
          <w:b/>
          <w:lang w:eastAsia="en-US"/>
        </w:rPr>
        <w:sym w:font="Symbol" w:char="F02D"/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(cÖ‡qvM)</w:t>
      </w:r>
    </w:p>
    <w:p w:rsidR="00AF61A6" w:rsidRPr="00055B61" w:rsidRDefault="00AF61A6" w:rsidP="00AF61A6">
      <w:pPr>
        <w:spacing w:line="228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 xml:space="preserve">i. </w:t>
      </w:r>
      <w:r w:rsidRPr="00055B61">
        <w:rPr>
          <w:rFonts w:ascii="SabrenaTonnyMJ" w:eastAsia="PMingLiU" w:hAnsi="SabrenaTonnyMJ" w:cs="SabrenaTonnyMJ"/>
          <w:lang w:eastAsia="en-US"/>
        </w:rPr>
        <w:t>d‡Uv‡KwgK¨vj †auvqv m„wó K‡i</w:t>
      </w:r>
    </w:p>
    <w:p w:rsidR="00AF61A6" w:rsidRPr="00055B61" w:rsidRDefault="00AF61A6" w:rsidP="00AF61A6">
      <w:pPr>
        <w:spacing w:line="228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 xml:space="preserve">ii. </w:t>
      </w:r>
      <w:r w:rsidRPr="00055B61">
        <w:rPr>
          <w:rFonts w:ascii="SabrenaTonnyMJ" w:eastAsia="PMingLiU" w:hAnsi="SabrenaTonnyMJ" w:cs="SabrenaTonnyMJ"/>
          <w:lang w:eastAsia="en-US"/>
        </w:rPr>
        <w:t>weï× R¡vjvwb‡Z cwiYZ nq</w:t>
      </w:r>
    </w:p>
    <w:p w:rsidR="00AF61A6" w:rsidRPr="00055B61" w:rsidRDefault="00AF61A6" w:rsidP="00AF61A6">
      <w:pPr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iii. </w:t>
      </w:r>
      <w:r w:rsidRPr="00055B61">
        <w:rPr>
          <w:rFonts w:ascii="SabrenaTonnyMJ" w:eastAsia="PMingLiU" w:hAnsi="SabrenaTonnyMJ" w:cs="SabrenaTonnyMJ"/>
          <w:lang w:val="pt-PT" w:eastAsia="en-US"/>
        </w:rPr>
        <w:t>I‡Rvb ¯Í‡ii e¨vcK ¶wZ K‡i</w:t>
      </w:r>
    </w:p>
    <w:p w:rsidR="00AF61A6" w:rsidRPr="00055B61" w:rsidRDefault="00AF61A6" w:rsidP="00AF61A6">
      <w:pPr>
        <w:spacing w:line="228" w:lineRule="auto"/>
        <w:jc w:val="both"/>
        <w:rPr>
          <w:rFonts w:eastAsia="PMingLiU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49"/>
          <w:tab w:val="left" w:pos="2520"/>
          <w:tab w:val="left" w:pos="3501"/>
        </w:tabs>
        <w:spacing w:line="228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lastRenderedPageBreak/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i, ii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tabs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wb‡Pi Aby‡”Q`wU c‡o  141 I 142</w:t>
      </w:r>
      <w:r w:rsidRPr="00055B61">
        <w:rPr>
          <w:rFonts w:eastAsia="PMingLiU" w:cs="SabrenaTonnyMJ"/>
          <w:b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>bs cÖ‡kœi DËi `vI :</w:t>
      </w:r>
    </w:p>
    <w:p w:rsidR="00AF61A6" w:rsidRPr="00055B61" w:rsidRDefault="00AF61A6" w:rsidP="00AF61A6">
      <w:pPr>
        <w:tabs>
          <w:tab w:val="left" w:pos="2520"/>
        </w:tabs>
        <w:spacing w:line="228" w:lineRule="auto"/>
        <w:jc w:val="both"/>
        <w:rPr>
          <w:rFonts w:ascii="SabrenaTonnyMJ" w:hAnsi="SabrenaTonnyMJ" w:cs="SabrenaTonnyMJ"/>
          <w:spacing w:val="-6"/>
          <w:lang w:val="pt-PT" w:eastAsia="en-US"/>
        </w:rPr>
      </w:pPr>
      <w:r w:rsidRPr="00055B61">
        <w:rPr>
          <w:rFonts w:ascii="SabrenaTonnyMJ" w:hAnsi="SabrenaTonnyMJ" w:cs="SabrenaTonnyMJ"/>
          <w:spacing w:val="-6"/>
          <w:lang w:val="pt-PT" w:eastAsia="en-US"/>
        </w:rPr>
        <w:t xml:space="preserve">wkí KviLvbv †_‡K </w:t>
      </w:r>
      <w:r w:rsidRPr="00055B61">
        <w:rPr>
          <w:rFonts w:cs="SabrenaTonnyMJ"/>
          <w:spacing w:val="-6"/>
          <w:lang w:val="pt-PT" w:eastAsia="en-US"/>
        </w:rPr>
        <w:t>SO</w:t>
      </w:r>
      <w:r w:rsidRPr="00055B61">
        <w:rPr>
          <w:rFonts w:cs="SabrenaTonnyMJ"/>
          <w:spacing w:val="-6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hAnsi="SabrenaTonnyMJ" w:cs="SabrenaTonnyMJ"/>
          <w:spacing w:val="-6"/>
          <w:lang w:val="pt-PT" w:eastAsia="en-US"/>
        </w:rPr>
        <w:t xml:space="preserve"> I</w:t>
      </w:r>
      <w:r w:rsidRPr="00055B61">
        <w:rPr>
          <w:rFonts w:cs="SabrenaTonnyMJ"/>
          <w:spacing w:val="-6"/>
          <w:lang w:val="pt-PT" w:eastAsia="en-US"/>
        </w:rPr>
        <w:t xml:space="preserve"> NO</w:t>
      </w:r>
      <w:r w:rsidRPr="00055B61">
        <w:rPr>
          <w:rFonts w:cs="SabrenaTonnyMJ"/>
          <w:spacing w:val="-6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hAnsi="SabrenaTonnyMJ" w:cs="SabrenaTonnyMJ"/>
          <w:spacing w:val="-6"/>
          <w:lang w:val="pt-PT" w:eastAsia="en-US"/>
        </w:rPr>
        <w:t xml:space="preserve"> M¨vm¸‡jv wbM©Z n‡q evqy‡K `~lY Ki‡Q| evqygÊ‡j Gme M¨vm e„wói cvwbi mv‡_ wg‡k </w:t>
      </w:r>
      <w:r w:rsidRPr="00055B61">
        <w:rPr>
          <w:rFonts w:cs="SabrenaTonnyMJ"/>
          <w:spacing w:val="-6"/>
          <w:lang w:val="pt-PT" w:eastAsia="en-US"/>
        </w:rPr>
        <w:t>H</w:t>
      </w:r>
      <w:r w:rsidRPr="00055B61">
        <w:rPr>
          <w:rFonts w:cs="SabrenaTonnyMJ"/>
          <w:spacing w:val="-6"/>
          <w:position w:val="-2"/>
          <w:vertAlign w:val="subscript"/>
          <w:lang w:val="pt-PT" w:eastAsia="en-US"/>
        </w:rPr>
        <w:t>2</w:t>
      </w:r>
      <w:r w:rsidRPr="00055B61">
        <w:rPr>
          <w:rFonts w:cs="SabrenaTonnyMJ"/>
          <w:spacing w:val="-6"/>
          <w:lang w:val="pt-PT" w:eastAsia="en-US"/>
        </w:rPr>
        <w:t>SO</w:t>
      </w:r>
      <w:r w:rsidRPr="00055B61">
        <w:rPr>
          <w:rFonts w:cs="SabrenaTonnyMJ"/>
          <w:spacing w:val="-6"/>
          <w:position w:val="-2"/>
          <w:vertAlign w:val="subscript"/>
          <w:lang w:val="pt-PT" w:eastAsia="en-US"/>
        </w:rPr>
        <w:t>4</w:t>
      </w:r>
      <w:r w:rsidRPr="00055B61">
        <w:rPr>
          <w:rFonts w:ascii="SabrenaTonnyMJ" w:hAnsi="SabrenaTonnyMJ" w:cs="SabrenaTonnyMJ"/>
          <w:spacing w:val="-6"/>
          <w:lang w:val="pt-PT" w:eastAsia="en-US"/>
        </w:rPr>
        <w:t xml:space="preserve"> I </w:t>
      </w:r>
      <w:r w:rsidRPr="00055B61">
        <w:rPr>
          <w:rFonts w:cs="SabrenaTonnyMJ"/>
          <w:spacing w:val="-6"/>
          <w:lang w:val="pt-PT" w:eastAsia="en-US"/>
        </w:rPr>
        <w:t>HNO</w:t>
      </w:r>
      <w:r w:rsidRPr="00055B61">
        <w:rPr>
          <w:rFonts w:cs="SabrenaTonnyMJ"/>
          <w:spacing w:val="-6"/>
          <w:position w:val="-2"/>
          <w:vertAlign w:val="subscript"/>
          <w:lang w:val="pt-PT" w:eastAsia="en-US"/>
        </w:rPr>
        <w:t>3</w:t>
      </w:r>
      <w:r w:rsidRPr="00055B61">
        <w:rPr>
          <w:rFonts w:ascii="SabrenaTonnyMJ" w:hAnsi="SabrenaTonnyMJ" w:cs="SabrenaTonnyMJ"/>
          <w:spacing w:val="-6"/>
          <w:lang w:val="pt-PT" w:eastAsia="en-US"/>
        </w:rPr>
        <w:t xml:space="preserve"> G cwiYZ nq| e„wói cvwbi mv‡_ G GwmW¸‡jv f~c„‡ô G‡m cwZZ n‡j G‡K GwmW e„wó e‡j|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G ai‡bi NUbv †Kv_vq N‡U?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(cÖ‡qvM)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MÖvgxY AÂ‡j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cvnvwo AÂ‡j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ebvÂ‡j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wkívÂ‡j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28" w:lineRule="auto"/>
        <w:jc w:val="both"/>
        <w:rPr>
          <w:rFonts w:eastAsia="PMingLiU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D³ NUbvi cÖfv‡e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(D”PZi `¶Zv)</w:t>
      </w:r>
    </w:p>
    <w:p w:rsidR="00AF61A6" w:rsidRPr="00055B61" w:rsidRDefault="00AF61A6" w:rsidP="00AF61A6">
      <w:pPr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i. </w:t>
      </w:r>
      <w:r w:rsidRPr="00055B61">
        <w:rPr>
          <w:rFonts w:ascii="SabrenaTonnyMJ" w:eastAsia="PMingLiU" w:hAnsi="SabrenaTonnyMJ" w:cs="SabrenaTonnyMJ"/>
          <w:lang w:val="pt-PT" w:eastAsia="en-US"/>
        </w:rPr>
        <w:t>gvwUi LwbR jeY ay‡q hvq</w:t>
      </w:r>
    </w:p>
    <w:p w:rsidR="00AF61A6" w:rsidRPr="00055B61" w:rsidRDefault="00AF61A6" w:rsidP="00AF61A6">
      <w:pPr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ii. </w:t>
      </w:r>
      <w:r w:rsidRPr="00055B61">
        <w:rPr>
          <w:rFonts w:ascii="SabrenaTonnyMJ" w:eastAsia="PMingLiU" w:hAnsi="SabrenaTonnyMJ" w:cs="SabrenaTonnyMJ"/>
          <w:lang w:val="pt-PT" w:eastAsia="en-US"/>
        </w:rPr>
        <w:t>cÖvYx I Dw™¢`‡`‡n welwµqv m„wó nq</w:t>
      </w:r>
    </w:p>
    <w:p w:rsidR="00AF61A6" w:rsidRPr="00055B61" w:rsidRDefault="00AF61A6" w:rsidP="00AF61A6">
      <w:pPr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iii. </w:t>
      </w:r>
      <w:r w:rsidRPr="00055B61">
        <w:rPr>
          <w:rFonts w:ascii="SabrenaTonnyMJ" w:eastAsia="PMingLiU" w:hAnsi="SabrenaTonnyMJ" w:cs="SabrenaTonnyMJ"/>
          <w:lang w:val="pt-PT" w:eastAsia="en-US"/>
        </w:rPr>
        <w:t>cwi‡ek `~lY †_‡K i¶v cvq</w:t>
      </w:r>
    </w:p>
    <w:p w:rsidR="00AF61A6" w:rsidRPr="00055B61" w:rsidRDefault="00AF61A6" w:rsidP="00AF61A6">
      <w:pPr>
        <w:spacing w:line="228" w:lineRule="auto"/>
        <w:jc w:val="both"/>
        <w:rPr>
          <w:rFonts w:eastAsia="PMingLiU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49"/>
          <w:tab w:val="left" w:pos="2520"/>
          <w:tab w:val="left" w:pos="3501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i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055B61">
        <w:rPr>
          <w:rFonts w:eastAsia="PMingLiU" w:cs="SabrenaTonnyMJ"/>
          <w:lang w:val="pt-PT"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iii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i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055B61">
        <w:rPr>
          <w:rFonts w:eastAsia="PMingLiU" w:cs="SabrenaTonnyMJ"/>
          <w:lang w:val="pt-PT"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45"/>
        </w:tabs>
        <w:spacing w:line="23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  <w:t>w`‡b w`‡b c„w_exi ZvcgvÎv †e‡o hvIqv‡K Kx ejv nq?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(Ávb)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ˆewk¦K Dòvqb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wMÖb nvDR M¨vm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I‡Rvb¯Íi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AvKw¯§K wech©q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wMÖb nvDR cÖfv‡ei d‡j Kx nq?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evqygÊ‡ji ZvcgvÎv K‡g hvq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evqygÊ‡ji ZvcvgvÎv †e‡o hvq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evqygÊ‡ji 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>-Gi cwigvY †e‡o hvq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evqyi Av`ª©Zv n«vm cvq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MvQ mv‡jvKms‡k­l‡Yi Rb¨ evqy †_‡K Kx MÖnY K‡i?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(Ávb)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10"/>
        </w:tabs>
        <w:spacing w:line="23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 xml:space="preserve">K 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10"/>
        </w:tabs>
        <w:spacing w:line="23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ProshnaP" w:eastAsia="PMingLiU" w:hAnsi="ProshnaP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3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eZ©gvb mg‡q c„w_exi ZvcgvÎv e„w×i nvi Ae¨vnZ _vKvi Rb¨ †KvbwU `vqx?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(Abyaveb)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10"/>
        </w:tabs>
        <w:spacing w:line="23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3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10"/>
        </w:tabs>
        <w:spacing w:line="23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eastAsia="PMingLiU" w:cs="SabrenaTonnyMJ"/>
          <w:lang w:val="pt-PT" w:eastAsia="en-US"/>
        </w:rPr>
        <w:t>N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3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m~h© †_‡K Avmv ¶wZKi AwZ‡e¸wb iwk¥ c„w_ex‡Z cÖ‡e‡ki my‡hvM ˆZwi nIqvi KviY Kx?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 xml:space="preserve">K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M¨vm e„w×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M¨vm e„w×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8" w:lineRule="auto"/>
        <w:jc w:val="both"/>
        <w:rPr>
          <w:rFonts w:ascii="SabrenaTonnyMJ" w:eastAsia="PMingLiU" w:hAnsi="SabrenaTonnyMJ" w:cs="SabrenaTonnyMJ"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eastAsia="PMingLiU" w:cs="SabrenaTonnyMJ"/>
          <w:lang w:val="pt-PT" w:eastAsia="en-US"/>
        </w:rPr>
        <w:t>NH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3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M¨vm e„w×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spacing w:val="-6"/>
          <w:lang w:val="pt-PT" w:eastAsia="en-US"/>
        </w:rPr>
        <w:t>I‡Rvb¯Íi bó Kiv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45"/>
        </w:tabs>
        <w:spacing w:line="23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eastAsia="PMingLiU" w:cs="SabrenaTonnyMJ"/>
          <w:b/>
          <w:lang w:eastAsia="en-US"/>
        </w:rPr>
        <w:t>Global warming-</w:t>
      </w:r>
      <w:r w:rsidRPr="00055B61">
        <w:rPr>
          <w:rFonts w:ascii="SabrenaTonnyMJ" w:eastAsia="PMingLiU" w:hAnsi="SabrenaTonnyMJ" w:cs="SabrenaTonnyMJ"/>
          <w:b/>
          <w:lang w:eastAsia="en-US"/>
        </w:rPr>
        <w:t xml:space="preserve">Gi Rb¨ </w:t>
      </w:r>
      <w:r w:rsidRPr="00055B61">
        <w:rPr>
          <w:rFonts w:eastAsia="PMingLiU" w:cs="SabrenaTonnyMJ"/>
          <w:b/>
          <w:lang w:eastAsia="en-US"/>
        </w:rPr>
        <w:t>CO</w:t>
      </w:r>
      <w:r w:rsidRPr="00055B61">
        <w:rPr>
          <w:rFonts w:eastAsia="PMingLiU" w:cs="SabrenaTonnyMJ"/>
          <w:b/>
          <w:position w:val="-2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b/>
          <w:lang w:eastAsia="en-US"/>
        </w:rPr>
        <w:t xml:space="preserve"> M¨vm `vqx †Kb?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lang w:eastAsia="en-US"/>
        </w:rPr>
        <w:tab/>
        <w:t>(D”PZi `¶Zv)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>Gi ZvcaviY ¶gZv †ewk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hAnsi="SabrenaTonnyMJ" w:cs="SabrenaTonnyMJ"/>
          <w:spacing w:val="-6"/>
          <w:lang w:val="pt-PT" w:eastAsia="en-US"/>
        </w:rPr>
        <w:t>Gi †hŠM MVb Kivi ÿgZv †ewk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lang w:val="pt-PT" w:eastAsia="en-US"/>
        </w:rPr>
        <w:t>G M¨vm IR‡b fvix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Dw™¢`Kz‡ji wbab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8" w:lineRule="auto"/>
        <w:jc w:val="both"/>
        <w:rPr>
          <w:rFonts w:ascii="SabrenaTonnyMJ" w:hAnsi="SabrenaTonnyMJ" w:cs="SabrenaTonnyMJ"/>
          <w:b/>
          <w:bCs/>
          <w:spacing w:val="-2"/>
          <w:lang w:val="pt-PT" w:eastAsia="en-US"/>
        </w:rPr>
      </w:pPr>
      <w:r w:rsidRPr="00055B61">
        <w:rPr>
          <w:rFonts w:ascii="SabrenaTonnyMJ" w:hAnsi="SabrenaTonnyMJ" w:cs="SabrenaTonnyMJ"/>
          <w:b/>
          <w:bCs/>
          <w:spacing w:val="-2"/>
          <w:lang w:val="pt-PT" w:eastAsia="en-US"/>
        </w:rPr>
        <w:t>c„w_exc„‡ô</w:t>
      </w:r>
      <w:r w:rsidRPr="00055B61">
        <w:rPr>
          <w:rFonts w:ascii="SabrenaTonnyMJ" w:hAnsi="SabrenaTonnyMJ" w:cs="SabrenaTonnyMJ"/>
          <w:spacing w:val="-2"/>
          <w:lang w:val="pt-PT" w:eastAsia="en-US"/>
        </w:rPr>
        <w:t xml:space="preserve"> </w:t>
      </w:r>
      <w:r w:rsidRPr="00055B61">
        <w:rPr>
          <w:rFonts w:cs="SabrenaTonnyMJ"/>
          <w:b/>
          <w:spacing w:val="-2"/>
          <w:lang w:val="pt-PT" w:eastAsia="en-US"/>
        </w:rPr>
        <w:t>Ultra-Violet ray</w:t>
      </w:r>
      <w:r w:rsidRPr="00055B61">
        <w:rPr>
          <w:rFonts w:ascii="SabrenaTonnyMJ" w:hAnsi="SabrenaTonnyMJ" w:cs="SabrenaTonnyMJ"/>
          <w:b/>
          <w:spacing w:val="-2"/>
          <w:lang w:val="pt-PT" w:eastAsia="en-US"/>
        </w:rPr>
        <w:t xml:space="preserve"> Avm‡Z evav cÖ`vb K‡i †KvbwU?</w:t>
      </w:r>
      <w:r w:rsidRPr="00055B61">
        <w:rPr>
          <w:rFonts w:ascii="SabrenaTonnyMJ" w:hAnsi="SabrenaTonnyMJ" w:cs="SabrenaTonnyMJ"/>
          <w:spacing w:val="-2"/>
          <w:lang w:val="pt-PT" w:eastAsia="en-US"/>
        </w:rPr>
        <w:t xml:space="preserve"> </w:t>
      </w:r>
      <w:r w:rsidRPr="00055B61">
        <w:rPr>
          <w:rFonts w:ascii="SabrenaTonnyMJ" w:hAnsi="SabrenaTonnyMJ" w:cs="SabrenaTonnyMJ"/>
          <w:spacing w:val="-2"/>
          <w:lang w:val="pt-PT" w:eastAsia="en-US"/>
        </w:rPr>
        <w:tab/>
        <w:t>(Ávb)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Avq‡bvwùqvi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I‡Rvb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81"/>
        </w:tabs>
        <w:spacing w:line="23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evqygÊ‡j </w:t>
      </w:r>
      <w:r w:rsidRPr="00055B61">
        <w:rPr>
          <w:rFonts w:eastAsia="PMingLiU" w:cs="SabrenaTonnyMJ"/>
          <w:b/>
          <w:lang w:eastAsia="en-US"/>
        </w:rPr>
        <w:t>CO</w:t>
      </w:r>
      <w:r w:rsidRPr="00055B61">
        <w:rPr>
          <w:rFonts w:eastAsia="PMingLiU" w:cs="SabrenaTonnyMJ"/>
          <w:b/>
          <w:position w:val="-2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b/>
          <w:lang w:eastAsia="en-US"/>
        </w:rPr>
        <w:t>-Gi cwigvY e„w×i KviY Kx?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lang w:eastAsia="en-US"/>
        </w:rPr>
        <w:tab/>
        <w:t>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 xml:space="preserve">K </w:t>
      </w:r>
      <w:r w:rsidRPr="00055B61">
        <w:rPr>
          <w:rFonts w:ascii="SabrenaTonnyMJ" w:eastAsia="PMingLiU" w:hAnsi="SabrenaTonnyMJ" w:cs="SabrenaTonnyMJ"/>
          <w:lang w:val="pt-PT" w:eastAsia="en-US"/>
        </w:rPr>
        <w:t>Gi Zvc aviY ¶gZv †ewk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 M¨vm IR‡b nvjKv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ProshnaP" w:eastAsia="PMingLiU" w:hAnsi="ProshnaP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wbwe©Pv‡i Dw™¢` wbab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hAnsi="SabrenaTonnyMJ" w:cs="SabrenaTonnyMJ"/>
          <w:spacing w:val="-6"/>
          <w:lang w:val="pt-PT" w:eastAsia="en-US"/>
        </w:rPr>
        <w:t>Gi ivmvqwbK mwµqZv AZ¨waK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R¡vjvwbi `n‡b cÖvß †Kvb M¨vmwU Dw™¢‡`i Rb¨ Acwinvh©?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10"/>
        </w:tabs>
        <w:spacing w:line="238" w:lineRule="auto"/>
        <w:jc w:val="both"/>
        <w:rPr>
          <w:rFonts w:eastAsia="PMingLiU" w:cs="SabrenaTonnyMJ"/>
          <w:position w:val="-2"/>
          <w:vertAlign w:val="subscript"/>
          <w:lang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 xml:space="preserve">K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10"/>
        </w:tabs>
        <w:spacing w:line="238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eastAsia="PMingLiU" w:cs="SabrenaTonnyMJ"/>
          <w:lang w:eastAsia="en-US"/>
        </w:rPr>
        <w:t>SO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eastAsia="en-US"/>
        </w:rPr>
        <w:t>NO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45"/>
        </w:tabs>
        <w:spacing w:line="238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Avgv‡`i †`‡k FZzP‡µi cwieZ©‡bi Rb¨ `vqx †KvbwU?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8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ProshnaP" w:eastAsia="PMingLiU" w:hAnsi="ProshnaP" w:cs="SabrenaTonnyMJ"/>
          <w:lang w:eastAsia="en-US"/>
        </w:rPr>
        <w:lastRenderedPageBreak/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wMÖb nvDR M¨vm</w:t>
      </w:r>
      <w:r w:rsidRPr="00055B61">
        <w:rPr>
          <w:rFonts w:ascii="ProshnaP" w:eastAsia="PMingLiU" w:hAnsi="ProshnaP" w:cs="SabrenaTonnyMJ"/>
          <w:lang w:eastAsia="en-US"/>
        </w:rPr>
        <w:tab/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I‡Rvb M¨vm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eastAsia="en-US"/>
        </w:rPr>
        <w:t>wkívqb</w:t>
      </w:r>
      <w:r w:rsidRPr="00055B61">
        <w:rPr>
          <w:rFonts w:ascii="ProshnaP" w:eastAsia="PMingLiU" w:hAnsi="ProshnaP"/>
          <w:lang w:eastAsia="en-US"/>
        </w:rPr>
        <w:tab/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Kve©b WvBA·vBW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spacing w:line="238" w:lineRule="auto"/>
        <w:jc w:val="both"/>
        <w:rPr>
          <w:rFonts w:ascii="SabrenaTonnyMJ" w:eastAsia="PMingLiU" w:hAnsi="SabrenaTonnyMJ" w:cs="SabrenaTonnyMJ"/>
          <w:b/>
          <w:bCs/>
          <w:w w:val="90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w w:val="90"/>
          <w:lang w:eastAsia="en-US"/>
        </w:rPr>
        <w:t>evqygÊ‡j m~‡h©i Av‡jvi QvKwb wn‡m‡e KvR K‡i †Kvb M¨vm?</w:t>
      </w:r>
      <w:r w:rsidRPr="00055B61">
        <w:rPr>
          <w:rFonts w:ascii="SabrenaTonnyMJ" w:eastAsia="PMingLiU" w:hAnsi="SabrenaTonnyMJ" w:cs="SabrenaTonnyMJ"/>
          <w:bCs/>
          <w:w w:val="90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w w:val="90"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w w:val="90"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10"/>
        </w:tabs>
        <w:spacing w:line="23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 xml:space="preserve">K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10"/>
        </w:tabs>
        <w:spacing w:line="23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eastAsia="PMingLiU" w:cs="SabrenaTonnyMJ"/>
          <w:lang w:val="pt-PT" w:eastAsia="en-US"/>
        </w:rPr>
        <w:t>N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3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spacing w:line="23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ˆewk¦K DòZv e„w×i KviY †KvbwU?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(Abyaveb)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 xml:space="preserve">K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f~wgK¤ú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I‡Rvb¯Íi ¶q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AZ¨waK Liv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cÖvK…wZK `y‡h©vM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spacing w:line="238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c„w_exi evqygÊ‡ji I‡Rvb¯Íi‡K bó K‡i</w:t>
      </w:r>
      <w:r w:rsidRPr="00055B61">
        <w:rPr>
          <w:rFonts w:ascii="SabrenaTonnyMJ" w:eastAsia="PMingLiU" w:hAnsi="SabrenaTonnyMJ" w:cs="SabrenaTonnyMJ"/>
          <w:b/>
          <w:lang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lang w:eastAsia="en-US"/>
        </w:rPr>
        <w:tab/>
        <w:t>(</w:t>
      </w:r>
      <w:r w:rsidRPr="00055B61">
        <w:rPr>
          <w:rFonts w:ascii="SabrenaTonnyMJ" w:eastAsia="PMingLiU" w:hAnsi="SabrenaTonnyMJ" w:cs="SabrenaTonnyMJ"/>
          <w:lang w:eastAsia="en-US"/>
        </w:rPr>
        <w:t>cÖ‡qvM)</w:t>
      </w:r>
    </w:p>
    <w:p w:rsidR="00AF61A6" w:rsidRPr="00055B61" w:rsidRDefault="00AF61A6" w:rsidP="00AF61A6">
      <w:pPr>
        <w:spacing w:line="238" w:lineRule="auto"/>
        <w:jc w:val="both"/>
        <w:rPr>
          <w:rFonts w:eastAsia="PMingLiU" w:cs="SabrenaTonnyMJ"/>
          <w:lang w:eastAsia="en-US"/>
        </w:rPr>
      </w:pPr>
      <w:r w:rsidRPr="00055B61">
        <w:rPr>
          <w:rFonts w:eastAsia="PMingLiU" w:cs="SabrenaTonnyMJ"/>
          <w:lang w:val="pt-PT" w:eastAsia="en-US"/>
        </w:rPr>
        <w:t xml:space="preserve">i.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lang w:eastAsia="en-US"/>
        </w:rPr>
        <w:t xml:space="preserve"> I </w:t>
      </w:r>
      <w:r w:rsidRPr="00055B61">
        <w:rPr>
          <w:rFonts w:eastAsia="PMingLiU" w:cs="SabrenaTonnyMJ"/>
          <w:lang w:eastAsia="en-US"/>
        </w:rPr>
        <w:t>NO</w:t>
      </w:r>
    </w:p>
    <w:p w:rsidR="00AF61A6" w:rsidRPr="00055B61" w:rsidRDefault="00AF61A6" w:rsidP="00AF61A6">
      <w:pPr>
        <w:spacing w:line="238" w:lineRule="auto"/>
        <w:jc w:val="both"/>
        <w:rPr>
          <w:rFonts w:eastAsia="PMingLiU" w:cs="SabrenaTonnyMJ"/>
          <w:lang w:eastAsia="en-US"/>
        </w:rPr>
      </w:pPr>
      <w:r w:rsidRPr="00055B61">
        <w:rPr>
          <w:rFonts w:eastAsia="PMingLiU" w:cs="SabrenaTonnyMJ"/>
          <w:lang w:val="pt-PT" w:eastAsia="en-US"/>
        </w:rPr>
        <w:t xml:space="preserve">ii. </w:t>
      </w:r>
      <w:r w:rsidRPr="00055B61">
        <w:rPr>
          <w:rFonts w:eastAsia="PMingLiU" w:cs="SabrenaTonnyMJ"/>
          <w:lang w:eastAsia="en-US"/>
        </w:rPr>
        <w:t>SO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lang w:eastAsia="en-US"/>
        </w:rPr>
        <w:t xml:space="preserve"> I </w:t>
      </w:r>
      <w:r w:rsidRPr="00055B61">
        <w:rPr>
          <w:rFonts w:eastAsia="PMingLiU" w:cs="SabrenaTonnyMJ"/>
          <w:lang w:eastAsia="en-US"/>
        </w:rPr>
        <w:t>NH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3</w:t>
      </w:r>
    </w:p>
    <w:p w:rsidR="00AF61A6" w:rsidRPr="00055B61" w:rsidRDefault="00AF61A6" w:rsidP="00AF61A6">
      <w:pPr>
        <w:spacing w:line="238" w:lineRule="auto"/>
        <w:jc w:val="both"/>
        <w:rPr>
          <w:rFonts w:eastAsia="PMingLiU" w:cs="SabrenaTonnyMJ"/>
          <w:lang w:eastAsia="en-US"/>
        </w:rPr>
      </w:pPr>
      <w:r w:rsidRPr="00055B61">
        <w:rPr>
          <w:rFonts w:eastAsia="PMingLiU" w:cs="SabrenaTonnyMJ"/>
          <w:lang w:val="pt-PT" w:eastAsia="en-US"/>
        </w:rPr>
        <w:t xml:space="preserve">iii. </w:t>
      </w:r>
      <w:r w:rsidRPr="00055B61">
        <w:rPr>
          <w:rFonts w:eastAsia="PMingLiU" w:cs="SabrenaTonnyMJ"/>
          <w:lang w:eastAsia="en-US"/>
        </w:rPr>
        <w:t>H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 xml:space="preserve">S </w:t>
      </w:r>
      <w:r w:rsidRPr="00055B61">
        <w:rPr>
          <w:rFonts w:ascii="SabrenaTonnyMJ" w:eastAsia="PMingLiU" w:hAnsi="SabrenaTonnyMJ" w:cs="SabrenaTonnyMJ"/>
          <w:lang w:eastAsia="en-US"/>
        </w:rPr>
        <w:t xml:space="preserve"> I </w:t>
      </w:r>
      <w:r w:rsidRPr="00055B61">
        <w:rPr>
          <w:rFonts w:eastAsia="PMingLiU" w:cs="SabrenaTonnyMJ"/>
          <w:lang w:eastAsia="en-US"/>
        </w:rPr>
        <w:t>P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>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5</w:t>
      </w:r>
    </w:p>
    <w:p w:rsidR="00AF61A6" w:rsidRPr="00055B61" w:rsidRDefault="00AF61A6" w:rsidP="00AF61A6">
      <w:pPr>
        <w:spacing w:line="238" w:lineRule="auto"/>
        <w:jc w:val="both"/>
        <w:rPr>
          <w:rFonts w:eastAsia="PMingLiU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10"/>
        </w:tabs>
        <w:spacing w:line="23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i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I</w:t>
      </w:r>
      <w:r w:rsidRPr="00055B61">
        <w:rPr>
          <w:rFonts w:eastAsia="PMingLiU" w:cs="SabrenaTonnyMJ"/>
          <w:lang w:val="pt-PT"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ii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I</w:t>
      </w:r>
      <w:r w:rsidRPr="00055B61">
        <w:rPr>
          <w:rFonts w:eastAsia="PMingLiU" w:cs="SabrenaTonnyMJ"/>
          <w:lang w:val="pt-PT"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i, ii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055B61">
        <w:rPr>
          <w:rFonts w:eastAsia="PMingLiU" w:cs="SabrenaTonnyMJ"/>
          <w:lang w:val="pt-PT"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wMÖb nvDR cÖwZwµqvi cÖfv‡e</w:t>
      </w:r>
      <w:r w:rsidRPr="00055B61">
        <w:rPr>
          <w:rFonts w:ascii="SabrenaTonnyMJ" w:eastAsia="PMingLiU" w:hAnsi="SabrenaTonnyMJ" w:cs="SabrenaTonnyMJ"/>
          <w:b/>
          <w:lang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lang w:val="pt-PT" w:eastAsia="en-US"/>
        </w:rPr>
        <w:tab/>
        <w:t>(</w:t>
      </w:r>
      <w:r w:rsidRPr="00055B61">
        <w:rPr>
          <w:rFonts w:ascii="SabrenaTonnyMJ" w:eastAsia="PMingLiU" w:hAnsi="SabrenaTonnyMJ" w:cs="SabrenaTonnyMJ"/>
          <w:lang w:val="pt-PT" w:eastAsia="en-US"/>
        </w:rPr>
        <w:t>D”PZi `¶Zv)</w:t>
      </w:r>
    </w:p>
    <w:p w:rsidR="00AF61A6" w:rsidRPr="00055B61" w:rsidRDefault="00AF61A6" w:rsidP="00AF61A6">
      <w:pPr>
        <w:spacing w:line="238" w:lineRule="auto"/>
        <w:jc w:val="both"/>
        <w:rPr>
          <w:rFonts w:eastAsia="PMingLiU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i. CO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lang w:eastAsia="en-US"/>
        </w:rPr>
        <w:t xml:space="preserve"> Zvc wewKi‡Y evav †`q</w:t>
      </w:r>
    </w:p>
    <w:p w:rsidR="00AF61A6" w:rsidRPr="00055B61" w:rsidRDefault="00AF61A6" w:rsidP="00AF61A6">
      <w:pPr>
        <w:spacing w:line="23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ii. </w:t>
      </w:r>
      <w:r w:rsidRPr="00055B61">
        <w:rPr>
          <w:rFonts w:ascii="SabrenaTonnyMJ" w:eastAsia="PMingLiU" w:hAnsi="SabrenaTonnyMJ" w:cs="SabrenaTonnyMJ"/>
          <w:lang w:val="pt-PT" w:eastAsia="en-US"/>
        </w:rPr>
        <w:t>c„w_exi ZvcgvÎv †e‡o hvq</w:t>
      </w:r>
    </w:p>
    <w:p w:rsidR="00AF61A6" w:rsidRPr="00055B61" w:rsidRDefault="00AF61A6" w:rsidP="00AF61A6">
      <w:pPr>
        <w:spacing w:line="23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iii. </w:t>
      </w:r>
      <w:r w:rsidRPr="00055B61">
        <w:rPr>
          <w:rFonts w:ascii="SabrenaTonnyMJ" w:eastAsia="PMingLiU" w:hAnsi="SabrenaTonnyMJ" w:cs="SabrenaTonnyMJ"/>
          <w:lang w:val="pt-PT" w:eastAsia="en-US"/>
        </w:rPr>
        <w:t>f~c„‡ôi Zvc gnvk~‡b¨ nvwi‡q hvq</w:t>
      </w:r>
    </w:p>
    <w:p w:rsidR="00AF61A6" w:rsidRPr="00055B61" w:rsidRDefault="00AF61A6" w:rsidP="00AF61A6">
      <w:pPr>
        <w:spacing w:line="238" w:lineRule="auto"/>
        <w:jc w:val="both"/>
        <w:rPr>
          <w:rFonts w:eastAsia="PMingLiU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1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ii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i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I</w:t>
      </w:r>
      <w:r w:rsidRPr="00055B61">
        <w:rPr>
          <w:rFonts w:eastAsia="PMingLiU" w:cs="SabrenaTonnyMJ"/>
          <w:lang w:val="pt-PT"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i, ii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055B61">
        <w:rPr>
          <w:rFonts w:eastAsia="PMingLiU" w:cs="SabrenaTonnyMJ"/>
          <w:lang w:val="pt-PT"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evqygÊ‡ji ZvcgvÎv †e‡o hvIqvq</w:t>
      </w:r>
      <w:r w:rsidRPr="00055B61">
        <w:rPr>
          <w:rFonts w:ascii="SabrenaTonnyMJ" w:eastAsia="PMingLiU" w:hAnsi="SabrenaTonnyMJ" w:cs="SabrenaTonnyMJ"/>
          <w:b/>
          <w:lang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lang w:val="pt-PT" w:eastAsia="en-US"/>
        </w:rPr>
        <w:tab/>
        <w:t>(</w:t>
      </w:r>
      <w:r w:rsidRPr="00055B61">
        <w:rPr>
          <w:rFonts w:ascii="SabrenaTonnyMJ" w:eastAsia="PMingLiU" w:hAnsi="SabrenaTonnyMJ" w:cs="SabrenaTonnyMJ"/>
          <w:lang w:val="pt-PT" w:eastAsia="en-US"/>
        </w:rPr>
        <w:t>Abyaveb)</w:t>
      </w:r>
    </w:p>
    <w:p w:rsidR="00AF61A6" w:rsidRPr="00055B61" w:rsidRDefault="00AF61A6" w:rsidP="00AF61A6">
      <w:pPr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i. </w:t>
      </w:r>
      <w:r w:rsidRPr="00055B61">
        <w:rPr>
          <w:rFonts w:ascii="SabrenaTonnyMJ" w:eastAsia="PMingLiU" w:hAnsi="SabrenaTonnyMJ" w:cs="SabrenaTonnyMJ"/>
          <w:lang w:val="pt-PT" w:eastAsia="en-US"/>
        </w:rPr>
        <w:t>†gi“ AÂ‡ji eid Mj‡Z ïi“ Ki‡Q</w:t>
      </w:r>
    </w:p>
    <w:p w:rsidR="00AF61A6" w:rsidRPr="00055B61" w:rsidRDefault="00AF61A6" w:rsidP="00AF61A6">
      <w:pPr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ii. </w:t>
      </w:r>
      <w:r w:rsidRPr="00055B61">
        <w:rPr>
          <w:rFonts w:ascii="SabrenaTonnyMJ" w:eastAsia="PMingLiU" w:hAnsi="SabrenaTonnyMJ" w:cs="SabrenaTonnyMJ"/>
          <w:lang w:val="pt-PT" w:eastAsia="en-US"/>
        </w:rPr>
        <w:t>mgy‡`ªi cvwbi D”PZv †e‡o hv‡”Q</w:t>
      </w:r>
    </w:p>
    <w:p w:rsidR="00AF61A6" w:rsidRPr="00055B61" w:rsidRDefault="00AF61A6" w:rsidP="00AF61A6">
      <w:pPr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iii. </w:t>
      </w:r>
      <w:r w:rsidRPr="00055B61">
        <w:rPr>
          <w:rFonts w:ascii="SabrenaTonnyMJ" w:eastAsia="PMingLiU" w:hAnsi="SabrenaTonnyMJ" w:cs="SabrenaTonnyMJ"/>
          <w:lang w:val="pt-PT" w:eastAsia="en-US"/>
        </w:rPr>
        <w:t>c„w_exi wbgœvÂj cvwb‡Z Zwj‡q hv‡”Q</w:t>
      </w:r>
    </w:p>
    <w:p w:rsidR="00AF61A6" w:rsidRPr="00055B61" w:rsidRDefault="00AF61A6" w:rsidP="00AF61A6">
      <w:pPr>
        <w:jc w:val="both"/>
        <w:rPr>
          <w:rFonts w:eastAsia="PMingLiU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10"/>
        </w:tabs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i, ii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tabs>
          <w:tab w:val="left" w:pos="2520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wb‡Pi Aby‡”Q`wU c‡o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158 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I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159</w:t>
      </w:r>
      <w:r w:rsidRPr="00055B61">
        <w:rPr>
          <w:rFonts w:eastAsia="PMingLiU" w:cs="SabrenaTonnyMJ"/>
          <w:b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>bs cÖ‡kœi DËi `vI :</w:t>
      </w:r>
    </w:p>
    <w:p w:rsidR="00AF61A6" w:rsidRPr="00055B61" w:rsidRDefault="00AF61A6" w:rsidP="00AF61A6">
      <w:pPr>
        <w:tabs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AvR †`‡k †`‡k wMÖb nvDR cÖfve Av‡jvwPZ GKwU welq|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jc w:val="both"/>
        <w:rPr>
          <w:rFonts w:cs="SabrenaTonnyMJ"/>
          <w:b/>
          <w:spacing w:val="-2"/>
          <w:lang w:eastAsia="en-US"/>
        </w:rPr>
      </w:pPr>
      <w:r w:rsidRPr="00055B61">
        <w:rPr>
          <w:rFonts w:ascii="SabrenaTonnyMJ" w:hAnsi="SabrenaTonnyMJ" w:cs="SabrenaTonnyMJ"/>
          <w:b/>
          <w:bCs/>
          <w:spacing w:val="-2"/>
          <w:lang w:val="pt-PT" w:eastAsia="en-US"/>
        </w:rPr>
        <w:t>G welqwUi Rb¨ †Kvb M¨vmwU‡K cÖavbZ `vqx g‡b Kiv nq?</w:t>
      </w:r>
      <w:r w:rsidRPr="00055B61">
        <w:rPr>
          <w:rFonts w:ascii="SabrenaTonnyMJ" w:hAnsi="SabrenaTonnyMJ" w:cs="SabrenaTonnyMJ"/>
          <w:bCs/>
          <w:spacing w:val="-2"/>
          <w:lang w:val="pt-PT" w:eastAsia="en-US"/>
        </w:rPr>
        <w:tab/>
      </w:r>
      <w:r w:rsidRPr="00055B61">
        <w:rPr>
          <w:rFonts w:ascii="SabrenaTonnyMJ" w:hAnsi="SabrenaTonnyMJ" w:cs="SabrenaTonnyMJ"/>
          <w:bCs/>
          <w:spacing w:val="-2"/>
          <w:lang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10"/>
        </w:tabs>
        <w:jc w:val="both"/>
        <w:rPr>
          <w:rFonts w:eastAsia="PMingLiU" w:cs="SabrenaTonnyMJ"/>
          <w:position w:val="-2"/>
          <w:vertAlign w:val="subscript"/>
          <w:lang w:eastAsia="en-US"/>
        </w:rPr>
      </w:pPr>
      <w:r w:rsidRPr="00055B61">
        <w:rPr>
          <w:rFonts w:ascii="ProshnaP" w:eastAsia="PMingLiU" w:hAnsi="ProshnaP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10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3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G NUbvi d‡j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lang w:eastAsia="en-US"/>
        </w:rPr>
        <w:tab/>
        <w:t>(D”PZi `¶Zv)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 xml:space="preserve">i. </w:t>
      </w:r>
      <w:r w:rsidRPr="00055B61">
        <w:rPr>
          <w:rFonts w:ascii="SabrenaTonnyMJ" w:eastAsia="PMingLiU" w:hAnsi="SabrenaTonnyMJ" w:cs="SabrenaTonnyMJ"/>
          <w:lang w:eastAsia="en-US"/>
        </w:rPr>
        <w:t>c„w_exi ZvcgvÎv evo‡Q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 xml:space="preserve">ii. </w:t>
      </w:r>
      <w:r w:rsidRPr="00055B61">
        <w:rPr>
          <w:rFonts w:ascii="SabrenaTonnyMJ" w:eastAsia="PMingLiU" w:hAnsi="SabrenaTonnyMJ" w:cs="SabrenaTonnyMJ"/>
          <w:spacing w:val="-2"/>
          <w:lang w:eastAsia="en-US"/>
        </w:rPr>
        <w:t>mgy‡`ªi cvwbi D”PZv evo‡Q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 xml:space="preserve">iii. </w:t>
      </w:r>
      <w:r w:rsidRPr="00055B61">
        <w:rPr>
          <w:rFonts w:ascii="SabrenaTonnyMJ" w:eastAsia="PMingLiU" w:hAnsi="SabrenaTonnyMJ" w:cs="SabrenaTonnyMJ"/>
          <w:lang w:eastAsia="en-US"/>
        </w:rPr>
        <w:t>cÖvK…wZK fvimvg¨ eRvq _vK‡Q</w:t>
      </w:r>
    </w:p>
    <w:p w:rsidR="00AF61A6" w:rsidRPr="00055B61" w:rsidRDefault="00AF61A6" w:rsidP="00AF61A6">
      <w:pPr>
        <w:jc w:val="both"/>
        <w:rPr>
          <w:rFonts w:eastAsia="PMingLiU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492"/>
        </w:tabs>
        <w:spacing w:after="60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ii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i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I</w:t>
      </w:r>
      <w:r w:rsidRPr="00055B61">
        <w:rPr>
          <w:rFonts w:eastAsia="PMingLiU" w:cs="SabrenaTonnyMJ"/>
          <w:lang w:val="pt-PT"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i,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ii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055B61">
        <w:rPr>
          <w:rFonts w:eastAsia="PMingLiU" w:cs="SabrenaTonnyMJ"/>
          <w:lang w:val="pt-PT"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2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DËi Av‡gwiKvmn DbœZ †`kmg~‡n LwbR R¡vjvwbi mv‡_ †KvbwU †gkv‡bv nq?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B_vBj A¨vj‡Kvnj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wg_vBj A¨vj‡Kvnj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†c‡Uªvj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AK‡Ub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2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dz‡qj †m‡ji R¡vjvwb †Kvb¸‡jv?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wg_vbj, B_vbj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B_vbj, †dbj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lastRenderedPageBreak/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B_vbj, †c‡Uªvj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w w:val="90"/>
          <w:lang w:val="pt-PT" w:eastAsia="en-US"/>
        </w:rPr>
        <w:t>A¨vj‡Kvnj, A¨vjwWnvBW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2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eªvwR‡j LwbR R¡vjvwbi mv‡_ kZKiv KZ fvM B_vbj †gkv‡bv eva¨Zvg~jK?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1611"/>
          <w:tab w:val="left" w:pos="2538"/>
          <w:tab w:val="left" w:pos="3996"/>
          <w:tab w:val="right" w:pos="4563"/>
        </w:tabs>
        <w:spacing w:line="252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25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15</w:t>
      </w:r>
    </w:p>
    <w:p w:rsidR="00AF61A6" w:rsidRPr="00055B61" w:rsidRDefault="00AF61A6" w:rsidP="00AF61A6">
      <w:pPr>
        <w:tabs>
          <w:tab w:val="left" w:pos="459"/>
          <w:tab w:val="left" w:pos="1611"/>
          <w:tab w:val="left" w:pos="2538"/>
          <w:tab w:val="left" w:pos="3996"/>
          <w:tab w:val="right" w:pos="4563"/>
        </w:tabs>
        <w:spacing w:line="252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10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5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2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†Kvb cÖwµqvq B_vbj cÖ¯‘Z Kiv nq?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cPb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MuvRb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†iPb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`nb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B_vbj Kx ai‡bi R¡vjvwb?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LwbR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Rxevk¥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ˆRe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cÖvK…wZK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†KvbwU‡K ˆRe R¡vjvwb ejv nq?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5</w:t>
      </w:r>
      <w:r w:rsidRPr="00055B61">
        <w:rPr>
          <w:rFonts w:eastAsia="PMingLiU" w:cs="SabrenaTonnyMJ"/>
          <w:lang w:val="pt-PT" w:eastAsia="en-US"/>
        </w:rPr>
        <w:t>OH-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3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7</w:t>
      </w:r>
      <w:r w:rsidRPr="00055B61">
        <w:rPr>
          <w:rFonts w:eastAsia="PMingLiU" w:cs="SabrenaTonnyMJ"/>
          <w:lang w:val="pt-PT" w:eastAsia="en-US"/>
        </w:rPr>
        <w:t>OH-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CH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3</w:t>
      </w:r>
      <w:r w:rsidRPr="00055B61">
        <w:rPr>
          <w:rFonts w:eastAsia="PMingLiU" w:cs="SabrenaTonnyMJ"/>
          <w:lang w:eastAsia="en-US"/>
        </w:rPr>
        <w:t>OH-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CH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3</w:t>
      </w:r>
      <w:r w:rsidRPr="00055B61">
        <w:rPr>
          <w:rFonts w:eastAsia="PMingLiU" w:cs="SabrenaTonnyMJ"/>
          <w:lang w:eastAsia="en-US"/>
        </w:rPr>
        <w:t>OCH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3</w:t>
      </w:r>
      <w:r w:rsidRPr="00055B61">
        <w:rPr>
          <w:rFonts w:eastAsia="PMingLiU" w:cs="SabrenaTonnyMJ"/>
          <w:lang w:eastAsia="en-US"/>
        </w:rPr>
        <w:t>-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†K‡ivwmb, †c‡Uªvj, wW‡Rj cÖf„wZi g‡Zv B_vbj‡K evqy‡Z †cvov‡j Kx Drcbœ nq?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(cÖ‡qvM)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Av‡jv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Zvc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we`y¨r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kã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Av‡gwiKvi mKj †gvUiMvwo LwbR R¡vjvwbi mv‡_ kZKiv KZ fvM B_vbj wgwkªZ K‡i iv¯Ívq PjvPj Ki‡Q?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1620"/>
          <w:tab w:val="left" w:pos="2556"/>
          <w:tab w:val="left" w:pos="3816"/>
          <w:tab w:val="right" w:pos="4563"/>
        </w:tabs>
        <w:spacing w:line="24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25%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15%</w:t>
      </w:r>
    </w:p>
    <w:p w:rsidR="00AF61A6" w:rsidRPr="00055B61" w:rsidRDefault="00AF61A6" w:rsidP="00AF61A6">
      <w:pPr>
        <w:tabs>
          <w:tab w:val="left" w:pos="459"/>
          <w:tab w:val="left" w:pos="1620"/>
          <w:tab w:val="left" w:pos="2556"/>
          <w:tab w:val="left" w:pos="3816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20%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10%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Avjy, fzÆv, B¶z cÖf„wZ †_‡K MuvRb cÖwµqvi gva¨‡g Drcbœ Kiv hvq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(cÖ‡qvM)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B_vbj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wg_vbj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LwbR †Zj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Rxevk¥ R¡vjvwb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B_vbj‡K ˆRe R¡vjvwb ejv nq †Kb?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cÖvK…wZK LwbR Drm †_‡K Drcv`b Kiv hvq e‡j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evqyi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Drcv`‡b e¨eüZ nq e‡j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†k¦Zmvi RvZxq km¨`vbv †_‡K Drcbœ Kiv hvq e‡j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cÖK…wZ †_‡K mn‡R AvnwiZ nq e‡j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eastAsia="PMingLiU" w:cs="SabrenaTonnyMJ"/>
          <w:b/>
          <w:bCs/>
          <w:lang w:val="pt-PT" w:eastAsia="en-US"/>
        </w:rPr>
        <w:t>C</w:t>
      </w:r>
      <w:r w:rsidRPr="00055B61">
        <w:rPr>
          <w:rFonts w:eastAsia="PMingLiU" w:cs="SabrenaTonnyMJ"/>
          <w:b/>
          <w:bCs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/>
          <w:bCs/>
          <w:lang w:val="pt-PT" w:eastAsia="en-US"/>
        </w:rPr>
        <w:t>H</w:t>
      </w:r>
      <w:r w:rsidRPr="00055B61">
        <w:rPr>
          <w:rFonts w:eastAsia="PMingLiU" w:cs="SabrenaTonnyMJ"/>
          <w:b/>
          <w:bCs/>
          <w:position w:val="-2"/>
          <w:vertAlign w:val="subscript"/>
          <w:lang w:val="pt-PT" w:eastAsia="en-US"/>
        </w:rPr>
        <w:t>5</w:t>
      </w:r>
      <w:r w:rsidRPr="00055B61">
        <w:rPr>
          <w:rFonts w:eastAsia="PMingLiU" w:cs="SabrenaTonnyMJ"/>
          <w:b/>
          <w:bCs/>
          <w:lang w:val="pt-PT" w:eastAsia="en-US"/>
        </w:rPr>
        <w:t xml:space="preserve">OH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†hŠMwU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(cÖ‡qvM)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†cvov‡j Zvc m„wó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`vn¨ Zij ivmvqwbK c`v_©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dz‡qj †m‡ji R¡vjvwb wn‡m‡e e¨eüZ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94"/>
          <w:tab w:val="left" w:pos="2520"/>
          <w:tab w:val="left" w:pos="3492"/>
          <w:tab w:val="right" w:pos="4563"/>
        </w:tabs>
        <w:spacing w:line="245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tabs>
          <w:tab w:val="left" w:pos="459"/>
          <w:tab w:val="left" w:pos="1494"/>
          <w:tab w:val="left" w:pos="2520"/>
          <w:tab w:val="left" w:pos="3492"/>
          <w:tab w:val="right" w:pos="4563"/>
        </w:tabs>
        <w:spacing w:line="245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B_vbj Drcv`b Kiv hvq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(cÖ‡qvM)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i.</w:t>
      </w:r>
      <w:r w:rsidRPr="00055B61">
        <w:rPr>
          <w:rFonts w:ascii="SabrenaTonnyMJ" w:eastAsia="PMingLiU" w:hAnsi="SabrenaTonnyMJ" w:cs="SabrenaTonnyMJ"/>
          <w:lang w:eastAsia="en-US"/>
        </w:rPr>
        <w:tab/>
        <w:t>Avjy, fzÆv, B¶z †_‡K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ii.</w:t>
      </w:r>
      <w:r w:rsidRPr="00055B61">
        <w:rPr>
          <w:rFonts w:ascii="SabrenaTonnyMJ" w:eastAsia="PMingLiU" w:hAnsi="SabrenaTonnyMJ" w:cs="SabrenaTonnyMJ"/>
          <w:lang w:eastAsia="en-US"/>
        </w:rPr>
        <w:tab/>
        <w:t>Dw™¢¾ †mjy‡jvR †_‡K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iii.</w:t>
      </w:r>
      <w:r w:rsidRPr="00055B61">
        <w:rPr>
          <w:rFonts w:ascii="SabrenaTonnyMJ" w:eastAsia="PMingLiU" w:hAnsi="SabrenaTonnyMJ" w:cs="SabrenaTonnyMJ"/>
          <w:lang w:eastAsia="en-US"/>
        </w:rPr>
        <w:tab/>
        <w:t>A‰Re †hŠM †_‡K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94"/>
          <w:tab w:val="left" w:pos="2520"/>
          <w:tab w:val="left" w:pos="3492"/>
          <w:tab w:val="right" w:pos="4563"/>
        </w:tabs>
        <w:spacing w:line="245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eastAsia="PMingLiU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tabs>
          <w:tab w:val="left" w:pos="459"/>
          <w:tab w:val="left" w:pos="1494"/>
          <w:tab w:val="left" w:pos="2520"/>
          <w:tab w:val="left" w:pos="3492"/>
          <w:tab w:val="right" w:pos="4563"/>
        </w:tabs>
        <w:spacing w:line="245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tabs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lastRenderedPageBreak/>
        <w:t>wb‡Pi mgxKiYwU jÿ Ki Ges 172 I 173 bs cÖ‡kœi DËi `vI :</w:t>
      </w:r>
    </w:p>
    <w:p w:rsidR="00AF61A6" w:rsidRPr="00055B61" w:rsidRDefault="00AF61A6" w:rsidP="00AF61A6">
      <w:pPr>
        <w:tabs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 xml:space="preserve">†k¦Zmvi </w:t>
      </w:r>
      <w:r w:rsidRPr="00055B61">
        <w:rPr>
          <w:rFonts w:ascii="SabrenaTonnyMJ" w:eastAsia="PMingLiU" w:hAnsi="SabrenaTonnyMJ" w:cs="SabrenaTonnyMJ"/>
          <w:lang w:val="pt-PT" w:eastAsia="en-US"/>
        </w:rPr>
        <w:fldChar w:fldCharType="begin"/>
      </w:r>
      <w:r w:rsidRPr="00055B61">
        <w:rPr>
          <w:rFonts w:ascii="SabrenaTonnyMJ" w:eastAsia="PMingLiU" w:hAnsi="SabrenaTonnyMJ" w:cs="SabrenaTonnyMJ"/>
          <w:lang w:val="pt-PT" w:eastAsia="en-US"/>
        </w:rPr>
        <w:instrText xml:space="preserve"> eq \O(</w:instrText>
      </w:r>
      <w:r w:rsidRPr="00055B61">
        <w:rPr>
          <w:rFonts w:ascii="SabrenaTonnyMJ" w:eastAsia="PMingLiU" w:hAnsi="SabrenaTonnyMJ" w:cs="SabrenaTonnyMJ"/>
          <w:position w:val="12"/>
          <w:lang w:val="pt-PT" w:eastAsia="en-US"/>
        </w:rPr>
        <w:instrText>MuvRb</w:instrText>
      </w:r>
      <w:r w:rsidRPr="00055B61">
        <w:rPr>
          <w:rFonts w:ascii="SabrenaTonnyMJ" w:eastAsia="PMingLiU" w:hAnsi="SabrenaTonnyMJ" w:cs="SabrenaTonnyMJ"/>
          <w:lang w:val="pt-PT" w:eastAsia="en-US"/>
        </w:rPr>
        <w:instrText>,</w:instrTex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AE"/>
      </w:r>
      <w:r w:rsidRPr="00055B61">
        <w:rPr>
          <w:rFonts w:ascii="SabrenaTonnyMJ" w:eastAsia="PMingLiU" w:hAnsi="SabrenaTonnyMJ" w:cs="SabrenaTonnyMJ"/>
          <w:lang w:val="pt-PT" w:eastAsia="en-US"/>
        </w:rPr>
        <w:instrText>)</w:instrText>
      </w:r>
      <w:r w:rsidRPr="00055B61">
        <w:rPr>
          <w:rFonts w:ascii="SabrenaTonnyMJ" w:eastAsia="PMingLiU" w:hAnsi="SabrenaTonnyMJ" w:cs="SabrenaTonnyMJ"/>
          <w:lang w:val="pt-PT" w:eastAsia="en-US"/>
        </w:rPr>
        <w:fldChar w:fldCharType="end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X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(Zij)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eastAsia="PMingLiU" w:cs="SabrenaTonnyMJ"/>
          <w:b/>
          <w:lang w:eastAsia="en-US"/>
        </w:rPr>
        <w:t>X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 †hŠ‡Mi bvg Kx?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(cÖ‡qvM)</w:t>
      </w:r>
    </w:p>
    <w:p w:rsidR="00AF61A6" w:rsidRPr="00055B61" w:rsidRDefault="00AF61A6" w:rsidP="00AF61A6">
      <w:pPr>
        <w:tabs>
          <w:tab w:val="left" w:pos="459"/>
          <w:tab w:val="left" w:pos="1449"/>
          <w:tab w:val="left" w:pos="2520"/>
          <w:tab w:val="left" w:pos="3501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wg_vbj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wg‡_b</w:t>
      </w:r>
    </w:p>
    <w:p w:rsidR="00AF61A6" w:rsidRPr="00055B61" w:rsidRDefault="00AF61A6" w:rsidP="00AF61A6">
      <w:pPr>
        <w:tabs>
          <w:tab w:val="left" w:pos="459"/>
          <w:tab w:val="left" w:pos="1449"/>
          <w:tab w:val="left" w:pos="2520"/>
          <w:tab w:val="left" w:pos="3501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B_vbj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B‡_b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X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†hŠMwU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ˆRe R¡vjvwb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†mjy‡jvR †_‡K Drcv`b m¤¢e bq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`n‡b 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O </w:t>
      </w:r>
      <w:r w:rsidRPr="00055B61">
        <w:rPr>
          <w:rFonts w:ascii="SabrenaTonnyMJ" w:eastAsia="PMingLiU" w:hAnsi="SabrenaTonnyMJ" w:cs="SabrenaTonnyMJ"/>
          <w:lang w:val="pt-PT" w:eastAsia="en-US"/>
        </w:rPr>
        <w:t>Drcbœ K‡i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45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49"/>
          <w:tab w:val="left" w:pos="2520"/>
          <w:tab w:val="left" w:pos="3501"/>
          <w:tab w:val="right" w:pos="4572"/>
        </w:tabs>
        <w:spacing w:line="245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tabs>
          <w:tab w:val="left" w:pos="459"/>
          <w:tab w:val="left" w:pos="1449"/>
          <w:tab w:val="left" w:pos="2520"/>
          <w:tab w:val="left" w:pos="3501"/>
          <w:tab w:val="right" w:pos="4572"/>
        </w:tabs>
        <w:spacing w:line="24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val="pt-PT"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val="pt-PT" w:eastAsia="en-US"/>
        </w:rPr>
        <w:t>I</w:t>
      </w:r>
      <w:r w:rsidRPr="00055B61">
        <w:rPr>
          <w:rFonts w:eastAsia="PMingLiU" w:cs="SabrenaTonnyMJ"/>
          <w:lang w:val="pt-PT"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0" w:lineRule="auto"/>
        <w:jc w:val="both"/>
        <w:rPr>
          <w:rFonts w:ascii="SabrenaTonnyMJ" w:eastAsia="PMingLiU" w:hAnsi="SabrenaTonnyMJ" w:cs="SabrenaTonnyMJ"/>
          <w:b/>
          <w:bCs/>
          <w:spacing w:val="-4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†fvjUvwqK †Kv‡l RviY-weRviY Kxiƒc?</w:t>
      </w:r>
      <w:r w:rsidRPr="00055B61">
        <w:rPr>
          <w:rFonts w:ascii="SabrenaTonnyMJ" w:eastAsia="PMingLiU" w:hAnsi="SabrenaTonnyMJ" w:cs="SabrenaTonnyMJ"/>
          <w:b/>
          <w:bCs/>
          <w:spacing w:val="-4"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spacing w:val="-4"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we`y¨rkw³ Øviv cÖfvweZ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¯^Ztù‚Z©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hvwš¿K kw³ Øviv cÖfvweZ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Am¤¢e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ZworivmvqwbK †Kv‡l †Kvb kw³‡K †Kvb kw³‡Z iƒcvšÍwiZ Kiv nq?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0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ivmvqwbK, we`y¨r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we`y¨r, ivmvqwbK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0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we`y¨r, hvwš¿K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ivmvqwbK, hvwš¿K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ZworivmvqwbK †Kv‡li Ask †KvbwU?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jeY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Zwor †mZz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0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jeY-†mZz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Zwor we‡kølY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Zwor Kzcwievnx †KvbwU?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0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MwjZ jeY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je‡Yi `ªeY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0" w:lineRule="auto"/>
        <w:jc w:val="both"/>
        <w:rPr>
          <w:rFonts w:ascii="SabrenaTonnyMJ" w:eastAsia="PMingLiU" w:hAnsi="SabrenaTonnyMJ" w:cs="SabrenaTonnyMJ"/>
          <w:spacing w:val="-4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ï®‹ jeY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spacing w:val="-4"/>
          <w:lang w:eastAsia="en-US"/>
        </w:rPr>
        <w:t>N</w:t>
      </w:r>
      <w:r w:rsidRPr="00055B61">
        <w:rPr>
          <w:rFonts w:ascii="SabrenaTonnyMJ" w:eastAsia="PMingLiU" w:hAnsi="SabrenaTonnyMJ" w:cs="SabrenaTonnyMJ"/>
          <w:spacing w:val="-4"/>
          <w:lang w:eastAsia="en-US"/>
        </w:rPr>
        <w:t xml:space="preserve"> Zij `ªve‡K `ªexf‚Z jeY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M¨vjfvwbK †Kvl Kx bv‡g cwiwPZ?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†fvjUvwqK †Kvl 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ivmvqwbK †Kvl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B‡jKUªwbK †Kvl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dz‡qj †Kvl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†Kvb wewµqvq ivmvqwbK kw³‡K Zvckw³‡Z iƒcvšÍwiZ bv K‡i mivmwi we`y¨rkw³‡Z cwiYZ Kiv hvq?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Aat‡ÿcY wewµqv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cÖkgb wewµqv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0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we‡qvRb wewµqv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RviY-weRviY wewµqv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†h †Kv‡l Zworkw³ e¨envi K‡i ivmvqwbK wewµqv msNwUZ Kiv nq Zv‡K Kx e‡j?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ZworivmvqwbK †Kvl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M¨vjfvwbK †Kvl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0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W¨vwbqvj †Kvl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Zwor we‡kølY †Kvl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†fvëv KZ wLªóv‡ã †`Lvb †h RviY-weRviY wewµqvi gva¨‡g we`y¨r Drcbœ Kiv hvq?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(cÖ‡qvM)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55"/>
          <w:tab w:val="right" w:pos="4563"/>
        </w:tabs>
        <w:spacing w:line="25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1795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1790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55"/>
          <w:tab w:val="right" w:pos="4563"/>
        </w:tabs>
        <w:spacing w:line="25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1800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1805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†h †Kv‡l Zwor we‡kølY Kiv nq Zv‡K Kx ejv nq?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0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Zwor we‡køl¨ †Kvl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ZworØvi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0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Zwor we‡kølY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A¨v‡bvW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0" w:lineRule="auto"/>
        <w:jc w:val="both"/>
        <w:rPr>
          <w:rFonts w:ascii="SabrenaTonnyMJ" w:eastAsia="PMingLiU" w:hAnsi="SabrenaTonnyMJ" w:cs="SabrenaTonnyMJ"/>
          <w:b/>
          <w:bCs/>
          <w:w w:val="90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†hme †hŠM weMwjZ Ae¯’vq we`y¨r cwienb K‡i Ges  ivmvqwbK cwieZ©b NUvq Zv‡`i Kx ejv nq?</w:t>
      </w:r>
      <w:r w:rsidRPr="00055B61">
        <w:rPr>
          <w:rFonts w:ascii="SabrenaTonnyMJ" w:eastAsia="PMingLiU" w:hAnsi="SabrenaTonnyMJ" w:cs="SabrenaTonnyMJ"/>
          <w:b/>
          <w:bCs/>
          <w:w w:val="90"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w w:val="90"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0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lastRenderedPageBreak/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Zwor we‡kølY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Zwor we‡køl¨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Zwor Øvi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M¨vjfv‡bvwgUvi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Zwor we‡kølY g~jZ Kx?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RviY cÖwµqv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weRviY cÖwµqv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RviY-weRviY cÖwµqv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bb-†iW· wewµqv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ivmvqwbK kw³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sym w:font="Symbol" w:char="F0AE"/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 we`y¨r kw³; iƒcvšÍiwUÑ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i.</w:t>
      </w:r>
      <w:r w:rsidRPr="00055B61">
        <w:rPr>
          <w:rFonts w:ascii="SabrenaTonnyMJ" w:eastAsia="PMingLiU" w:hAnsi="SabrenaTonnyMJ" w:cs="SabrenaTonnyMJ"/>
          <w:lang w:eastAsia="en-US"/>
        </w:rPr>
        <w:tab/>
        <w:t>me©cÖ_g M¨vjfvwb I †fvëv Avwe®‹vi K‡ib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ii.</w:t>
      </w:r>
      <w:r w:rsidRPr="00055B61">
        <w:rPr>
          <w:rFonts w:ascii="SabrenaTonnyMJ" w:eastAsia="PMingLiU" w:hAnsi="SabrenaTonnyMJ" w:cs="SabrenaTonnyMJ"/>
          <w:lang w:eastAsia="en-US"/>
        </w:rPr>
        <w:tab/>
        <w:t>RviY-weRviY wewµqvi gva¨‡g N‡U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iii.</w:t>
      </w:r>
      <w:r w:rsidRPr="00055B61">
        <w:rPr>
          <w:rFonts w:ascii="SabrenaTonnyMJ" w:eastAsia="PMingLiU" w:hAnsi="SabrenaTonnyMJ" w:cs="SabrenaTonnyMJ"/>
          <w:lang w:eastAsia="en-US"/>
        </w:rPr>
        <w:tab/>
        <w:t>Zwor we‡kølY †Kv‡l N‡U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22"/>
          <w:tab w:val="left" w:pos="2520"/>
          <w:tab w:val="left" w:pos="3492"/>
          <w:tab w:val="right" w:pos="4572"/>
        </w:tabs>
        <w:spacing w:line="235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ZworivmvqwbK †Kvl MwVZ nq-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(cÖ‡qvM)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i.</w:t>
      </w:r>
      <w:r w:rsidRPr="00055B61">
        <w:rPr>
          <w:rFonts w:ascii="SabrenaTonnyMJ" w:eastAsia="PMingLiU" w:hAnsi="SabrenaTonnyMJ" w:cs="SabrenaTonnyMJ"/>
          <w:lang w:eastAsia="en-US"/>
        </w:rPr>
        <w:tab/>
        <w:t>ZworØvi I jeY-†mZz wb‡q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ii.</w:t>
      </w:r>
      <w:r w:rsidRPr="00055B61">
        <w:rPr>
          <w:rFonts w:ascii="SabrenaTonnyMJ" w:eastAsia="PMingLiU" w:hAnsi="SabrenaTonnyMJ" w:cs="SabrenaTonnyMJ"/>
          <w:lang w:eastAsia="en-US"/>
        </w:rPr>
        <w:tab/>
        <w:t>Zwor we‡køl¨ `ªeY wb‡q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iii.</w:t>
      </w:r>
      <w:r w:rsidRPr="00055B61">
        <w:rPr>
          <w:rFonts w:ascii="SabrenaTonnyMJ" w:eastAsia="PMingLiU" w:hAnsi="SabrenaTonnyMJ" w:cs="SabrenaTonnyMJ"/>
          <w:lang w:eastAsia="en-US"/>
        </w:rPr>
        <w:tab/>
        <w:t xml:space="preserve">B_vbj I wg_vbj R¡vjvwb wb‡q 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22"/>
          <w:tab w:val="left" w:pos="2520"/>
          <w:tab w:val="left" w:pos="3492"/>
          <w:tab w:val="right" w:pos="4572"/>
        </w:tabs>
        <w:spacing w:line="235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eastAsia="PMingLiU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Aby‡”Q` co Ges 187 I 188 bs cÖ‡kœi DËi `vI :</w:t>
      </w:r>
    </w:p>
    <w:p w:rsidR="00AF61A6" w:rsidRPr="00055B61" w:rsidRDefault="00AF61A6" w:rsidP="00AF61A6">
      <w:pPr>
        <w:spacing w:line="235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>†h e¨e¯’vq ivmvqwbK kw³ †_‡K we`y¨rkw³ cvIqv hvq †mB e¨e¯’v‡K Zwor ivmvqwbK †Kvl e‡j|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DÏxc‡Ki †KvlwU cÖ_g †K Avwe®‹vi K‡ib?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M¨vjfvwb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†fvëv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j¨vK‡jÝ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d¨viv‡W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G ai‡bi †Kv‡l-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B‡jKUª‡bi Av`vb-cÖ`vb N‡U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RviY-weRviY wewµqv msNwUZ nq 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¯’vqx we`y¨r cÖevn m„wó Kiv hvq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40"/>
          <w:tab w:val="left" w:pos="2520"/>
          <w:tab w:val="left" w:pos="3537"/>
          <w:tab w:val="right" w:pos="4572"/>
        </w:tabs>
        <w:spacing w:after="60" w:line="235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weMwjZ Ae¯’vq Zwor we‡kø‡l¨i ga¨ w`‡q we`y¨r cwien‡bi mgq †mB †hŠ‡Mi we‡hvRb ev ivmvqwbK cwieZ©b‡K Kx e‡j? 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Zwor we‡køl¨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Zworwe‡kølY</w:t>
      </w:r>
    </w:p>
    <w:p w:rsidR="00AF61A6" w:rsidRPr="00055B61" w:rsidRDefault="00AF61A6" w:rsidP="00AF61A6">
      <w:pPr>
        <w:tabs>
          <w:tab w:val="left" w:pos="468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cwienb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AšÍiK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†hme †hŠM `ªe‡Y ev weMwjZ Ae¯’vq we`y¨r cwienb K‡i bv Zv‡`i‡K Kx e‡j?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Zwor we‡køl¨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Zwor Awe‡køl¨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Zwor we‡kølY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ZworØvi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hAnsi="SabrenaTonnyMJ" w:cs="SabrenaTonnyMJ"/>
          <w:b/>
          <w:bCs/>
          <w:spacing w:val="-6"/>
          <w:lang w:val="pt-PT" w:eastAsia="en-US"/>
        </w:rPr>
      </w:pPr>
      <w:r w:rsidRPr="00055B61">
        <w:rPr>
          <w:rFonts w:ascii="SabrenaTonnyMJ" w:hAnsi="SabrenaTonnyMJ" w:cs="SabrenaTonnyMJ"/>
          <w:b/>
          <w:bCs/>
          <w:spacing w:val="-6"/>
          <w:lang w:val="pt-PT" w:eastAsia="en-US"/>
        </w:rPr>
        <w:t>†hme c`v‡_©i ga¨ w`‡q we`y¨r cÖevwnZ n‡Z cv‡i Zv‡`i Kx e‡j?</w:t>
      </w:r>
      <w:r w:rsidRPr="00055B61">
        <w:rPr>
          <w:rFonts w:ascii="SabrenaTonnyMJ" w:hAnsi="SabrenaTonnyMJ" w:cs="SabrenaTonnyMJ"/>
          <w:b/>
          <w:bCs/>
          <w:spacing w:val="-6"/>
          <w:lang w:val="pt-PT" w:eastAsia="en-US"/>
        </w:rPr>
        <w:tab/>
      </w:r>
      <w:r w:rsidRPr="00055B61">
        <w:rPr>
          <w:rFonts w:ascii="SabrenaTonnyMJ" w:hAnsi="SabrenaTonnyMJ" w:cs="SabrenaTonnyMJ"/>
          <w:bCs/>
          <w:spacing w:val="-6"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we`y¨r cwievnx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we`y¨r Kzcwievnx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Zwor we‡køl¨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AšÍiK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Zwor we‡køl‡Yi mgq `ªexf‚Z Zworwe‡kø‡l¨i g‡a¨ `ywU B‡jKUªbxq cwievnx cÖ‡ek Kiv‡Z nq Zv‡`i‡K Kx e‡j?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abvZ¥K Zwor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FYvZ¥K Zwor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ZworØvi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A¨vwgUvi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†KvbwU we`y¨r cwievnx wn‡m‡e KvR K‡i?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MÖvdvBU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weï× cvwb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lastRenderedPageBreak/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Kqjv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A¨vjywgwbqvg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†h ZworØvi FYvZ¥K cÖv‡šÍi mv‡_ hy³ _v‡K Zv‡K Kx e‡j?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A¨v‡bvW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K¨v‡_vW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ms‡hvMKvix Zvi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ZworØvi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hAnsi="SabrenaTonnyMJ" w:cs="SabrenaTonnyMJ"/>
          <w:b/>
          <w:bCs/>
          <w:spacing w:val="-6"/>
          <w:lang w:val="pt-PT" w:eastAsia="en-US"/>
        </w:rPr>
      </w:pPr>
      <w:r w:rsidRPr="00055B61">
        <w:rPr>
          <w:rFonts w:ascii="SabrenaTonnyMJ" w:hAnsi="SabrenaTonnyMJ" w:cs="SabrenaTonnyMJ"/>
          <w:b/>
          <w:bCs/>
          <w:spacing w:val="-6"/>
          <w:lang w:val="pt-PT" w:eastAsia="en-US"/>
        </w:rPr>
        <w:t xml:space="preserve">abvZ¥K Avqbmg~n K¨v‡_vW KZ…©K AvK…ó n‡j Zv‡`i Kx ejv nq? </w:t>
      </w:r>
      <w:r w:rsidRPr="00055B61">
        <w:rPr>
          <w:rFonts w:ascii="SabrenaTonnyMJ" w:hAnsi="SabrenaTonnyMJ" w:cs="SabrenaTonnyMJ"/>
          <w:b/>
          <w:bCs/>
          <w:spacing w:val="-6"/>
          <w:lang w:val="pt-PT" w:eastAsia="en-US"/>
        </w:rPr>
        <w:tab/>
      </w:r>
      <w:r w:rsidRPr="00055B61">
        <w:rPr>
          <w:rFonts w:ascii="SabrenaTonnyMJ" w:hAnsi="SabrenaTonnyMJ" w:cs="SabrenaTonnyMJ"/>
          <w:bCs/>
          <w:spacing w:val="-6"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A¨vbvqb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K¨vUvqb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Zworwe‡køl¨ †Kvl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ZworØvi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we`y¨r cwien‡bi †KŠk‡ji Ici wfwË K‡i cwievnx‡K KZ fv‡M fvM Kiv hvq?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`yB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wZb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Pvi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cuvP 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evB‡ii we`y¨r Dr‡mi abvZ¥K cÖv‡šÍi mv‡_ hy³ ZworØvi‡K Kx e‡j?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K¨v‡_vW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A¨vbvqb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A¨v‡bvW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K¨vUvqb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Zwor we‡køl¨ †Kv‡l A¨v‡bvW I K¨v‡_vW ZworØvi  wn‡m‡e †h avZe `Ê e¨envi Kiv nq Zv Kx wn‡m‡e KvR K‡i? 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A¨vbvqb m„wóKvix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K¨vUvqb m„wóKvix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avZz cwievnx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B‡jKUªb cwievnx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Zwor ivmvqwbK †Kv‡l ZwoØv‡ii msL¨v KZwU?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600"/>
          <w:tab w:val="right" w:pos="4563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3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60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4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5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A¨v‡bv‡Wi †ÿ‡Î †KvbwU cÖ‡hvR¨?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A¨v‡bv‡W weRviY N‡U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spacing w:val="-6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spacing w:val="-6"/>
          <w:lang w:val="pt-PT" w:eastAsia="en-US"/>
        </w:rPr>
        <w:t xml:space="preserve"> A¨v‡bvW abvZ¥K ZworØvi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spacing w:val="-6"/>
          <w:lang w:val="pt-PT" w:eastAsia="en-US"/>
        </w:rPr>
        <w:tab/>
      </w:r>
      <w:r w:rsidRPr="00055B61">
        <w:rPr>
          <w:rFonts w:ascii="ProshnaP" w:eastAsia="PMingLiU" w:hAnsi="ProshnaP"/>
          <w:spacing w:val="-6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spacing w:val="-6"/>
          <w:lang w:val="pt-PT" w:eastAsia="en-US"/>
        </w:rPr>
        <w:t xml:space="preserve"> A¨v‡bvW FYvZ¥K ZworØvi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A¨v‡bv‡W RviY N‡U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†Kvl wewµqv †Kvb ai‡bi wewµqv?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RviY-weRviY wewµqv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ms‡kølY wewµqv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we‡kølY wewµqv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cÖwZ¯’vcb wewµqv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K¨v‡_vW‡K Kx e‡j?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abvZ¥K ZworØvi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wbi‡cÿ ZworØvi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FYvZ¥K ZworØvi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A¨vwgUvi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Zwor we‡køl¨ †Kvl Kv‡K e‡j?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†h cv‡Î Zwor Pvjbv Kiv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†h cv‡Î we`y¨r cvIqv hvq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†h cv‡Î Zwor we‡kølY Pvjv‡bv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†h cv‡Î Zwor ms‡kølY Kiv nq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eastAsia="PMingLiU" w:cs="SabrenaTonnyMJ"/>
          <w:b/>
          <w:bCs/>
          <w:lang w:val="pt-PT" w:eastAsia="en-US"/>
        </w:rPr>
        <w:t>Ag</w:t>
      </w:r>
      <w:r w:rsidRPr="00055B61">
        <w:rPr>
          <w:rFonts w:eastAsia="PMingLiU" w:cs="SabrenaTonnyMJ"/>
          <w:b/>
          <w:bCs/>
          <w:lang w:val="pt-PT" w:eastAsia="en-US"/>
        </w:rPr>
        <w:sym w:font="Symbol" w:char="F0F7"/>
      </w:r>
      <w:r w:rsidRPr="00055B61">
        <w:rPr>
          <w:rFonts w:eastAsia="PMingLiU" w:cs="SabrenaTonnyMJ"/>
          <w:b/>
          <w:bCs/>
          <w:lang w:val="pt-PT" w:eastAsia="en-US"/>
        </w:rPr>
        <w:t xml:space="preserve"> Ag</w:t>
      </w:r>
      <w:r w:rsidRPr="00055B61">
        <w:rPr>
          <w:rFonts w:eastAsia="PMingLiU" w:cs="SabrenaTonnyMJ"/>
          <w:b/>
          <w:bCs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b/>
          <w:bCs/>
          <w:lang w:val="pt-PT" w:eastAsia="en-US"/>
        </w:rPr>
        <w:t>(aq)</w:t>
      </w:r>
      <w:r w:rsidRPr="00055B61">
        <w:rPr>
          <w:rFonts w:eastAsia="PMingLiU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ZworØviwUi wewµqv †KvbwU?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/>
          <w:lang w:val="pt-PT" w:eastAsia="en-US"/>
        </w:rPr>
        <w:t>Ag</w:t>
      </w:r>
      <w:r w:rsidRPr="00055B61">
        <w:rPr>
          <w:rFonts w:eastAsia="PMingLiU"/>
          <w:vertAlign w:val="superscript"/>
          <w:lang w:val="pt-PT" w:eastAsia="en-US"/>
        </w:rPr>
        <w:t>+</w:t>
      </w:r>
      <w:r w:rsidRPr="00055B61">
        <w:rPr>
          <w:rFonts w:eastAsia="PMingLiU"/>
          <w:lang w:val="pt-PT" w:eastAsia="en-US"/>
        </w:rPr>
        <w:t>(aq)</w:t>
      </w:r>
      <w:r w:rsidRPr="00055B61">
        <w:rPr>
          <w:rFonts w:eastAsia="PMingLiU"/>
          <w:spacing w:val="-8"/>
          <w:lang w:val="pt-PT" w:eastAsia="en-US"/>
        </w:rPr>
        <w:t xml:space="preserve"> </w:t>
      </w:r>
      <w:r w:rsidRPr="00055B61">
        <w:rPr>
          <w:rFonts w:ascii="Lucida Sans Unicode" w:eastAsia="PMingLiU" w:hAnsi="Lucida Sans Unicode"/>
          <w:spacing w:val="-8"/>
          <w:lang w:val="pt-PT" w:eastAsia="en-US"/>
        </w:rPr>
        <w:t>⇋</w:t>
      </w:r>
      <w:r w:rsidRPr="00055B61">
        <w:rPr>
          <w:rFonts w:eastAsia="PMingLiU"/>
          <w:spacing w:val="-8"/>
          <w:lang w:val="pt-PT" w:eastAsia="en-US"/>
        </w:rPr>
        <w:t xml:space="preserve"> Ag(s)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/>
          <w:lang w:val="pt-PT" w:eastAsia="en-US"/>
        </w:rPr>
        <w:t xml:space="preserve">Ag(s) </w:t>
      </w:r>
      <w:r w:rsidRPr="00055B61">
        <w:rPr>
          <w:rFonts w:eastAsia="PMingLiU" w:hAnsi="Lucida Sans Unicode"/>
          <w:spacing w:val="-8"/>
          <w:lang w:val="pt-PT" w:eastAsia="en-US"/>
        </w:rPr>
        <w:t>⇋</w:t>
      </w:r>
      <w:r w:rsidRPr="00055B61">
        <w:rPr>
          <w:rFonts w:eastAsia="PMingLiU"/>
          <w:spacing w:val="-8"/>
          <w:lang w:val="pt-PT" w:eastAsia="en-US"/>
        </w:rPr>
        <w:t xml:space="preserve"> Ag</w:t>
      </w:r>
      <w:r w:rsidRPr="00055B61">
        <w:rPr>
          <w:rFonts w:eastAsia="PMingLiU"/>
          <w:spacing w:val="-8"/>
          <w:vertAlign w:val="superscript"/>
          <w:lang w:val="pt-PT" w:eastAsia="en-US"/>
        </w:rPr>
        <w:t>+</w:t>
      </w:r>
      <w:r w:rsidRPr="00055B61">
        <w:rPr>
          <w:rFonts w:eastAsia="PMingLiU"/>
          <w:spacing w:val="-8"/>
          <w:lang w:val="pt-PT" w:eastAsia="en-US"/>
        </w:rPr>
        <w:t>(aq)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/>
          <w:lang w:val="pt-PT" w:eastAsia="en-US"/>
        </w:rPr>
        <w:t xml:space="preserve">Ag(s) </w:t>
      </w:r>
      <w:r w:rsidRPr="00055B61">
        <w:rPr>
          <w:rFonts w:eastAsia="PMingLiU" w:hAnsi="Lucida Sans Unicode"/>
          <w:spacing w:val="-8"/>
          <w:lang w:val="pt-PT" w:eastAsia="en-US"/>
        </w:rPr>
        <w:t>⇋</w:t>
      </w:r>
      <w:r w:rsidRPr="00055B61">
        <w:rPr>
          <w:rFonts w:eastAsia="PMingLiU"/>
          <w:spacing w:val="-8"/>
          <w:lang w:val="pt-PT" w:eastAsia="en-US"/>
        </w:rPr>
        <w:t xml:space="preserve"> Ag</w:t>
      </w:r>
      <w:r w:rsidRPr="00055B61">
        <w:rPr>
          <w:rFonts w:eastAsia="PMingLiU"/>
          <w:spacing w:val="-8"/>
          <w:vertAlign w:val="superscript"/>
          <w:lang w:val="pt-PT" w:eastAsia="en-US"/>
        </w:rPr>
        <w:t>+</w:t>
      </w:r>
      <w:r w:rsidRPr="00055B61">
        <w:rPr>
          <w:rFonts w:eastAsia="PMingLiU"/>
          <w:spacing w:val="-8"/>
          <w:lang w:val="pt-PT" w:eastAsia="en-US"/>
        </w:rPr>
        <w:t>(aq) + e</w:t>
      </w:r>
      <w:r w:rsidRPr="00055B61">
        <w:rPr>
          <w:rFonts w:eastAsia="PMingLiU"/>
          <w:spacing w:val="-8"/>
          <w:vertAlign w:val="superscript"/>
          <w:lang w:val="pt-PT" w:eastAsia="en-US"/>
        </w:rPr>
        <w:t>-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/>
          <w:lang w:val="pt-PT" w:eastAsia="en-US"/>
        </w:rPr>
        <w:t>Ag</w:t>
      </w:r>
      <w:r w:rsidRPr="00055B61">
        <w:rPr>
          <w:rFonts w:eastAsia="PMingLiU"/>
          <w:vertAlign w:val="superscript"/>
          <w:lang w:val="pt-PT" w:eastAsia="en-US"/>
        </w:rPr>
        <w:t>+</w:t>
      </w:r>
      <w:r w:rsidRPr="00055B61">
        <w:rPr>
          <w:rFonts w:eastAsia="PMingLiU"/>
          <w:lang w:val="pt-PT" w:eastAsia="en-US"/>
        </w:rPr>
        <w:t>(aq) + e</w:t>
      </w:r>
      <w:r w:rsidRPr="00055B61">
        <w:rPr>
          <w:rFonts w:eastAsia="PMingLiU"/>
          <w:vertAlign w:val="superscript"/>
          <w:lang w:val="pt-PT" w:eastAsia="en-US"/>
        </w:rPr>
        <w:t>-</w:t>
      </w:r>
      <w:r w:rsidRPr="00055B61">
        <w:rPr>
          <w:rFonts w:eastAsia="PMingLiU"/>
          <w:lang w:val="pt-PT" w:eastAsia="en-US"/>
        </w:rPr>
        <w:t xml:space="preserve"> </w:t>
      </w:r>
      <w:r w:rsidRPr="00055B61">
        <w:rPr>
          <w:rFonts w:eastAsia="PMingLiU" w:hAnsi="Lucida Sans Unicode"/>
          <w:spacing w:val="-8"/>
          <w:lang w:val="pt-PT" w:eastAsia="en-US"/>
        </w:rPr>
        <w:t>⇋</w:t>
      </w:r>
      <w:r w:rsidRPr="00055B61">
        <w:rPr>
          <w:rFonts w:eastAsia="PMingLiU"/>
          <w:spacing w:val="-8"/>
          <w:lang w:val="pt-PT" w:eastAsia="en-US"/>
        </w:rPr>
        <w:t xml:space="preserve"> Ag(s)</w:t>
      </w:r>
      <w:r w:rsidRPr="00055B61">
        <w:rPr>
          <w:rFonts w:eastAsia="PMingLiU" w:cs="SabrenaTonnyMJ"/>
          <w:lang w:val="pt-PT" w:eastAsia="en-US"/>
        </w:rPr>
        <w:t xml:space="preserve"> 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avZz/avZe Avqb ZworØv‡ii D`vniY †KvbwU?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Cu</w:t>
      </w:r>
      <w:r w:rsidRPr="00055B61">
        <w:rPr>
          <w:rFonts w:eastAsia="PMingLiU" w:cs="SabrenaTonnyMJ"/>
          <w:lang w:val="pt-PT" w:eastAsia="en-US"/>
        </w:rPr>
        <w:sym w:font="Symbol" w:char="F0F7"/>
      </w:r>
      <w:r w:rsidRPr="00055B61">
        <w:rPr>
          <w:rFonts w:eastAsia="PMingLiU" w:cs="SabrenaTonnyMJ"/>
          <w:lang w:val="pt-PT" w:eastAsia="en-US"/>
        </w:rPr>
        <w:t xml:space="preserve"> Cu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>(aq)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Cu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>(aq)</w:t>
      </w:r>
      <w:r w:rsidRPr="00055B61">
        <w:rPr>
          <w:rFonts w:eastAsia="PMingLiU" w:cs="SabrenaTonnyMJ"/>
          <w:lang w:val="pt-PT" w:eastAsia="en-US"/>
        </w:rPr>
        <w:sym w:font="Symbol" w:char="F0F7"/>
      </w:r>
      <w:r w:rsidRPr="00055B61">
        <w:rPr>
          <w:rFonts w:eastAsia="PMingLiU" w:cs="SabrenaTonnyMJ"/>
          <w:lang w:val="pt-PT" w:eastAsia="en-US"/>
        </w:rPr>
        <w:t xml:space="preserve"> Cu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Cu</w:t>
      </w:r>
      <w:r w:rsidRPr="00055B61">
        <w:rPr>
          <w:rFonts w:eastAsia="PMingLiU" w:cs="SabrenaTonnyMJ"/>
          <w:lang w:val="pt-PT" w:eastAsia="en-US"/>
        </w:rPr>
        <w:sym w:font="Symbol" w:char="F0F7"/>
      </w:r>
      <w:r w:rsidRPr="00055B61">
        <w:rPr>
          <w:rFonts w:eastAsia="PMingLiU" w:cs="SabrenaTonnyMJ"/>
          <w:lang w:val="pt-PT" w:eastAsia="en-US"/>
        </w:rPr>
        <w:t xml:space="preserve"> Cu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>(aq)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Cu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>(aq)</w:t>
      </w:r>
      <w:r w:rsidRPr="00055B61">
        <w:rPr>
          <w:rFonts w:eastAsia="PMingLiU" w:cs="SabrenaTonnyMJ"/>
          <w:lang w:val="pt-PT" w:eastAsia="en-US"/>
        </w:rPr>
        <w:sym w:font="Symbol" w:char="F0F7"/>
      </w:r>
      <w:r w:rsidRPr="00055B61">
        <w:rPr>
          <w:rFonts w:eastAsia="PMingLiU" w:cs="SabrenaTonnyMJ"/>
          <w:lang w:val="pt-PT" w:eastAsia="en-US"/>
        </w:rPr>
        <w:t xml:space="preserve"> Cu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wb‡Pi †KvbwU Zwor we‡køl¨?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Kv‡e©vnvB‡WªU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jeY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my‡µvR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Møy‡KvR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lastRenderedPageBreak/>
        <w:t xml:space="preserve">Zwor we‡køl¨ c`v‡_©i Avqbmg~n †Kvb Ae¯’vq ¯^vaxbfv‡e wePiY K‡i?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KwVb Ae¯’vq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†KjvwmZ Ae¯’vq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A‡KjvwmZ Ae¯’vq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MwjZ Ae¯’vq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†Kvb †Kv‡l A¨v‡bvW I K¨v‡_vW wn‡m‡e wfbœ avZe `Ê e¨envi Kiv nq?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M¨vjfvwbK †Kv‡l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Zwor we‡køl¨ †Kv‡l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RviY wewµqvq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weRviY wewµqvq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Zwor we‡køl‡Yi mgq A¨v‡bvW Kx?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(cÖ‡qvM)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RviY ZworØvi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weRviY ZworØvi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wbi‡cÿ ZworØvi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KwVb Ae¯’vq _v‡K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Zwor we‡kølY RviY-weRviY cÖwµqv †Kb?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G‡Z mn‡R weRviY N‡U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G‡Z B‡jKUªb MÖnY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G‡Z B‡jKUªb cÖ`vb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G‡Z mivmwi B‡jKUªb Av`vb-cÖ`vb nq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</w:pPr>
      <w:r w:rsidRPr="00055B61">
        <w:rPr>
          <w:rFonts w:eastAsia="PMingLiU" w:cs="SabrenaTonnyMJ"/>
          <w:b/>
          <w:bCs/>
          <w:spacing w:val="-2"/>
          <w:lang w:val="pt-PT" w:eastAsia="en-US"/>
        </w:rPr>
        <w:t>Zn│Zn</w:t>
      </w:r>
      <w:r w:rsidRPr="00055B61">
        <w:rPr>
          <w:rFonts w:eastAsia="PMingLiU" w:cs="SabrenaTonnyMJ"/>
          <w:b/>
          <w:bCs/>
          <w:spacing w:val="-2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/>
          <w:bCs/>
          <w:spacing w:val="-2"/>
          <w:lang w:val="pt-PT" w:eastAsia="en-US"/>
        </w:rPr>
        <w:t xml:space="preserve"> (aq) </w:t>
      </w:r>
      <w:r w:rsidRPr="00055B61"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  <w:t>GwU Kx ai‡bi Aa©‡Kvl?</w:t>
      </w:r>
      <w:r w:rsidRPr="00055B61"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spacing w:val="-2"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spacing w:val="-4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spacing w:val="-4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spacing w:val="-6"/>
          <w:lang w:val="pt-PT" w:eastAsia="en-US"/>
        </w:rPr>
        <w:t>avZz/avZe Avqb Aa©‡Kvl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RviY-weRviY Aa©‡Kvl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A¨v‡bvW Aa©‡Kvl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avZe Avqb Aa©‡Kvl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avZz/avZe Avqb ZworØvi wewµqv Kx cÖK…wZi n‡q _v‡K?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spacing w:val="-2"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GKgyLx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DfgyLx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GKgyLx ev DfgyLx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AvqwbK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Zwor ivmvqwbK †Kv‡l Kx msNwUZ nq?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Zworkw³ ivmvqwbK kw³‡Z cwiYZ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ivmvqwbK kw³ Zwor kw³‡Z cwiYZ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hvwš¿K kw³ Zwor kw³‡Z cwiYZ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Zwor kw³ Zvc kw³‡Z cwiYZ nq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 xml:space="preserve">†h ZworØvi w`‡q B‡jKUªb `ªe‡Y cÖ‡ek K‡i Zv‡K Kx ejv nq? </w:t>
      </w: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spacing w:val="-6"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A¨v‡bvW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K¨v‡_vW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abvZ¥K ZworØvi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cwievnx ZworØvi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Zworwe‡køl¨ †Kv‡l A¨v‡bvW I K¨v‡_vW ZworØvi wn‡m‡e Kx e¨envi Kiv nq?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†K¬vivBW `Ê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†mvwWqvg `Ê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cøvwUbvg `Ê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MÖvdvBU `Ê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Zwor ivmvqwbK †Kv‡l †Kb Zwor cÖev‡ni m„wó nq?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Aa©‡Kvl wewµqvi d‡j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we‡kølY wewµqvi d‡j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spacing w:val="-14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spacing w:val="-14"/>
          <w:lang w:val="pt-PT" w:eastAsia="en-US"/>
        </w:rPr>
        <w:t xml:space="preserve"> RviY-weRviY wewµqvi d‡j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Ab¨ †Kv‡bv Kvi‡Y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avZzmg~n †Kvb ai‡bi cwievnx?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Aa©cwievnx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B‡jKUªwbK cwievnx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AvqwbK cwievnx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Kzcwievnx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K¨v‡_v‡W Kx wewµqv msNwUZ nq?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weRviY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RviY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we‡kølY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cwjgviKiY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A¨v‡bv‡W Kx wewµqv msNwUZ nq?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weRviY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RviY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lastRenderedPageBreak/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cÖwZ¯’vcb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ms‡kølY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2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Zwor ivmvqwbK wewµqvq †h ZworØvi Zworwe‡køl¨ c`v_©‡K B‡jKUªb cÖ`vb K‡i Zv‡K Kx e‡j?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52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A¨v‡bvW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K¨vUvqb</w:t>
      </w:r>
      <w:r w:rsidRPr="00055B61">
        <w:rPr>
          <w:rFonts w:ascii="SabrenaTonnyMJ" w:eastAsia="PMingLiU" w:hAnsi="SabrenaTonnyMJ" w:cs="SabrenaTonnyMJ"/>
          <w:lang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52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A¨vbvqb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K¨v‡_vW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eastAsia="PMingLiU" w:cs="SabrenaTonnyMJ"/>
          <w:b/>
          <w:bCs/>
          <w:lang w:eastAsia="en-US"/>
        </w:rPr>
        <w:t>Ag/Ag</w:t>
      </w:r>
      <w:r w:rsidRPr="00055B61">
        <w:rPr>
          <w:rFonts w:eastAsia="PMingLiU" w:cs="SabrenaTonnyMJ"/>
          <w:b/>
          <w:bCs/>
          <w:position w:val="4"/>
          <w:vertAlign w:val="superscript"/>
          <w:lang w:eastAsia="en-US"/>
        </w:rPr>
        <w:t>+</w:t>
      </w:r>
      <w:r w:rsidRPr="00055B61">
        <w:rPr>
          <w:rFonts w:eastAsia="PMingLiU" w:cs="SabrenaTonnyMJ"/>
          <w:b/>
          <w:bCs/>
          <w:position w:val="-2"/>
          <w:vertAlign w:val="subscript"/>
          <w:lang w:eastAsia="en-US"/>
        </w:rPr>
        <w:t xml:space="preserve">(aq)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>ZworØvi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(cÖ‡qvM)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i.</w:t>
      </w:r>
      <w:r w:rsidRPr="00055B61">
        <w:rPr>
          <w:rFonts w:ascii="SabrenaTonnyMJ" w:eastAsia="PMingLiU" w:hAnsi="SabrenaTonnyMJ" w:cs="SabrenaTonnyMJ"/>
          <w:lang w:eastAsia="en-US"/>
        </w:rPr>
        <w:tab/>
        <w:t>B‡jKUªwbK cwievnx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ii.</w:t>
      </w:r>
      <w:r w:rsidRPr="00055B61">
        <w:rPr>
          <w:rFonts w:ascii="SabrenaTonnyMJ" w:eastAsia="PMingLiU" w:hAnsi="SabrenaTonnyMJ" w:cs="SabrenaTonnyMJ"/>
          <w:lang w:eastAsia="en-US"/>
        </w:rPr>
        <w:tab/>
        <w:t>AavZe we`y¨r cwievnx c`v_©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iii.</w:t>
      </w:r>
      <w:r w:rsidRPr="00055B61">
        <w:rPr>
          <w:rFonts w:ascii="SabrenaTonnyMJ" w:eastAsia="PMingLiU" w:hAnsi="SabrenaTonnyMJ" w:cs="SabrenaTonnyMJ"/>
          <w:lang w:eastAsia="en-US"/>
        </w:rPr>
        <w:tab/>
        <w:t>RviY wewµqv wb‡`©k Ki‡Q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31"/>
          <w:tab w:val="left" w:pos="2520"/>
          <w:tab w:val="left" w:pos="3528"/>
          <w:tab w:val="right" w:pos="4572"/>
        </w:tabs>
        <w:spacing w:line="264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eastAsia="PMingLiU" w:cs="SabrenaTonnyMJ"/>
          <w:b/>
          <w:bCs/>
          <w:lang w:eastAsia="en-US"/>
        </w:rPr>
        <w:t>Zn/Zn</w:t>
      </w:r>
      <w:r w:rsidRPr="00055B61">
        <w:rPr>
          <w:rFonts w:eastAsia="PMingLiU" w:cs="SabrenaTonnyMJ"/>
          <w:b/>
          <w:bCs/>
          <w:position w:val="4"/>
          <w:vertAlign w:val="superscript"/>
          <w:lang w:eastAsia="en-US"/>
        </w:rPr>
        <w:t>++</w:t>
      </w:r>
      <w:r w:rsidRPr="00055B61">
        <w:rPr>
          <w:rFonts w:eastAsia="PMingLiU" w:cs="SabrenaTonnyMJ"/>
          <w:b/>
          <w:bCs/>
          <w:position w:val="-2"/>
          <w:vertAlign w:val="subscript"/>
          <w:lang w:eastAsia="en-US"/>
        </w:rPr>
        <w:t xml:space="preserve">(aq)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>ZworØv‡i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(cÖ‡qvM)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i.</w:t>
      </w:r>
      <w:r w:rsidRPr="00055B61">
        <w:rPr>
          <w:rFonts w:ascii="SabrenaTonnyMJ" w:eastAsia="PMingLiU" w:hAnsi="SabrenaTonnyMJ" w:cs="SabrenaTonnyMJ"/>
          <w:lang w:eastAsia="en-US"/>
        </w:rPr>
        <w:tab/>
        <w:t>RviY wewµqv m¤úbœ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ii.</w:t>
      </w:r>
      <w:r w:rsidRPr="00055B61">
        <w:rPr>
          <w:rFonts w:ascii="SabrenaTonnyMJ" w:eastAsia="PMingLiU" w:hAnsi="SabrenaTonnyMJ" w:cs="SabrenaTonnyMJ"/>
          <w:lang w:eastAsia="en-US"/>
        </w:rPr>
        <w:tab/>
        <w:t>K¨vUvqb KZ…©K B‡jKUªb M„nxZ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iii.</w:t>
      </w:r>
      <w:r w:rsidRPr="00055B61">
        <w:rPr>
          <w:rFonts w:ascii="SabrenaTonnyMJ" w:eastAsia="PMingLiU" w:hAnsi="SabrenaTonnyMJ" w:cs="SabrenaTonnyMJ"/>
          <w:lang w:eastAsia="en-US"/>
        </w:rPr>
        <w:tab/>
        <w:t>avZe `Ê B‡jKUªb Z¨vM K‡i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31"/>
          <w:tab w:val="left" w:pos="2520"/>
          <w:tab w:val="left" w:pos="3528"/>
          <w:tab w:val="right" w:pos="4572"/>
        </w:tabs>
        <w:spacing w:line="264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i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055B61">
        <w:rPr>
          <w:rFonts w:eastAsia="PMingLiU" w:cs="SabrenaTonnyMJ"/>
          <w:lang w:val="pt-PT"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val="pt-PT"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ii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055B61">
        <w:rPr>
          <w:rFonts w:eastAsia="PMingLiU" w:cs="SabrenaTonnyMJ"/>
          <w:lang w:val="pt-PT"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val="pt-PT" w:eastAsia="en-US"/>
        </w:rPr>
        <w:t>I</w:t>
      </w:r>
      <w:r w:rsidRPr="00055B61">
        <w:rPr>
          <w:rFonts w:eastAsia="PMingLiU" w:cs="SabrenaTonnyMJ"/>
          <w:lang w:val="pt-PT"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Zworwe‡køl¨ †Kv‡li K¨v‡_vW ZworØv‡i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weRviY wewµqvq m¤úbœ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ii.</w:t>
      </w:r>
      <w:r w:rsidRPr="00055B61">
        <w:rPr>
          <w:rFonts w:ascii="SabrenaTonnyMJ" w:eastAsia="PMingLiU" w:hAnsi="SabrenaTonnyMJ" w:cs="SabrenaTonnyMJ"/>
          <w:lang w:eastAsia="en-US"/>
        </w:rPr>
        <w:tab/>
        <w:t>`ªe‡Yi K¨vUvqb B‡jKUªb MÖnY K‡i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iii.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spacing w:val="-6"/>
          <w:lang w:eastAsia="en-US"/>
        </w:rPr>
        <w:t>`ªe‡Yi A¨vbvq‡bi B‡jKUªb avZe `‡Ê ¯’vbvšÍwiZ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31"/>
          <w:tab w:val="left" w:pos="2520"/>
          <w:tab w:val="left" w:pos="3528"/>
          <w:tab w:val="right" w:pos="4572"/>
        </w:tabs>
        <w:spacing w:line="264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val="pt-PT"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val="pt-PT" w:eastAsia="en-US"/>
        </w:rPr>
        <w:t>I</w:t>
      </w:r>
      <w:r w:rsidRPr="00055B61">
        <w:rPr>
          <w:rFonts w:eastAsia="PMingLiU" w:cs="SabrenaTonnyMJ"/>
          <w:lang w:val="pt-PT"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Zworwe‡køl¨ †Kv‡l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e¨vUvwii abvZ¥K cÖvšÍ A¨v‡bv‡Wi mv‡_ hy³ _v‡K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avZe `Ê B‡jKUªb cwievnxi  KvR K‡i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spacing w:val="-4"/>
          <w:lang w:val="pt-PT" w:eastAsia="en-US"/>
        </w:rPr>
        <w:t>A¨v‡bvW I K¨v‡_vW wn‡m‡e avZe `Ê e¨envi Kiv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31"/>
          <w:tab w:val="left" w:pos="2520"/>
          <w:tab w:val="left" w:pos="3528"/>
          <w:tab w:val="right" w:pos="4572"/>
        </w:tabs>
        <w:spacing w:line="264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tabs>
          <w:tab w:val="right" w:pos="4563"/>
        </w:tabs>
        <w:spacing w:line="252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wb‡Pi wP‡Îi Av‡jv‡K 225 I 226 bs cÖ‡kœi DËi `vI :</w:t>
      </w:r>
    </w:p>
    <w:p w:rsidR="00AF61A6" w:rsidRPr="00055B61" w:rsidRDefault="00AF61A6" w:rsidP="00AF61A6">
      <w:pPr>
        <w:tabs>
          <w:tab w:val="right" w:pos="4563"/>
        </w:tabs>
        <w:spacing w:line="252" w:lineRule="auto"/>
        <w:jc w:val="center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noProof/>
          <w:lang w:eastAsia="en-US"/>
        </w:rPr>
        <w:drawing>
          <wp:inline distT="0" distB="0" distL="0" distR="0" wp14:anchorId="04A8A206" wp14:editId="545C71EE">
            <wp:extent cx="1171575" cy="1219200"/>
            <wp:effectExtent l="0" t="0" r="9525" b="0"/>
            <wp:docPr id="237" name="Picture 237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 descr="Untitled-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before="100" w:line="252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DÏxc‡Ki †KvlwUi bvg Kx?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2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B‡jKUªwbK †Kvl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M¨vjfvwbK †Kvl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2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ï®‹ †Kvl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Zwor we‡køl¨ †Kvl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spacing w:line="252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DÏxc‡Ki †KvlwU‡Z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(cÖ‡qvM)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5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lastRenderedPageBreak/>
        <w:t>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X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`ÊwU A¨v‡bvW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5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Y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`‡Ê weRviY N‡U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5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je‡Yi `ªeY e¨envi Kiv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52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28"/>
          <w:tab w:val="right" w:pos="4572"/>
        </w:tabs>
        <w:spacing w:line="252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>M¨vjfvwbK †Kv‡l K¨v‡_vW wn‡m‡e Kx e¨eüZ nq?</w:t>
      </w: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spacing w:val="-6"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AavZe c`v_©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Kg mwµq avZe ZworØvi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B‡”Qg‡Zv K¨v‡_vW wbe©vPb Kiv hvq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AšÍiK c`v_©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M¨vjfvwbK †Kv‡l wRsK `Ê †Kvb Rjxq `ªe‡Y Wzev‡bv _v‡K?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1620"/>
          <w:tab w:val="left" w:pos="2853"/>
          <w:tab w:val="left" w:pos="396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CuSO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ZnSO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620"/>
          <w:tab w:val="left" w:pos="2853"/>
          <w:tab w:val="left" w:pos="396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eastAsia="PMingLiU" w:cs="SabrenaTonnyMJ"/>
          <w:lang w:val="pt-PT" w:eastAsia="en-US"/>
        </w:rPr>
        <w:t xml:space="preserve"> NaCl</w:t>
      </w: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FeSO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W¨vwbqvj †Kv‡l K¨v‡_vW wn‡m‡e Kx ZworØvi e¨eüZ nq?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spacing w:val="-8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Kcvi `Ê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spacing w:val="-8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spacing w:val="-8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>wR¼ `Ê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spacing w:val="-8"/>
          <w:lang w:val="pt-PT" w:eastAsia="en-US"/>
        </w:rPr>
      </w:pPr>
      <w:r w:rsidRPr="00055B61">
        <w:rPr>
          <w:rFonts w:ascii="SabrenaTonnyMJ" w:eastAsia="PMingLiU" w:hAnsi="SabrenaTonnyMJ" w:cs="SabrenaTonnyMJ"/>
          <w:spacing w:val="-8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eastAsia="PMingLiU" w:cs="SabrenaTonnyMJ"/>
          <w:spacing w:val="-8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>wmjfvi `Ê</w:t>
      </w:r>
      <w:r w:rsidRPr="00055B61">
        <w:rPr>
          <w:rFonts w:ascii="SabrenaTonnyMJ" w:eastAsia="PMingLiU" w:hAnsi="SabrenaTonnyMJ" w:cs="SabrenaTonnyMJ"/>
          <w:spacing w:val="-8"/>
          <w:lang w:val="pt-PT" w:eastAsia="en-US"/>
        </w:rPr>
        <w:tab/>
      </w:r>
      <w:r w:rsidRPr="00055B61">
        <w:rPr>
          <w:rFonts w:ascii="ProshnaP" w:eastAsia="PMingLiU" w:hAnsi="ProshnaP"/>
          <w:spacing w:val="-8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spacing w:val="-8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>MÖvdvBU `Ê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eastAsia="PMingLiU" w:cs="SabrenaTonnyMJ"/>
          <w:b/>
          <w:bCs/>
          <w:spacing w:val="-10"/>
          <w:lang w:val="pt-PT" w:eastAsia="en-US"/>
        </w:rPr>
        <w:t>Zn│Zn</w:t>
      </w:r>
      <w:r w:rsidRPr="00055B61">
        <w:rPr>
          <w:rFonts w:eastAsia="PMingLiU" w:cs="SabrenaTonnyMJ"/>
          <w:b/>
          <w:bCs/>
          <w:spacing w:val="-10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/>
          <w:bCs/>
          <w:spacing w:val="-10"/>
          <w:lang w:val="pt-PT" w:eastAsia="en-US"/>
        </w:rPr>
        <w:t>║Cu</w:t>
      </w:r>
      <w:r w:rsidRPr="00055B61">
        <w:rPr>
          <w:rFonts w:eastAsia="PMingLiU" w:cs="SabrenaTonnyMJ"/>
          <w:b/>
          <w:bCs/>
          <w:spacing w:val="-10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/>
          <w:bCs/>
          <w:spacing w:val="-10"/>
          <w:lang w:val="pt-PT" w:eastAsia="en-US"/>
        </w:rPr>
        <w:t>│Cu</w:t>
      </w:r>
      <w:r w:rsidRPr="00055B61">
        <w:rPr>
          <w:rFonts w:ascii="SabrenaTonnyMJ" w:eastAsia="PMingLiU" w:hAnsi="SabrenaTonnyMJ" w:cs="SabrenaTonnyMJ"/>
          <w:b/>
          <w:bCs/>
          <w:spacing w:val="-10"/>
          <w:lang w:val="pt-PT" w:eastAsia="en-US"/>
        </w:rPr>
        <w:t xml:space="preserve"> †Kv‡l Kx N‡U?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Kcvi ZworØvi µgk ÿqcÖvß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wRsK ZworØv‡ii fi evo‡Z _v‡K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>Kcvi ZworØv‡ii fi evo‡Z _v‡K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Kcvi I wRsK ZworØv‡ii fi AcwiewZ©Z _v‡K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eastAsia="PMingLiU" w:cs="SabrenaTonnyMJ"/>
          <w:b/>
          <w:bCs/>
          <w:spacing w:val="-14"/>
          <w:lang w:val="pt-PT" w:eastAsia="en-US"/>
        </w:rPr>
        <w:t>Zn│Zn</w:t>
      </w:r>
      <w:r w:rsidRPr="00055B61">
        <w:rPr>
          <w:rFonts w:eastAsia="PMingLiU" w:cs="SabrenaTonnyMJ"/>
          <w:b/>
          <w:bCs/>
          <w:spacing w:val="-14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/>
          <w:bCs/>
          <w:spacing w:val="-14"/>
          <w:lang w:val="pt-PT" w:eastAsia="en-US"/>
        </w:rPr>
        <w:t>║Cu</w:t>
      </w:r>
      <w:r w:rsidRPr="00055B61">
        <w:rPr>
          <w:rFonts w:eastAsia="PMingLiU" w:cs="SabrenaTonnyMJ"/>
          <w:b/>
          <w:bCs/>
          <w:spacing w:val="-14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/>
          <w:bCs/>
          <w:spacing w:val="-14"/>
          <w:lang w:val="pt-PT" w:eastAsia="en-US"/>
        </w:rPr>
        <w:t>│Cu</w:t>
      </w:r>
      <w:r w:rsidRPr="00055B61">
        <w:rPr>
          <w:rFonts w:ascii="SabrenaTonnyMJ" w:eastAsia="PMingLiU" w:hAnsi="SabrenaTonnyMJ" w:cs="SabrenaTonnyMJ"/>
          <w:b/>
          <w:bCs/>
          <w:spacing w:val="-10"/>
          <w:lang w:val="pt-PT" w:eastAsia="en-US"/>
        </w:rPr>
        <w:t xml:space="preserve"> †Kv‡l mg‡qi mv‡_ mv‡_ Kx N‡U?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A¨v‡bvW cv‡Î </w:t>
      </w:r>
      <w:r w:rsidRPr="00055B61">
        <w:rPr>
          <w:rFonts w:eastAsia="PMingLiU" w:cs="SabrenaTonnyMJ"/>
          <w:bCs/>
          <w:spacing w:val="-10"/>
          <w:lang w:eastAsia="en-US"/>
        </w:rPr>
        <w:t>Zn</w:t>
      </w:r>
      <w:r w:rsidRPr="00055B61">
        <w:rPr>
          <w:rFonts w:eastAsia="PMingLiU" w:cs="SabrenaTonnyMJ"/>
          <w:bCs/>
          <w:spacing w:val="-10"/>
          <w:vertAlign w:val="superscript"/>
          <w:lang w:eastAsia="en-US"/>
        </w:rPr>
        <w:t>2+</w:t>
      </w:r>
      <w:r w:rsidRPr="00055B61">
        <w:rPr>
          <w:rFonts w:ascii="SabrenaTonnyMJ" w:eastAsia="PMingLiU" w:hAnsi="SabrenaTonnyMJ" w:cs="SabrenaTonnyMJ"/>
          <w:lang w:eastAsia="en-US"/>
        </w:rPr>
        <w:t xml:space="preserve"> Gi NbgvÎv K‡g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K¨v‡_vW cv‡Î </w:t>
      </w:r>
      <w:r w:rsidRPr="00055B61">
        <w:rPr>
          <w:rFonts w:eastAsia="PMingLiU" w:cs="SabrenaTonnyMJ"/>
          <w:bCs/>
          <w:spacing w:val="-10"/>
          <w:lang w:eastAsia="en-US"/>
        </w:rPr>
        <w:t>Zn</w:t>
      </w:r>
      <w:r w:rsidRPr="00055B61">
        <w:rPr>
          <w:rFonts w:eastAsia="PMingLiU" w:cs="SabrenaTonnyMJ"/>
          <w:bCs/>
          <w:spacing w:val="-10"/>
          <w:vertAlign w:val="superscript"/>
          <w:lang w:eastAsia="en-US"/>
        </w:rPr>
        <w:t>2+</w:t>
      </w:r>
      <w:r w:rsidRPr="00055B61">
        <w:rPr>
          <w:rFonts w:ascii="SabrenaTonnyMJ" w:eastAsia="PMingLiU" w:hAnsi="SabrenaTonnyMJ" w:cs="SabrenaTonnyMJ"/>
          <w:lang w:eastAsia="en-US"/>
        </w:rPr>
        <w:t xml:space="preserve"> Gi NbgvÎv K‡g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K¨v‡_vW cv‡Î </w:t>
      </w:r>
      <w:r w:rsidRPr="00055B61">
        <w:rPr>
          <w:rFonts w:eastAsia="PMingLiU" w:cs="SabrenaTonnyMJ"/>
          <w:bCs/>
          <w:spacing w:val="-10"/>
          <w:lang w:val="pt-PT" w:eastAsia="en-US"/>
        </w:rPr>
        <w:t>Cu</w:t>
      </w:r>
      <w:r w:rsidRPr="00055B61">
        <w:rPr>
          <w:rFonts w:eastAsia="PMingLiU" w:cs="SabrenaTonnyMJ"/>
          <w:bCs/>
          <w:spacing w:val="-10"/>
          <w:vertAlign w:val="superscript"/>
          <w:lang w:val="pt-PT" w:eastAsia="en-US"/>
        </w:rPr>
        <w:t>2+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Gi NbgvÎv ev‡o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K¨v‡_vW cv‡Î </w:t>
      </w:r>
      <w:r w:rsidRPr="00055B61">
        <w:rPr>
          <w:rFonts w:eastAsia="PMingLiU" w:cs="SabrenaTonnyMJ"/>
          <w:bCs/>
          <w:spacing w:val="-10"/>
          <w:lang w:val="pt-PT" w:eastAsia="en-US"/>
        </w:rPr>
        <w:t>Cu</w:t>
      </w:r>
      <w:r w:rsidRPr="00055B61">
        <w:rPr>
          <w:rFonts w:eastAsia="PMingLiU" w:cs="SabrenaTonnyMJ"/>
          <w:bCs/>
          <w:spacing w:val="-10"/>
          <w:vertAlign w:val="superscript"/>
          <w:lang w:val="pt-PT" w:eastAsia="en-US"/>
        </w:rPr>
        <w:t>2+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Gi NbgvÎv K‡g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W¨vwbqvj †Kv‡l A¨v‡bvW wn‡m‡e †KvbwU e¨envi Kiv nq?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(cÖ‡qvM)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bCs/>
          <w:spacing w:val="-10"/>
          <w:lang w:eastAsia="en-US"/>
        </w:rPr>
        <w:t>Ag/Ag</w:t>
      </w:r>
      <w:r w:rsidRPr="00055B61">
        <w:rPr>
          <w:rFonts w:eastAsia="PMingLiU" w:cs="SabrenaTonnyMJ"/>
          <w:bCs/>
          <w:spacing w:val="-10"/>
          <w:vertAlign w:val="superscript"/>
          <w:lang w:eastAsia="en-US"/>
        </w:rPr>
        <w:t>+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bCs/>
          <w:spacing w:val="-10"/>
          <w:lang w:eastAsia="en-US"/>
        </w:rPr>
        <w:t>Cu/Cu</w:t>
      </w:r>
      <w:r w:rsidRPr="00055B61">
        <w:rPr>
          <w:rFonts w:eastAsia="PMingLiU" w:cs="SabrenaTonnyMJ"/>
          <w:bCs/>
          <w:spacing w:val="-10"/>
          <w:vertAlign w:val="superscript"/>
          <w:lang w:eastAsia="en-US"/>
        </w:rPr>
        <w:t>2+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bCs/>
          <w:spacing w:val="-10"/>
          <w:lang w:val="pt-PT" w:eastAsia="en-US"/>
        </w:rPr>
        <w:t>Zn/Zn</w:t>
      </w:r>
      <w:r w:rsidRPr="00055B61">
        <w:rPr>
          <w:rFonts w:eastAsia="PMingLiU" w:cs="SabrenaTonnyMJ"/>
          <w:bCs/>
          <w:spacing w:val="-10"/>
          <w:vertAlign w:val="superscript"/>
          <w:lang w:val="pt-PT" w:eastAsia="en-US"/>
        </w:rPr>
        <w:t>2+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bCs/>
          <w:spacing w:val="-10"/>
          <w:lang w:val="pt-PT" w:eastAsia="en-US"/>
        </w:rPr>
        <w:t>Sn/Sn</w:t>
      </w:r>
      <w:r w:rsidRPr="00055B61">
        <w:rPr>
          <w:rFonts w:eastAsia="PMingLiU" w:cs="SabrenaTonnyMJ"/>
          <w:bCs/>
          <w:spacing w:val="-10"/>
          <w:vertAlign w:val="superscript"/>
          <w:lang w:val="pt-PT" w:eastAsia="en-US"/>
        </w:rPr>
        <w:t>2+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W¨vwbqvj †Kv‡l cvÎØ‡qi g‡a¨ ms‡hvM ¯’vc‡bi Rb¨ wbw®Œq Zwor we‡køl¨ wn‡m‡e †KvbwU e¨envi Kiv nq?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47" w:lineRule="auto"/>
        <w:jc w:val="both"/>
        <w:rPr>
          <w:rFonts w:eastAsia="PMingLiU" w:cs="SabrenaTonnyMJ"/>
          <w:bCs/>
          <w:spacing w:val="-10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bCs/>
          <w:spacing w:val="-10"/>
          <w:lang w:val="pt-PT" w:eastAsia="en-US"/>
        </w:rPr>
        <w:t>NaCl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bCs/>
          <w:spacing w:val="-10"/>
          <w:lang w:val="pt-PT" w:eastAsia="en-US"/>
        </w:rPr>
        <w:t>KCl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47" w:lineRule="auto"/>
        <w:jc w:val="both"/>
        <w:rPr>
          <w:rFonts w:eastAsia="PMingLiU" w:cs="SabrenaTonnyMJ"/>
          <w:bCs/>
          <w:spacing w:val="-10"/>
          <w:position w:val="-2"/>
          <w:vertAlign w:val="subscript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bCs/>
          <w:spacing w:val="-10"/>
          <w:lang w:val="pt-PT" w:eastAsia="en-US"/>
        </w:rPr>
        <w:t>CuCl</w:t>
      </w:r>
      <w:r w:rsidRPr="00055B61">
        <w:rPr>
          <w:rFonts w:eastAsia="PMingLiU" w:cs="SabrenaTonnyMJ"/>
          <w:bCs/>
          <w:spacing w:val="-10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bCs/>
          <w:spacing w:val="-10"/>
          <w:lang w:val="pt-PT" w:eastAsia="en-US"/>
        </w:rPr>
        <w:t>ZnCl</w:t>
      </w:r>
      <w:r w:rsidRPr="00055B61">
        <w:rPr>
          <w:rFonts w:eastAsia="PMingLiU" w:cs="SabrenaTonnyMJ"/>
          <w:bCs/>
          <w:spacing w:val="-10"/>
          <w:position w:val="-2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>M¨vjfvwbK †Kvl m¤ú‡K© mwVK Dw³ †KvbwU?</w:t>
      </w: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spacing w:val="-6"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bCs/>
          <w:lang w:val="pt-PT" w:eastAsia="en-US"/>
        </w:rPr>
        <w:t xml:space="preserve">Zn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B‡jK‡UªvW K¨v‡_vW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Cu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B‡jK‡Uªv‡W RviY N‡U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bCs/>
          <w:lang w:val="pt-PT" w:eastAsia="en-US"/>
        </w:rPr>
        <w:t>Zn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Cs/>
          <w:position w:val="-2"/>
          <w:vertAlign w:val="subscript"/>
          <w:lang w:val="pt-PT" w:eastAsia="en-US"/>
        </w:rPr>
        <w:t>(aq)</w:t>
      </w:r>
      <w:r w:rsidRPr="00055B61">
        <w:rPr>
          <w:rFonts w:eastAsia="PMingLiU" w:cs="SabrenaTonnyMJ"/>
          <w:bCs/>
          <w:lang w:val="pt-PT" w:eastAsia="en-US"/>
        </w:rPr>
        <w:t xml:space="preserve"> + Cu(s)</w:t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AE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bCs/>
          <w:lang w:val="pt-PT" w:eastAsia="en-US"/>
        </w:rPr>
        <w:t>Zn(s) + Cu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Cs/>
          <w:lang w:val="pt-PT" w:eastAsia="en-US"/>
        </w:rPr>
        <w:t xml:space="preserve">(aq)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wewµqvwU ¯^Ztù‚Z©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eastAsia="PMingLiU" w:cs="SabrenaTonnyMJ"/>
          <w:bCs/>
          <w:w w:val="90"/>
          <w:position w:val="-2"/>
          <w:vertAlign w:val="subscript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bCs/>
          <w:lang w:val="pt-PT" w:eastAsia="en-US"/>
        </w:rPr>
        <w:t xml:space="preserve">Zn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B‡jK‡UªvW †_‡K </w:t>
      </w:r>
      <w:r w:rsidRPr="00055B61">
        <w:rPr>
          <w:rFonts w:eastAsia="PMingLiU" w:cs="SabrenaTonnyMJ"/>
          <w:bCs/>
          <w:lang w:val="pt-PT" w:eastAsia="en-US"/>
        </w:rPr>
        <w:t>Cu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B‡jK‡Uªv‡W B‡jKUªb cÖevwnZ nq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eastAsia="PMingLiU" w:cs="SabrenaTonnyMJ"/>
          <w:b/>
          <w:bCs/>
          <w:spacing w:val="-2"/>
          <w:lang w:val="pt-PT" w:eastAsia="en-US"/>
        </w:rPr>
        <w:t>Zn(s) + Cu</w:t>
      </w:r>
      <w:r w:rsidRPr="00055B61">
        <w:rPr>
          <w:rFonts w:eastAsia="PMingLiU" w:cs="SabrenaTonnyMJ"/>
          <w:b/>
          <w:bCs/>
          <w:spacing w:val="-2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/>
          <w:bCs/>
          <w:spacing w:val="-2"/>
          <w:lang w:val="pt-PT" w:eastAsia="en-US"/>
        </w:rPr>
        <w:t xml:space="preserve"> (aq)</w:t>
      </w:r>
      <w:r w:rsidRPr="00055B61">
        <w:rPr>
          <w:rFonts w:eastAsia="PMingLiU" w:cs="SabrenaTonnyMJ"/>
          <w:b/>
          <w:bCs/>
          <w:spacing w:val="-2"/>
          <w:lang w:val="pt-PT" w:eastAsia="en-US"/>
        </w:rPr>
        <w:sym w:font="Symbol" w:char="F0AE"/>
      </w:r>
      <w:r w:rsidRPr="00055B61">
        <w:rPr>
          <w:rFonts w:eastAsia="PMingLiU" w:cs="SabrenaTonnyMJ"/>
          <w:b/>
          <w:bCs/>
          <w:spacing w:val="-2"/>
          <w:lang w:val="pt-PT" w:eastAsia="en-US"/>
        </w:rPr>
        <w:t xml:space="preserve"> Zn</w:t>
      </w:r>
      <w:r w:rsidRPr="00055B61">
        <w:rPr>
          <w:rFonts w:eastAsia="PMingLiU" w:cs="SabrenaTonnyMJ"/>
          <w:b/>
          <w:bCs/>
          <w:spacing w:val="-2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/>
          <w:bCs/>
          <w:spacing w:val="-2"/>
          <w:lang w:val="pt-PT" w:eastAsia="en-US"/>
        </w:rPr>
        <w:t>(aq) + Cu(s)</w:t>
      </w:r>
      <w:r w:rsidRPr="00055B61"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  <w:t xml:space="preserve"> wewµqvwU †h †Kv‡l msNwUZ nq †m †KvlwUi †Kvl WvqvMÖvg †KvbwU?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before="40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bCs/>
          <w:lang w:val="pt-PT" w:eastAsia="en-US"/>
        </w:rPr>
        <w:t>Zn(s)│Cu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Cs/>
          <w:lang w:val="pt-PT" w:eastAsia="en-US"/>
        </w:rPr>
        <w:t>(aq)║Zn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Cs/>
          <w:lang w:val="pt-PT" w:eastAsia="en-US"/>
        </w:rPr>
        <w:t xml:space="preserve"> │Cu(s)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before="4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bCs/>
          <w:lang w:val="pt-PT" w:eastAsia="en-US"/>
        </w:rPr>
        <w:t>Zn(s)│Zn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Cs/>
          <w:lang w:val="pt-PT" w:eastAsia="en-US"/>
        </w:rPr>
        <w:t>(aq)║Cu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Cs/>
          <w:lang w:val="pt-PT" w:eastAsia="en-US"/>
        </w:rPr>
        <w:t xml:space="preserve"> (aq)│Cu(s)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before="4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lastRenderedPageBreak/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bCs/>
          <w:lang w:val="pt-PT" w:eastAsia="en-US"/>
        </w:rPr>
        <w:t>Zn(s)│Cu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Cs/>
          <w:lang w:val="pt-PT" w:eastAsia="en-US"/>
        </w:rPr>
        <w:t>(aq)║Zn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Cs/>
          <w:lang w:val="pt-PT" w:eastAsia="en-US"/>
        </w:rPr>
        <w:t xml:space="preserve"> (s)│Cu(aq)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before="40"/>
        <w:jc w:val="both"/>
        <w:rPr>
          <w:rFonts w:eastAsia="PMingLiU" w:cs="SabrenaTonnyMJ"/>
          <w:bCs/>
          <w:position w:val="-2"/>
          <w:vertAlign w:val="subscript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bCs/>
          <w:lang w:val="pt-PT" w:eastAsia="en-US"/>
        </w:rPr>
        <w:t>Zn(s)│Zn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Cs/>
          <w:lang w:val="pt-PT" w:eastAsia="en-US"/>
        </w:rPr>
        <w:t>(aq)║Cu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Cs/>
          <w:lang w:val="pt-PT" w:eastAsia="en-US"/>
        </w:rPr>
        <w:t xml:space="preserve"> (aq)│Cu(s)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>†Kvl wewµqvq `ywU Lvov jvBb (</w:t>
      </w:r>
      <w:r w:rsidRPr="00055B61">
        <w:rPr>
          <w:rFonts w:eastAsia="PMingLiU" w:cs="SabrenaTonnyMJ"/>
          <w:bCs/>
          <w:lang w:val="pt-PT" w:eastAsia="en-US"/>
        </w:rPr>
        <w:t>║</w:t>
      </w: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>) Øviv Kx †evSvq?</w:t>
      </w:r>
      <w:r w:rsidRPr="00055B61">
        <w:rPr>
          <w:rFonts w:ascii="SabrenaTonnyMJ" w:eastAsia="PMingLiU" w:hAnsi="SabrenaTonnyMJ" w:cs="SabrenaTonnyMJ"/>
          <w:bCs/>
          <w:spacing w:val="-6"/>
          <w:lang w:val="pt-PT" w:eastAsia="en-US"/>
        </w:rPr>
        <w:tab/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A¨v‡bvW Aa©‡Kvl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K¨v‡_vW Aa©‡Kvl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jeY †mZz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M¨vm Aa©‡Kvl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64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†h Zwor ivmvqwbK †Kv‡l ZworØvi wewµqv ¯^Ztù‚Z©fv‡e N‡U Ges ivmvqwbK kw³ we`y¨rkw³‡Z cwiYZ nq Zv‡K Kx e‡j?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6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M¨vjfvwbK †Kvl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jeY `Ê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6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Zwor †Kvl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ivmvqwbK †Kvl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64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W¨vwbqvj †Kv‡l K¨v‡_vW wn‡m‡e </w:t>
      </w:r>
      <w:r w:rsidRPr="00055B61">
        <w:rPr>
          <w:rFonts w:eastAsia="PMingLiU" w:cs="SabrenaTonnyMJ"/>
          <w:b/>
          <w:lang w:val="pt-PT" w:eastAsia="en-US"/>
        </w:rPr>
        <w:t>Cu │Cu</w:t>
      </w:r>
      <w:r w:rsidRPr="00055B61">
        <w:rPr>
          <w:rFonts w:eastAsia="PMingLiU" w:cs="SabrenaTonnyMJ"/>
          <w:b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/>
          <w:lang w:val="pt-PT" w:eastAsia="en-US"/>
        </w:rPr>
        <w:t xml:space="preserve"> (aq)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avZz/avZe Avqb ZworØvi I A¨v‡bvW wn‡m‡e </w:t>
      </w:r>
      <w:r w:rsidRPr="00055B61">
        <w:rPr>
          <w:rFonts w:eastAsia="PMingLiU" w:cs="SabrenaTonnyMJ"/>
          <w:b/>
          <w:lang w:val="pt-PT" w:eastAsia="en-US"/>
        </w:rPr>
        <w:t>Zn│Zn</w:t>
      </w:r>
      <w:r w:rsidRPr="00055B61">
        <w:rPr>
          <w:rFonts w:eastAsia="PMingLiU" w:cs="SabrenaTonnyMJ"/>
          <w:b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/>
          <w:lang w:val="pt-PT" w:eastAsia="en-US"/>
        </w:rPr>
        <w:t>(aq)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avZz/avZe Avqb ZworØvi wb‡j K¨v‡_v‡W Kx wewµqv N‡U?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64" w:lineRule="auto"/>
        <w:jc w:val="both"/>
        <w:rPr>
          <w:rFonts w:eastAsia="PMingLiU" w:cs="SabrenaTonnyMJ"/>
          <w:bCs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bCs/>
          <w:lang w:val="pt-PT" w:eastAsia="en-US"/>
        </w:rPr>
        <w:t>Cu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Cs/>
          <w:lang w:val="pt-PT" w:eastAsia="en-US"/>
        </w:rPr>
        <w:t xml:space="preserve"> (aq) + 2e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-</w:t>
      </w:r>
      <w:r w:rsidRPr="00055B61">
        <w:rPr>
          <w:rFonts w:eastAsia="PMingLiU" w:cs="SabrenaTonnyMJ"/>
          <w:bCs/>
          <w:lang w:val="pt-PT" w:eastAsia="en-US"/>
        </w:rPr>
        <w:t xml:space="preserve"> </w:t>
      </w:r>
      <w:r w:rsidRPr="00055B61">
        <w:rPr>
          <w:rFonts w:eastAsia="PMingLiU" w:cs="SabrenaTonnyMJ"/>
          <w:bCs/>
          <w:lang w:val="pt-PT" w:eastAsia="en-US"/>
        </w:rPr>
        <w:sym w:font="Symbol" w:char="F0AE"/>
      </w:r>
      <w:r w:rsidRPr="00055B61">
        <w:rPr>
          <w:rFonts w:eastAsia="PMingLiU" w:cs="SabrenaTonnyMJ"/>
          <w:bCs/>
          <w:lang w:val="pt-PT" w:eastAsia="en-US"/>
        </w:rPr>
        <w:t xml:space="preserve"> Cu(s)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6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bCs/>
          <w:lang w:val="pt-PT" w:eastAsia="en-US"/>
        </w:rPr>
        <w:t xml:space="preserve">Zn(s) </w:t>
      </w:r>
      <w:r w:rsidRPr="00055B61">
        <w:rPr>
          <w:rFonts w:eastAsia="PMingLiU" w:cs="SabrenaTonnyMJ"/>
          <w:bCs/>
          <w:lang w:val="pt-PT" w:eastAsia="en-US"/>
        </w:rPr>
        <w:sym w:font="Symbol" w:char="F0AE"/>
      </w:r>
      <w:r w:rsidRPr="00055B61">
        <w:rPr>
          <w:rFonts w:eastAsia="PMingLiU" w:cs="SabrenaTonnyMJ"/>
          <w:bCs/>
          <w:lang w:val="pt-PT" w:eastAsia="en-US"/>
        </w:rPr>
        <w:t xml:space="preserve"> Zn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Cs/>
          <w:lang w:val="pt-PT" w:eastAsia="en-US"/>
        </w:rPr>
        <w:t>(aq) + 2e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-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6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bCs/>
          <w:lang w:val="pt-PT" w:eastAsia="en-US"/>
        </w:rPr>
        <w:t>Zn(s)+ Cu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Cs/>
          <w:lang w:val="pt-PT" w:eastAsia="en-US"/>
        </w:rPr>
        <w:t xml:space="preserve">(aq) </w:t>
      </w:r>
      <w:r w:rsidRPr="00055B61">
        <w:rPr>
          <w:rFonts w:eastAsia="PMingLiU" w:cs="SabrenaTonnyMJ"/>
          <w:bCs/>
          <w:lang w:val="pt-PT" w:eastAsia="en-US"/>
        </w:rPr>
        <w:sym w:font="Symbol" w:char="F0AE"/>
      </w:r>
      <w:r w:rsidRPr="00055B61">
        <w:rPr>
          <w:rFonts w:eastAsia="PMingLiU" w:cs="SabrenaTonnyMJ"/>
          <w:bCs/>
          <w:lang w:val="pt-PT" w:eastAsia="en-US"/>
        </w:rPr>
        <w:t xml:space="preserve"> Zn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Cs/>
          <w:lang w:val="pt-PT" w:eastAsia="en-US"/>
        </w:rPr>
        <w:t xml:space="preserve"> (aq) + Cu(s)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6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bCs/>
          <w:lang w:val="pt-PT" w:eastAsia="en-US"/>
        </w:rPr>
        <w:t>Zn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Cs/>
          <w:lang w:val="pt-PT" w:eastAsia="en-US"/>
        </w:rPr>
        <w:t xml:space="preserve">(aq) </w:t>
      </w:r>
      <w:r w:rsidRPr="00055B61">
        <w:rPr>
          <w:rFonts w:eastAsia="PMingLiU" w:cs="SabrenaTonnyMJ"/>
          <w:bCs/>
          <w:lang w:val="pt-PT" w:eastAsia="en-US"/>
        </w:rPr>
        <w:sym w:font="Symbol" w:char="F0AE"/>
      </w:r>
      <w:r w:rsidRPr="00055B61">
        <w:rPr>
          <w:rFonts w:eastAsia="PMingLiU" w:cs="SabrenaTonnyMJ"/>
          <w:bCs/>
          <w:lang w:val="pt-PT" w:eastAsia="en-US"/>
        </w:rPr>
        <w:t xml:space="preserve"> Zn(s) + 2e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-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64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W¨vwbqvj †m‡j FYvZ¥K cÖvšÍ †KvbwU?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6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wRsK `Ê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Kcvi `Ê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6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Kve©b `Ê 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Kcvi mvj‡dU `ªeY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</w:p>
    <w:p w:rsidR="00AF61A6" w:rsidRPr="00055B61" w:rsidRDefault="00AF61A6" w:rsidP="00AF61A6">
      <w:pPr>
        <w:tabs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eastAsia="PMingLiU" w:cs="SabrenaTonnyMJ"/>
          <w:b/>
          <w:bCs/>
          <w:spacing w:val="-14"/>
          <w:lang w:val="pt-PT" w:eastAsia="en-US"/>
        </w:rPr>
        <w:t>Zn</w:t>
      </w:r>
      <w:r w:rsidRPr="00055B61">
        <w:rPr>
          <w:rFonts w:eastAsia="PMingLiU" w:cs="SabrenaTonnyMJ"/>
          <w:b/>
          <w:bCs/>
          <w:spacing w:val="-14"/>
          <w:lang w:val="pt-PT" w:eastAsia="en-US"/>
        </w:rPr>
        <w:sym w:font="Symbol" w:char="F0E7"/>
      </w:r>
      <w:r w:rsidRPr="00055B61">
        <w:rPr>
          <w:rFonts w:eastAsia="PMingLiU" w:cs="SabrenaTonnyMJ"/>
          <w:b/>
          <w:bCs/>
          <w:spacing w:val="-14"/>
          <w:lang w:val="pt-PT" w:eastAsia="en-US"/>
        </w:rPr>
        <w:t>Zn</w:t>
      </w:r>
      <w:r w:rsidRPr="00055B61">
        <w:rPr>
          <w:rFonts w:eastAsia="PMingLiU" w:cs="SabrenaTonnyMJ"/>
          <w:b/>
          <w:bCs/>
          <w:spacing w:val="-14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/>
          <w:bCs/>
          <w:spacing w:val="-14"/>
          <w:position w:val="-2"/>
          <w:vertAlign w:val="subscript"/>
          <w:lang w:val="pt-PT" w:eastAsia="en-US"/>
        </w:rPr>
        <w:t xml:space="preserve"> (aq)</w:t>
      </w:r>
      <w:r w:rsidRPr="00055B61">
        <w:rPr>
          <w:rFonts w:ascii="SabrenaTonnyMJ" w:eastAsia="PMingLiU" w:hAnsi="SabrenaTonnyMJ" w:cs="SabrenaTonnyMJ"/>
          <w:b/>
          <w:bCs/>
          <w:spacing w:val="-10"/>
          <w:position w:val="-2"/>
          <w:vertAlign w:val="subscript"/>
          <w:lang w:val="pt-PT" w:eastAsia="en-US"/>
        </w:rPr>
        <w:t xml:space="preserve"> </w:t>
      </w:r>
      <w:r w:rsidRPr="00055B61">
        <w:rPr>
          <w:rFonts w:eastAsia="PMingLiU" w:cs="SabrenaTonnyMJ"/>
          <w:b/>
          <w:bCs/>
          <w:spacing w:val="-14"/>
          <w:lang w:val="pt-PT" w:eastAsia="en-US"/>
        </w:rPr>
        <w:t>║ Cu</w:t>
      </w:r>
      <w:r w:rsidRPr="00055B61">
        <w:rPr>
          <w:rFonts w:eastAsia="PMingLiU" w:cs="SabrenaTonnyMJ"/>
          <w:b/>
          <w:bCs/>
          <w:spacing w:val="-14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/>
          <w:bCs/>
          <w:spacing w:val="-14"/>
          <w:position w:val="-2"/>
          <w:vertAlign w:val="subscript"/>
          <w:lang w:val="pt-PT" w:eastAsia="en-US"/>
        </w:rPr>
        <w:t>(aq)</w:t>
      </w:r>
      <w:r w:rsidRPr="00055B61">
        <w:rPr>
          <w:rFonts w:ascii="SabrenaTonnyMJ" w:eastAsia="PMingLiU" w:hAnsi="SabrenaTonnyMJ" w:cs="SabrenaTonnyMJ"/>
          <w:b/>
          <w:bCs/>
          <w:spacing w:val="-10"/>
          <w:position w:val="-2"/>
          <w:vertAlign w:val="subscript"/>
          <w:lang w:val="pt-PT" w:eastAsia="en-US"/>
        </w:rPr>
        <w:t xml:space="preserve"> </w:t>
      </w:r>
      <w:r w:rsidRPr="00055B61">
        <w:rPr>
          <w:rFonts w:eastAsia="PMingLiU" w:cs="SabrenaTonnyMJ"/>
          <w:b/>
          <w:bCs/>
          <w:spacing w:val="-14"/>
          <w:lang w:val="pt-PT" w:eastAsia="en-US"/>
        </w:rPr>
        <w:sym w:font="Symbol" w:char="F0E7"/>
      </w:r>
      <w:r w:rsidRPr="00055B61">
        <w:rPr>
          <w:rFonts w:eastAsia="PMingLiU" w:cs="SabrenaTonnyMJ"/>
          <w:b/>
          <w:bCs/>
          <w:spacing w:val="-14"/>
          <w:lang w:val="pt-PT" w:eastAsia="en-US"/>
        </w:rPr>
        <w:t>Cu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†Kv‡l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ZworØvi wewµqv ¯^Ztù‚Z©fv‡e N‡U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ivmvqwbK kw³ we`y¨r kw³‡Z iƒcvšÍwiZ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spacing w:val="-12"/>
          <w:lang w:val="pt-PT" w:eastAsia="en-US"/>
        </w:rPr>
        <w:t xml:space="preserve">A¨v‡bvW wn‡m‡e </w:t>
      </w:r>
      <w:r w:rsidRPr="00055B61">
        <w:rPr>
          <w:rFonts w:eastAsia="PMingLiU" w:cs="SabrenaTonnyMJ"/>
          <w:bCs/>
          <w:spacing w:val="-12"/>
          <w:lang w:val="pt-PT" w:eastAsia="en-US"/>
        </w:rPr>
        <w:t>Cu/Cu</w:t>
      </w:r>
      <w:r w:rsidRPr="00055B61">
        <w:rPr>
          <w:rFonts w:eastAsia="PMingLiU" w:cs="SabrenaTonnyMJ"/>
          <w:bCs/>
          <w:spacing w:val="-12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bCs/>
          <w:spacing w:val="-12"/>
          <w:position w:val="-2"/>
          <w:vertAlign w:val="subscript"/>
          <w:lang w:val="pt-PT" w:eastAsia="en-US"/>
        </w:rPr>
        <w:t>(aq)</w:t>
      </w:r>
      <w:r w:rsidRPr="00055B61">
        <w:rPr>
          <w:rFonts w:ascii="SabrenaTonnyMJ" w:eastAsia="PMingLiU" w:hAnsi="SabrenaTonnyMJ" w:cs="SabrenaTonnyMJ"/>
          <w:spacing w:val="-12"/>
          <w:lang w:val="pt-PT" w:eastAsia="en-US"/>
        </w:rPr>
        <w:t xml:space="preserve"> ZworØvi e¨envi Kiv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31"/>
          <w:tab w:val="left" w:pos="2520"/>
          <w:tab w:val="left" w:pos="3528"/>
          <w:tab w:val="right" w:pos="4572"/>
        </w:tabs>
        <w:spacing w:line="264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val="pt-PT"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val="pt-PT" w:eastAsia="en-US"/>
        </w:rPr>
        <w:t>I</w:t>
      </w:r>
      <w:r w:rsidRPr="00055B61">
        <w:rPr>
          <w:rFonts w:eastAsia="PMingLiU" w:cs="SabrenaTonnyMJ"/>
          <w:lang w:val="pt-PT"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GKwU M¨vjfvwbK †Kv‡l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(cÖ‡qvM)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K¨v‡_vW wn‡m‡e </w:t>
      </w:r>
      <w:r w:rsidRPr="00055B61">
        <w:rPr>
          <w:rFonts w:eastAsia="PMingLiU" w:cs="SabrenaTonnyMJ"/>
          <w:lang w:val="pt-PT" w:eastAsia="en-US"/>
        </w:rPr>
        <w:t>Cu</w:t>
      </w:r>
      <w:r w:rsidRPr="00055B61">
        <w:rPr>
          <w:rFonts w:eastAsia="PMingLiU" w:cs="SabrenaTonnyMJ"/>
          <w:b/>
          <w:bCs/>
          <w:lang w:val="pt-PT" w:eastAsia="en-US"/>
        </w:rPr>
        <w:sym w:font="Symbol" w:char="F0E7"/>
      </w:r>
      <w:r w:rsidRPr="00055B61">
        <w:rPr>
          <w:rFonts w:eastAsia="PMingLiU" w:cs="SabrenaTonnyMJ"/>
          <w:lang w:val="pt-PT" w:eastAsia="en-US"/>
        </w:rPr>
        <w:t>Cu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>(aq)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avZz/avZe Avqb ZworØvi e¨eüZ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ii.</w:t>
      </w:r>
      <w:r w:rsidRPr="00055B61">
        <w:rPr>
          <w:rFonts w:ascii="SabrenaTonnyMJ" w:hAnsi="SabrenaTonnyMJ" w:cs="SabrenaTonnyMJ"/>
          <w:lang w:val="pt-PT" w:eastAsia="en-US"/>
        </w:rPr>
        <w:tab/>
        <w:t xml:space="preserve">A¨v‡bvW wn‡m‡e </w:t>
      </w:r>
      <w:r w:rsidRPr="00055B61">
        <w:rPr>
          <w:rFonts w:cs="SabrenaTonnyMJ"/>
          <w:lang w:val="pt-PT" w:eastAsia="en-US"/>
        </w:rPr>
        <w:t>Zn</w:t>
      </w:r>
      <w:r w:rsidRPr="00055B61">
        <w:rPr>
          <w:rFonts w:cs="SabrenaTonnyMJ"/>
          <w:b/>
          <w:bCs/>
          <w:lang w:val="pt-PT" w:eastAsia="en-US"/>
        </w:rPr>
        <w:sym w:font="Symbol" w:char="F0E7"/>
      </w:r>
      <w:r w:rsidRPr="00055B61">
        <w:rPr>
          <w:rFonts w:cs="SabrenaTonnyMJ"/>
          <w:lang w:val="pt-PT" w:eastAsia="en-US"/>
        </w:rPr>
        <w:t>Zn</w:t>
      </w:r>
      <w:r w:rsidRPr="00055B61">
        <w:rPr>
          <w:rFonts w:cs="SabrenaTonnyMJ"/>
          <w:vertAlign w:val="superscript"/>
          <w:lang w:val="pt-PT" w:eastAsia="en-US"/>
        </w:rPr>
        <w:t>2+</w:t>
      </w:r>
      <w:r w:rsidRPr="00055B61">
        <w:rPr>
          <w:rFonts w:cs="SabrenaTonnyMJ"/>
          <w:lang w:val="pt-PT" w:eastAsia="en-US"/>
        </w:rPr>
        <w:t>(aq)</w:t>
      </w:r>
      <w:r w:rsidRPr="00055B61">
        <w:rPr>
          <w:rFonts w:ascii="SabrenaTonnyMJ" w:hAnsi="SabrenaTonnyMJ" w:cs="SabrenaTonnyMJ"/>
          <w:lang w:val="pt-PT" w:eastAsia="en-US"/>
        </w:rPr>
        <w:t xml:space="preserve"> avZz/avZe Avqb ZworØvi e¨eüZ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RviY-weRviY wewµqvq B‡jKUªb Av`vb-cÖ`vb N‡U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31"/>
          <w:tab w:val="left" w:pos="2520"/>
          <w:tab w:val="left" w:pos="3528"/>
          <w:tab w:val="right" w:pos="4572"/>
        </w:tabs>
        <w:spacing w:line="264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spacing w:line="264" w:lineRule="auto"/>
        <w:jc w:val="both"/>
        <w:rPr>
          <w:rFonts w:ascii="SabrenaTonnyMJ" w:eastAsia="PMingLiU" w:hAnsi="SabrenaTonnyMJ" w:cs="SabrenaTonnyMJ"/>
          <w:b/>
          <w:bCs/>
          <w:spacing w:val="-2"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2"/>
          <w:lang w:eastAsia="en-US"/>
        </w:rPr>
        <w:t>wb‡Pi wP‡Îi Av‡jv‡K 242 I 243 bs cÖ‡kœi DËi `vI :</w:t>
      </w:r>
    </w:p>
    <w:p w:rsidR="00AF61A6" w:rsidRPr="00055B61" w:rsidRDefault="00AF61A6" w:rsidP="00AF61A6">
      <w:pPr>
        <w:spacing w:line="264" w:lineRule="auto"/>
        <w:jc w:val="center"/>
        <w:rPr>
          <w:rFonts w:ascii="SabrenaTonnyMJ" w:eastAsia="PMingLiU" w:hAnsi="SabrenaTonnyMJ" w:cs="SabrenaTonnyMJ"/>
          <w:b/>
          <w:bCs/>
          <w:spacing w:val="-2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object w:dxaOrig="3330" w:dyaOrig="2204">
          <v:shape id="_x0000_i1029" type="#_x0000_t75" style="width:165.75pt;height:109.5pt" o:ole="">
            <v:imagedata r:id="rId60" o:title=""/>
          </v:shape>
          <o:OLEObject Type="Embed" ProgID="Word.Picture.8" ShapeID="_x0000_i1029" DrawAspect="Content" ObjectID="_1737302278" r:id="rId61"/>
        </w:objec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lastRenderedPageBreak/>
        <w:t>DÏxc‡Ki †ÿ‡Î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i.</w:t>
      </w:r>
      <w:r w:rsidRPr="00055B61">
        <w:rPr>
          <w:rFonts w:ascii="SabrenaTonnyMJ" w:eastAsia="PMingLiU" w:hAnsi="SabrenaTonnyMJ" w:cs="SabrenaTonnyMJ"/>
          <w:lang w:eastAsia="en-US"/>
        </w:rPr>
        <w:tab/>
        <w:t xml:space="preserve">A¨v‡bvW cv‡Î </w:t>
      </w:r>
      <w:r w:rsidRPr="00055B61">
        <w:rPr>
          <w:rFonts w:eastAsia="PMingLiU" w:cs="SabrenaTonnyMJ"/>
          <w:lang w:eastAsia="en-US"/>
        </w:rPr>
        <w:t>Zn</w:t>
      </w:r>
      <w:r w:rsidRPr="00055B61">
        <w:rPr>
          <w:rFonts w:eastAsia="PMingLiU" w:cs="SabrenaTonnyMJ"/>
          <w:vertAlign w:val="superscript"/>
          <w:lang w:eastAsia="en-US"/>
        </w:rPr>
        <w:t>2+</w:t>
      </w:r>
      <w:r w:rsidRPr="00055B61">
        <w:rPr>
          <w:rFonts w:ascii="SabrenaTonnyMJ" w:eastAsia="PMingLiU" w:hAnsi="SabrenaTonnyMJ" w:cs="SabrenaTonnyMJ"/>
          <w:lang w:eastAsia="en-US"/>
        </w:rPr>
        <w:t xml:space="preserve"> Avq‡bi AvwaK¨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ii.</w:t>
      </w:r>
      <w:r w:rsidRPr="00055B61">
        <w:rPr>
          <w:rFonts w:ascii="SabrenaTonnyMJ" w:eastAsia="PMingLiU" w:hAnsi="SabrenaTonnyMJ" w:cs="SabrenaTonnyMJ"/>
          <w:lang w:eastAsia="en-US"/>
        </w:rPr>
        <w:tab/>
        <w:t xml:space="preserve">K¨v‡_vW cv‡Î </w:t>
      </w:r>
      <w:r w:rsidRPr="00055B61">
        <w:rPr>
          <w:rFonts w:eastAsia="PMingLiU" w:cs="SabrenaTonnyMJ"/>
          <w:lang w:eastAsia="en-US"/>
        </w:rPr>
        <w:t>Cu</w:t>
      </w:r>
      <w:r w:rsidRPr="00055B61">
        <w:rPr>
          <w:rFonts w:eastAsia="PMingLiU" w:cs="SabrenaTonnyMJ"/>
          <w:vertAlign w:val="superscript"/>
          <w:lang w:eastAsia="en-US"/>
        </w:rPr>
        <w:t>2+</w:t>
      </w:r>
      <w:r w:rsidRPr="00055B61">
        <w:rPr>
          <w:rFonts w:eastAsia="PMingLiU" w:cs="SabrenaTonnyMJ"/>
          <w:lang w:eastAsia="en-US"/>
        </w:rPr>
        <w:t>(aq)</w:t>
      </w:r>
      <w:r w:rsidRPr="00055B61">
        <w:rPr>
          <w:rFonts w:ascii="SabrenaTonnyMJ" w:eastAsia="PMingLiU" w:hAnsi="SabrenaTonnyMJ" w:cs="SabrenaTonnyMJ"/>
          <w:lang w:eastAsia="en-US"/>
        </w:rPr>
        <w:t xml:space="preserve"> Avq‡bi NvUwZ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iii.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eastAsia="PMingLiU" w:cs="SabrenaTonnyMJ"/>
          <w:lang w:eastAsia="en-US"/>
        </w:rPr>
        <w:t>Cu</w:t>
      </w:r>
      <w:r w:rsidRPr="00055B61">
        <w:rPr>
          <w:rFonts w:eastAsia="PMingLiU" w:cs="SabrenaTonnyMJ"/>
          <w:lang w:eastAsia="en-US"/>
        </w:rPr>
        <w:sym w:font="Symbol" w:char="F0F7"/>
      </w:r>
      <w:r w:rsidRPr="00055B61">
        <w:rPr>
          <w:rFonts w:eastAsia="PMingLiU" w:cs="SabrenaTonnyMJ"/>
          <w:lang w:eastAsia="en-US"/>
        </w:rPr>
        <w:t xml:space="preserve"> Cu</w:t>
      </w:r>
      <w:r w:rsidRPr="00055B61">
        <w:rPr>
          <w:rFonts w:eastAsia="PMingLiU" w:cs="SabrenaTonnyMJ"/>
          <w:vertAlign w:val="superscript"/>
          <w:lang w:eastAsia="en-US"/>
        </w:rPr>
        <w:t>2+</w:t>
      </w:r>
      <w:r w:rsidRPr="00055B61">
        <w:rPr>
          <w:rFonts w:eastAsia="PMingLiU" w:cs="SabrenaTonnyMJ"/>
          <w:lang w:eastAsia="en-US"/>
        </w:rPr>
        <w:t>(aq)</w:t>
      </w:r>
      <w:r w:rsidRPr="00055B61">
        <w:rPr>
          <w:rFonts w:ascii="SabrenaTonnyMJ" w:eastAsia="PMingLiU" w:hAnsi="SabrenaTonnyMJ" w:cs="SabrenaTonnyMJ"/>
          <w:lang w:eastAsia="en-US"/>
        </w:rPr>
        <w:t xml:space="preserve"> K¨v‡_vW wn‡m‡e KvR K‡i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64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31"/>
          <w:tab w:val="left" w:pos="2520"/>
          <w:tab w:val="left" w:pos="3528"/>
          <w:tab w:val="right" w:pos="4572"/>
        </w:tabs>
        <w:spacing w:line="264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64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DÏxc‡Ki Dëv </w:t>
      </w:r>
      <w:r w:rsidRPr="00055B61">
        <w:rPr>
          <w:rFonts w:eastAsia="PMingLiU" w:cs="SabrenaTonnyMJ"/>
          <w:lang w:eastAsia="en-US"/>
        </w:rPr>
        <w:t xml:space="preserve">U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>AvK…wZi wUD‡e wb‡Pi †KvbwU _v‡K?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64" w:lineRule="auto"/>
        <w:jc w:val="both"/>
        <w:rPr>
          <w:rFonts w:eastAsia="PMingLiU" w:cs="SabrenaTonnyMJ"/>
          <w:spacing w:val="-8"/>
          <w:position w:val="-2"/>
          <w:vertAlign w:val="subscript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spacing w:val="-8"/>
          <w:lang w:val="pt-PT" w:eastAsia="en-US"/>
        </w:rPr>
        <w:t>CuSO</w:t>
      </w:r>
      <w:r w:rsidRPr="00055B61">
        <w:rPr>
          <w:rFonts w:eastAsia="PMingLiU" w:cs="SabrenaTonnyMJ"/>
          <w:spacing w:val="-8"/>
          <w:position w:val="-2"/>
          <w:vertAlign w:val="subscript"/>
          <w:lang w:val="pt-PT" w:eastAsia="en-US"/>
        </w:rPr>
        <w:t>4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spacing w:val="-8"/>
          <w:lang w:val="pt-PT" w:eastAsia="en-US"/>
        </w:rPr>
        <w:t>ZnSO</w:t>
      </w:r>
      <w:r w:rsidRPr="00055B61">
        <w:rPr>
          <w:rFonts w:eastAsia="PMingLiU" w:cs="SabrenaTonnyMJ"/>
          <w:spacing w:val="-8"/>
          <w:position w:val="-2"/>
          <w:vertAlign w:val="subscript"/>
          <w:lang w:val="pt-PT" w:eastAsia="en-US"/>
        </w:rPr>
        <w:t>4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64" w:lineRule="auto"/>
        <w:jc w:val="both"/>
        <w:rPr>
          <w:rFonts w:eastAsia="PMingLiU" w:cs="SabrenaTonnyMJ"/>
          <w:spacing w:val="-8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spacing w:val="-8"/>
          <w:lang w:val="pt-PT" w:eastAsia="en-US"/>
        </w:rPr>
        <w:t>NaCl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spacing w:val="-8"/>
          <w:lang w:val="pt-PT" w:eastAsia="en-US"/>
        </w:rPr>
        <w:t>KCl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WªvB‡m‡ji A¨v‡bvW wn‡m‡e †KvbwU e¨envi Kiv nq?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Zn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Cu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30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MnO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>Cl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  <w:t>WªvB‡m‡ji A¨v‡bv‡W Kx Zworwe‡køl¨ `ªe Øviv c~Y© _v‡K?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MnO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MnCl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ZnCl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>Cl + ZnCl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>WªvB‡m‡ji K¨v‡_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vW wn‡m‡e Kx e¨envi Kiv nq?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MnO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ZnCl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WªvB‡m‡ji K¨v‡_v‡W †Kvb c`v‡_©i AveiY _v‡K?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28" w:lineRule="auto"/>
        <w:jc w:val="both"/>
        <w:rPr>
          <w:rFonts w:eastAsia="PMingLiU" w:cs="SabrenaTonnyMJ"/>
          <w:position w:val="-2"/>
          <w:vertAlign w:val="subscript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MnO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MnCl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ZnCl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WªvB‡m‡ji wRsK `Ê RvwiZ n‡q KqwU B‡jKUªb Drcbœ K‡i?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1620"/>
          <w:tab w:val="left" w:pos="2700"/>
          <w:tab w:val="left" w:pos="3780"/>
          <w:tab w:val="right" w:pos="4563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3</w:t>
      </w:r>
    </w:p>
    <w:p w:rsidR="00AF61A6" w:rsidRPr="00055B61" w:rsidRDefault="00AF61A6" w:rsidP="00AF61A6">
      <w:pPr>
        <w:tabs>
          <w:tab w:val="left" w:pos="459"/>
          <w:tab w:val="left" w:pos="1620"/>
          <w:tab w:val="left" w:pos="2700"/>
          <w:tab w:val="left" w:pos="3780"/>
          <w:tab w:val="right" w:pos="4563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4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5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>WªvB‡m‡j RvwiZ nq †KvbwU?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Zn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MnO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>Cl + ZnCl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†KvbwU me©vwaK cwiwPZ WªvB‡mj?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>†jK‡jÝ †mj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†jW mÂqK †mj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A¨vjKvwj mÂqK †mj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†µvwgqvg mÂqK †mj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spacing w:val="-4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4"/>
          <w:lang w:val="pt-PT" w:eastAsia="en-US"/>
        </w:rPr>
        <w:t>WªvB‡m‡j Kx ai‡bi B‡jK‡UªvjvBU e¨envi Kiv nq?</w:t>
      </w:r>
      <w:r w:rsidRPr="00055B61">
        <w:rPr>
          <w:rFonts w:ascii="SabrenaTonnyMJ" w:eastAsia="PMingLiU" w:hAnsi="SabrenaTonnyMJ" w:cs="SabrenaTonnyMJ"/>
          <w:b/>
          <w:bCs/>
          <w:spacing w:val="-4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spacing w:val="-4"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left" w:pos="3510"/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MnO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NH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 xml:space="preserve">Cl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I </w:t>
      </w:r>
      <w:r w:rsidRPr="00055B61">
        <w:rPr>
          <w:rFonts w:eastAsia="PMingLiU" w:cs="SabrenaTonnyMJ"/>
          <w:lang w:val="pt-PT" w:eastAsia="en-US"/>
        </w:rPr>
        <w:t>ZnCl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tabs>
          <w:tab w:val="left" w:pos="459"/>
          <w:tab w:val="left" w:pos="2520"/>
          <w:tab w:val="left" w:pos="3510"/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NH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ZnCl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spacing w:val="-4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4"/>
          <w:lang w:val="pt-PT" w:eastAsia="en-US"/>
        </w:rPr>
        <w:t xml:space="preserve">WªvB‡m‡j </w:t>
      </w:r>
      <w:r w:rsidRPr="00055B61">
        <w:rPr>
          <w:rFonts w:eastAsia="PMingLiU" w:cs="SabrenaTonnyMJ"/>
          <w:b/>
          <w:bCs/>
          <w:spacing w:val="-4"/>
          <w:lang w:val="pt-PT" w:eastAsia="en-US"/>
        </w:rPr>
        <w:t>MnO</w:t>
      </w:r>
      <w:r w:rsidRPr="00055B61">
        <w:rPr>
          <w:rFonts w:eastAsia="PMingLiU" w:cs="SabrenaTonnyMJ"/>
          <w:b/>
          <w:bCs/>
          <w:spacing w:val="-4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b/>
          <w:bCs/>
          <w:spacing w:val="-4"/>
          <w:lang w:val="pt-PT" w:eastAsia="en-US"/>
        </w:rPr>
        <w:t xml:space="preserve"> †Kb e¨envi Kiv nq?</w:t>
      </w:r>
      <w:r w:rsidRPr="00055B61">
        <w:rPr>
          <w:rFonts w:ascii="SabrenaTonnyMJ" w:eastAsia="PMingLiU" w:hAnsi="SabrenaTonnyMJ" w:cs="SabrenaTonnyMJ"/>
          <w:b/>
          <w:bCs/>
          <w:spacing w:val="-4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spacing w:val="-4"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28" w:lineRule="auto"/>
        <w:jc w:val="both"/>
        <w:rPr>
          <w:rFonts w:ascii="SabrenaTonnyMJ" w:hAnsi="SabrenaTonnyMJ" w:cs="SabrenaTonnyMJ"/>
          <w:spacing w:val="-10"/>
          <w:lang w:val="pt-PT" w:eastAsia="en-US"/>
        </w:rPr>
      </w:pPr>
      <w:r w:rsidRPr="00055B61">
        <w:rPr>
          <w:rFonts w:ascii="SabrenaTonnyMJ" w:hAnsi="SabrenaTonnyMJ" w:cs="SabrenaTonnyMJ"/>
          <w:lang w:val="pt-PT" w:eastAsia="en-US"/>
        </w:rPr>
        <w:tab/>
      </w:r>
      <w:r w:rsidRPr="00055B61">
        <w:rPr>
          <w:rFonts w:ascii="ProshnaP" w:hAnsi="ProshnaP" w:cs="SabrenaTonnyMJ"/>
          <w:lang w:val="pt-PT" w:eastAsia="en-US"/>
        </w:rPr>
        <w:t>K</w:t>
      </w:r>
      <w:r w:rsidRPr="00055B61">
        <w:rPr>
          <w:rFonts w:ascii="SabrenaTonnyMJ" w:hAnsi="SabrenaTonnyMJ" w:cs="SabrenaTonnyMJ"/>
          <w:lang w:val="pt-PT" w:eastAsia="en-US"/>
        </w:rPr>
        <w:t xml:space="preserve"> A¨v‡bvW wn‡m‡e</w:t>
      </w:r>
      <w:r w:rsidRPr="00055B61">
        <w:rPr>
          <w:rFonts w:ascii="SabrenaTonnyMJ" w:hAnsi="SabrenaTonnyMJ" w:cs="SabrenaTonnyMJ"/>
          <w:lang w:val="pt-PT" w:eastAsia="en-US"/>
        </w:rPr>
        <w:tab/>
      </w:r>
      <w:r w:rsidRPr="00055B61">
        <w:rPr>
          <w:rFonts w:ascii="ProshnaP" w:hAnsi="ProshnaP" w:cs="SabrenaTonnyMJ"/>
          <w:spacing w:val="-10"/>
          <w:lang w:val="pt-PT" w:eastAsia="en-US"/>
        </w:rPr>
        <w:sym w:font="Wingdings 2" w:char="F098"/>
      </w:r>
      <w:r w:rsidRPr="00055B61">
        <w:rPr>
          <w:rFonts w:ascii="ProshnaP" w:hAnsi="ProshnaP" w:cs="SabrenaTonnyMJ"/>
          <w:spacing w:val="-10"/>
          <w:lang w:val="pt-PT" w:eastAsia="en-US"/>
        </w:rPr>
        <w:t xml:space="preserve"> </w:t>
      </w:r>
      <w:r w:rsidRPr="00055B61">
        <w:rPr>
          <w:rFonts w:ascii="SabrenaTonnyMJ" w:hAnsi="SabrenaTonnyMJ" w:cs="SabrenaTonnyMJ"/>
          <w:spacing w:val="-10"/>
          <w:lang w:val="pt-PT" w:eastAsia="en-US"/>
        </w:rPr>
        <w:t xml:space="preserve"> †Kvl‡K †cvjvib wµqv gy³ ivL‡Z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28" w:lineRule="auto"/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rFonts w:ascii="SabrenaTonnyMJ" w:hAnsi="SabrenaTonnyMJ" w:cs="SabrenaTonnyMJ"/>
          <w:lang w:val="pt-PT" w:eastAsia="en-US"/>
        </w:rPr>
        <w:tab/>
      </w:r>
      <w:r w:rsidRPr="00055B61">
        <w:rPr>
          <w:rFonts w:ascii="ProshnaP" w:hAnsi="ProshnaP"/>
          <w:lang w:val="pt-PT" w:eastAsia="en-US"/>
        </w:rPr>
        <w:t>M</w:t>
      </w:r>
      <w:r w:rsidRPr="00055B61">
        <w:rPr>
          <w:rFonts w:ascii="SabrenaTonnyMJ" w:hAnsi="SabrenaTonnyMJ" w:cs="SabrenaTonnyMJ"/>
          <w:lang w:val="pt-PT" w:eastAsia="en-US"/>
        </w:rPr>
        <w:t xml:space="preserve"> B‡jK‡UªvjvBU wn‡m‡e</w:t>
      </w:r>
      <w:r w:rsidRPr="00055B61">
        <w:rPr>
          <w:rFonts w:ascii="SabrenaTonnyMJ" w:hAnsi="SabrenaTonnyMJ" w:cs="SabrenaTonnyMJ"/>
          <w:lang w:val="pt-PT" w:eastAsia="en-US"/>
        </w:rPr>
        <w:tab/>
      </w:r>
      <w:r w:rsidRPr="00055B61">
        <w:rPr>
          <w:rFonts w:ascii="ProshnaP" w:hAnsi="ProshnaP"/>
          <w:lang w:val="pt-PT" w:eastAsia="en-US"/>
        </w:rPr>
        <w:t>N</w:t>
      </w:r>
      <w:r w:rsidRPr="00055B61">
        <w:rPr>
          <w:rFonts w:ascii="SabrenaTonnyMJ" w:hAnsi="SabrenaTonnyMJ" w:cs="SabrenaTonnyMJ"/>
          <w:lang w:val="pt-PT" w:eastAsia="en-US"/>
        </w:rPr>
        <w:t xml:space="preserve"> B‡jK‡UªvjvB‡Ui gvÎv evov‡Z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wKQyw`b e¨env‡ii ci WªvB‡mj †_‡K GK ai‡bi Zij c`v_© †ewi‡q Av‡m †Kb?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evqy‡Z Gi cvÎ ÿq nq e‡j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†fZ‡i GwmW Drcbœ nq e‡j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e¨vUvwii A¨v‡bvW RvwiZ nq e‡j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ayjvevwj Rgv nIqvi Kvi‡Y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WªvB‡m‡j †Kb we`y¨r cÖev‡ni m„wó nq?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RviY wewµqvi Kvi‡Y 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weRviY wewµqvi Kvi‡Y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lastRenderedPageBreak/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Zwor we‡køl¨ c`v‡_©i Kvi‡Y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RviY-weRviY wewµqvi Kvi‡Y 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WªvB‡m‡j B‡jKUªb Av`vb-cÖ`v‡bi †KŠkj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A¨v‡bvW wewµqv </w:t>
      </w:r>
      <w:r w:rsidRPr="00055B61">
        <w:rPr>
          <w:rFonts w:eastAsia="PMingLiU" w:cs="SabrenaTonnyMJ"/>
          <w:lang w:val="pt-PT" w:eastAsia="en-US"/>
        </w:rPr>
        <w:t xml:space="preserve">Zn(s)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Zn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>(aq)+2e</w:t>
      </w:r>
      <w:r w:rsidRPr="00055B61">
        <w:rPr>
          <w:rFonts w:eastAsia="PMingLiU" w:cs="SabrenaTonnyMJ"/>
          <w:vertAlign w:val="superscript"/>
          <w:lang w:val="pt-PT" w:eastAsia="en-US"/>
        </w:rPr>
        <w:t>-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K¨v‡_vW wewµqv </w:t>
      </w:r>
      <w:r w:rsidRPr="00055B61">
        <w:rPr>
          <w:rFonts w:eastAsia="PMingLiU" w:cs="SabrenaTonnyMJ"/>
          <w:lang w:val="pt-PT" w:eastAsia="en-US"/>
        </w:rPr>
        <w:t>2NH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4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>(aq) + 2MnO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(s) + 2e</w:t>
      </w:r>
      <w:r w:rsidRPr="00055B61">
        <w:rPr>
          <w:rFonts w:eastAsia="PMingLiU" w:cs="SabrenaTonnyMJ"/>
          <w:vertAlign w:val="superscript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2NH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3</w:t>
      </w:r>
      <w:r w:rsidRPr="00055B61">
        <w:rPr>
          <w:rFonts w:eastAsia="PMingLiU" w:cs="SabrenaTonnyMJ"/>
          <w:lang w:val="pt-PT" w:eastAsia="en-US"/>
        </w:rPr>
        <w:t>(aq) + Mn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3</w:t>
      </w:r>
      <w:r w:rsidRPr="00055B61">
        <w:rPr>
          <w:rFonts w:eastAsia="PMingLiU" w:cs="SabrenaTonnyMJ"/>
          <w:lang w:val="pt-PT" w:eastAsia="en-US"/>
        </w:rPr>
        <w:t>(s) + 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O(</w:t>
      </w:r>
      <w:r w:rsidRPr="00055B61">
        <w:rPr>
          <w:rFonts w:eastAsia="PMingLiU" w:cs="SabrenaTonnyMJ"/>
          <w:i/>
          <w:lang w:val="pt-PT" w:eastAsia="en-US"/>
        </w:rPr>
        <w:t>l</w:t>
      </w:r>
      <w:r w:rsidRPr="00055B61">
        <w:rPr>
          <w:rFonts w:eastAsia="PMingLiU" w:cs="SabrenaTonnyMJ"/>
          <w:lang w:val="pt-PT" w:eastAsia="en-US"/>
        </w:rPr>
        <w:t>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WªvB‡mj †_‡K </w:t>
      </w:r>
      <w:r w:rsidRPr="00055B61">
        <w:rPr>
          <w:rFonts w:eastAsia="PMingLiU" w:cs="SabrenaTonnyMJ"/>
          <w:lang w:val="pt-PT" w:eastAsia="en-US"/>
        </w:rPr>
        <w:t>1.5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†fvë Zwor wefe cvIqv hvq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28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31"/>
          <w:tab w:val="left" w:pos="2520"/>
          <w:tab w:val="left" w:pos="3528"/>
          <w:tab w:val="right" w:pos="4572"/>
        </w:tabs>
        <w:spacing w:line="228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WªvB‡m‡j e¨eüZ nq-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A¨v‡bvW wn‡m‡e wRs‡Ki ˆZwi †KŠUv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K¨v‡_vW wn‡m‡e Kve©b `Ê 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Zwor we‡køl¨ `ªe wn‡m‡e </w:t>
      </w:r>
      <w:r w:rsidRPr="00055B61">
        <w:rPr>
          <w:rFonts w:eastAsia="PMingLiU" w:cs="SabrenaTonnyMJ"/>
          <w:lang w:val="pt-PT" w:eastAsia="en-US"/>
        </w:rPr>
        <w:t>MnO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 ÷vP©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31"/>
          <w:tab w:val="left" w:pos="2520"/>
          <w:tab w:val="left" w:pos="3528"/>
          <w:tab w:val="right" w:pos="4572"/>
        </w:tabs>
        <w:spacing w:line="228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tabs>
          <w:tab w:val="right" w:pos="4554"/>
        </w:tabs>
        <w:spacing w:before="100"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wb‡Pi DÏxcKwU c‡o 257 I 258 bs cÖ‡kœi DËi `vI :</w:t>
      </w:r>
    </w:p>
    <w:p w:rsidR="00AF61A6" w:rsidRPr="00055B61" w:rsidRDefault="00AF61A6" w:rsidP="00AF61A6">
      <w:pPr>
        <w:tabs>
          <w:tab w:val="right" w:pos="4554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>WªvB‡mj Avgiv mvaviYZ UP©jvBU R¡vjv‡Z, †iwWI evRv‡Z, wUwfi wi‡gvU Pvjv‡Z Ges ev”Pv‡`i †Ljbv Pvjv‡Z e¨envi Kwi|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DÏxc‡Ki †m‡j K¨v‡_v‡W wK‡mi AveiY †`Iqv _v‡K?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eastAsia="PMingLiU" w:cs="SabrenaTonnyMJ"/>
          <w:lang w:val="pt-PT" w:eastAsia="en-US"/>
        </w:rPr>
        <w:t>Al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 xml:space="preserve">3 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MnO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PbO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ZnO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DÏxc‡Ki †mjwUi †ÿ‡Î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K¨v‡_v‡W Aew¯’Z</w:t>
      </w:r>
      <w:r w:rsidRPr="00055B61">
        <w:rPr>
          <w:rFonts w:eastAsia="PMingLiU" w:cs="SabrenaTonnyMJ"/>
          <w:lang w:val="pt-PT" w:eastAsia="en-US"/>
        </w:rPr>
        <w:t xml:space="preserve"> MnO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B‡jKUªb MÖnY K‡i weRvwiZ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A¨v‡bv‡W </w:t>
      </w:r>
      <w:r w:rsidRPr="00055B61">
        <w:rPr>
          <w:rFonts w:eastAsia="PMingLiU" w:cs="SabrenaTonnyMJ"/>
          <w:lang w:val="pt-PT" w:eastAsia="en-US"/>
        </w:rPr>
        <w:t>Zn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`Ê B‡jKUªb Z¨vM K‡i RvwiZ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Zwor we‡køl¨ wn‡m‡e </w:t>
      </w:r>
      <w:r w:rsidRPr="00055B61">
        <w:rPr>
          <w:rFonts w:eastAsia="PMingLiU" w:cs="SabrenaTonnyMJ"/>
          <w:lang w:val="pt-PT" w:eastAsia="en-US"/>
        </w:rPr>
        <w:t>NH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>Cl, ZnCl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 ÷v‡P©i †c÷ e¨envi Kiv nq 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31"/>
          <w:tab w:val="left" w:pos="2520"/>
          <w:tab w:val="left" w:pos="3528"/>
          <w:tab w:val="right" w:pos="4572"/>
        </w:tabs>
        <w:spacing w:after="60" w:line="228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gviKvwi †Kv‡l †Kvb fvix avZe †hŠM e¨eüZ nq?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Hg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HgO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Hg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HgO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wjw_qvg e¨vUvwi‡Z †Kvb fvix avZe †hŠM e¨envi nq hv welv³ I K¨vÝvi m„wóKvix wn‡m‡e cwiwPZ?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jc w:val="both"/>
        <w:rPr>
          <w:rFonts w:eastAsia="PMingLiU" w:cs="SabrenaTonnyMJ"/>
          <w:position w:val="-2"/>
          <w:vertAlign w:val="subscript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CoO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CoO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PbO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MnO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e¨vUvwi‡Z e¨eüZ welv³ avZz I avZe †hŠMmg~n gvbe‡`‡ni Lv`¨ wkK‡j cÖ‡ek K‡i †Kvb †ivM m„wó Ki‡Z cv‡i?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RwÛm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UvBd‡qW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eª¼vBwUm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K¨vÝvi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>WªvB‡m‡j wb‡Pi †Kvb avZe A·vBW e¨envi nq hv gvwU I cvwb `~l‡Y f‚wgKv iv‡L?</w:t>
      </w: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spacing w:val="-6"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MnO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PbO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CoO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Hg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†jW-†÷v‡iR e¨vUvwi Kx ai‡bi fvix avZz I avZe †hŠM w`‡q ˆZwi nq?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Zn </w:t>
      </w:r>
      <w:r w:rsidRPr="00055B61">
        <w:rPr>
          <w:rFonts w:ascii="SabrenaTonnyMJ" w:eastAsia="PMingLiU" w:hAnsi="SabrenaTonnyMJ" w:cs="SabrenaTonnyMJ"/>
          <w:lang w:eastAsia="en-US"/>
        </w:rPr>
        <w:t xml:space="preserve">I </w:t>
      </w:r>
      <w:r w:rsidRPr="00055B61">
        <w:rPr>
          <w:rFonts w:eastAsia="PMingLiU" w:cs="SabrenaTonnyMJ"/>
          <w:lang w:eastAsia="en-US"/>
        </w:rPr>
        <w:t>MnO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Pb </w:t>
      </w:r>
      <w:r w:rsidRPr="00055B61">
        <w:rPr>
          <w:rFonts w:ascii="SabrenaTonnyMJ" w:eastAsia="PMingLiU" w:hAnsi="SabrenaTonnyMJ" w:cs="SabrenaTonnyMJ"/>
          <w:lang w:eastAsia="en-US"/>
        </w:rPr>
        <w:t xml:space="preserve">I </w:t>
      </w:r>
      <w:r w:rsidRPr="00055B61">
        <w:rPr>
          <w:rFonts w:eastAsia="PMingLiU" w:cs="SabrenaTonnyMJ"/>
          <w:lang w:eastAsia="en-US"/>
        </w:rPr>
        <w:t>PbO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lang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eastAsia="PMingLiU" w:cs="SabrenaTonnyMJ"/>
          <w:lang w:val="pt-PT" w:eastAsia="en-US"/>
        </w:rPr>
        <w:t xml:space="preserve"> Zn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I </w:t>
      </w:r>
      <w:r w:rsidRPr="00055B61">
        <w:rPr>
          <w:rFonts w:eastAsia="PMingLiU" w:cs="SabrenaTonnyMJ"/>
          <w:lang w:val="pt-PT" w:eastAsia="en-US"/>
        </w:rPr>
        <w:t>Hg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O 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C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I </w:t>
      </w:r>
      <w:r w:rsidRPr="00055B61">
        <w:rPr>
          <w:rFonts w:eastAsia="PMingLiU" w:cs="SabrenaTonnyMJ"/>
          <w:lang w:val="pt-PT" w:eastAsia="en-US"/>
        </w:rPr>
        <w:t>CoO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>e¨vUvwi‡Z e¨eüZ avZe c`v_© hÎZÎ †djv DwPZ bq †Kb?</w:t>
      </w: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spacing w:val="-6"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i.</w:t>
      </w:r>
      <w:r w:rsidRPr="00055B61">
        <w:rPr>
          <w:rFonts w:ascii="SabrenaTonnyMJ" w:eastAsia="PMingLiU" w:hAnsi="SabrenaTonnyMJ" w:cs="SabrenaTonnyMJ"/>
          <w:lang w:eastAsia="en-US"/>
        </w:rPr>
        <w:tab/>
        <w:t>G¸‡jv RjR cÖvYx I Dw™¢` †`‡ni ÿwZmvab K‡i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ii.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w w:val="90"/>
          <w:lang w:eastAsia="en-US"/>
        </w:rPr>
        <w:t>G¸‡jv gvwU‡Z wg‡k dm‡ji Øviv Avgv‡`i Lv`¨ wkK‡j Av‡m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iii.</w:t>
      </w:r>
      <w:r w:rsidRPr="00055B61">
        <w:rPr>
          <w:rFonts w:ascii="SabrenaTonnyMJ" w:eastAsia="PMingLiU" w:hAnsi="SabrenaTonnyMJ" w:cs="SabrenaTonnyMJ"/>
          <w:lang w:eastAsia="en-US"/>
        </w:rPr>
        <w:tab/>
        <w:t>G¸‡jv ¯^v¯’¨ I cwi‡e‡k mnvqK f‚wgKv iv‡L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31"/>
          <w:tab w:val="left" w:pos="2520"/>
          <w:tab w:val="left" w:pos="3528"/>
          <w:tab w:val="right" w:pos="4572"/>
        </w:tabs>
        <w:spacing w:line="235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lastRenderedPageBreak/>
        <w:tab/>
      </w:r>
      <w:r w:rsidRPr="00055B61">
        <w:rPr>
          <w:rFonts w:ascii="ProshnaP" w:eastAsia="PMingLiU" w:hAnsi="ProshnaP" w:cs="SabrenaTonnyMJ"/>
          <w:lang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w w:val="90"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e¨vUvwi‡Z e¨eüZ fvix avZz I avZe †hŠMmg~n-</w:t>
      </w:r>
      <w:r w:rsidRPr="00055B61">
        <w:rPr>
          <w:rFonts w:ascii="SabrenaTonnyMJ" w:eastAsia="PMingLiU" w:hAnsi="SabrenaTonnyMJ" w:cs="SabrenaTonnyMJ"/>
          <w:b/>
          <w:bCs/>
          <w:w w:val="90"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w w:val="90"/>
          <w:lang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i.</w:t>
      </w:r>
      <w:r w:rsidRPr="00055B61">
        <w:rPr>
          <w:rFonts w:ascii="SabrenaTonnyMJ" w:eastAsia="PMingLiU" w:hAnsi="SabrenaTonnyMJ" w:cs="SabrenaTonnyMJ"/>
          <w:lang w:eastAsia="en-US"/>
        </w:rPr>
        <w:tab/>
        <w:t xml:space="preserve">welv³ 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ii.</w:t>
      </w:r>
      <w:r w:rsidRPr="00055B61">
        <w:rPr>
          <w:rFonts w:ascii="SabrenaTonnyMJ" w:eastAsia="PMingLiU" w:hAnsi="SabrenaTonnyMJ" w:cs="SabrenaTonnyMJ"/>
          <w:lang w:eastAsia="en-US"/>
        </w:rPr>
        <w:tab/>
        <w:t>K¨vÝvi m„wóKvix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cybiæ×vi K‡i e¨envi Kiv hvq 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31"/>
          <w:tab w:val="left" w:pos="2520"/>
          <w:tab w:val="left" w:pos="3528"/>
          <w:tab w:val="right" w:pos="4572"/>
        </w:tabs>
        <w:spacing w:line="235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spacing w:line="235" w:lineRule="auto"/>
        <w:jc w:val="both"/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  <w:t>wb‡Pi Aby‡”Q` c‡o 266 I 267bs cÖ‡kœi DËi `vI :</w:t>
      </w:r>
    </w:p>
    <w:p w:rsidR="00AF61A6" w:rsidRPr="00055B61" w:rsidRDefault="00AF61A6" w:rsidP="00AF61A6">
      <w:pPr>
        <w:spacing w:line="235" w:lineRule="auto"/>
        <w:jc w:val="both"/>
        <w:rPr>
          <w:rFonts w:ascii="SabrenaTonnyMJ" w:eastAsia="PMingLiU" w:hAnsi="SabrenaTonnyMJ" w:cs="SabrenaTonnyMJ"/>
          <w:bCs/>
          <w:spacing w:val="-2"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spacing w:val="-2"/>
          <w:lang w:val="pt-PT" w:eastAsia="en-US"/>
        </w:rPr>
        <w:t xml:space="preserve">¯^v¯’¨ I cwi‡e‡ki Dci wjw_qvg e¨vUvwi‡Z e¨eüZ fvix avZz I avZe †hŠMmg~n ÿwZKi cÖfve †d‡j| 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DwjøwLZ e¨vUvwi‡Z e¨eüZ †Kvb avZe †hŠM cwi‡e‡k ÿwZKi cÖfve †d‡j?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68"/>
          <w:tab w:val="left" w:pos="1431"/>
          <w:tab w:val="left" w:pos="2520"/>
          <w:tab w:val="left" w:pos="3528"/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MnO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Hg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>O</w:t>
      </w:r>
      <w:r w:rsidRPr="00055B61">
        <w:rPr>
          <w:rFonts w:ascii="SabrenaTonnyMJ" w:eastAsia="PMingLiU" w:hAnsi="SabrenaTonnyMJ" w:cs="SabrenaTonnyMJ"/>
          <w:lang w:eastAsia="en-US"/>
        </w:rPr>
        <w:tab/>
      </w:r>
    </w:p>
    <w:p w:rsidR="00AF61A6" w:rsidRPr="00055B61" w:rsidRDefault="00AF61A6" w:rsidP="00AF61A6">
      <w:pPr>
        <w:tabs>
          <w:tab w:val="left" w:pos="468"/>
          <w:tab w:val="left" w:pos="1431"/>
          <w:tab w:val="left" w:pos="2520"/>
          <w:tab w:val="left" w:pos="3528"/>
          <w:tab w:val="right" w:pos="4572"/>
        </w:tabs>
        <w:spacing w:line="235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PbO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CoO</w:t>
      </w:r>
      <w:r w:rsidRPr="00055B61">
        <w:rPr>
          <w:rFonts w:eastAsia="PMingLiU" w:cs="SabrenaTonnyMJ"/>
          <w:vertAlign w:val="subscript"/>
          <w:lang w:eastAsia="en-US"/>
        </w:rPr>
        <w:t>2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spacing w:line="235" w:lineRule="auto"/>
        <w:jc w:val="both"/>
        <w:rPr>
          <w:rFonts w:ascii="SabrenaTonnyMJ" w:hAnsi="SabrenaTonnyMJ" w:cs="SabrenaTonnyMJ"/>
          <w:b/>
          <w:bCs/>
          <w:spacing w:val="-10"/>
          <w:lang w:eastAsia="en-US"/>
        </w:rPr>
      </w:pPr>
      <w:r w:rsidRPr="00055B61">
        <w:rPr>
          <w:rFonts w:ascii="SabrenaTonnyMJ" w:hAnsi="SabrenaTonnyMJ" w:cs="SabrenaTonnyMJ"/>
          <w:b/>
          <w:bCs/>
          <w:spacing w:val="-10"/>
          <w:lang w:eastAsia="en-US"/>
        </w:rPr>
        <w:t>gvbe ¯^v‡¯’¨i Ici D³ e¨vUvwi‡Z e¨eüZ avZe †hŠ‡Mi cÖfve-</w:t>
      </w:r>
      <w:r w:rsidRPr="00055B61">
        <w:rPr>
          <w:rFonts w:ascii="SabrenaTonnyMJ" w:hAnsi="SabrenaTonnyMJ" w:cs="SabrenaTonnyMJ"/>
          <w:b/>
          <w:bCs/>
          <w:spacing w:val="-10"/>
          <w:lang w:eastAsia="en-US"/>
        </w:rPr>
        <w:tab/>
      </w:r>
      <w:r w:rsidRPr="00055B61">
        <w:rPr>
          <w:rFonts w:ascii="SabrenaTonnyMJ" w:hAnsi="SabrenaTonnyMJ" w:cs="SabrenaTonnyMJ"/>
          <w:bCs/>
          <w:spacing w:val="-10"/>
          <w:lang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i.</w:t>
      </w:r>
      <w:r w:rsidRPr="00055B61">
        <w:rPr>
          <w:rFonts w:ascii="SabrenaTonnyMJ" w:eastAsia="PMingLiU" w:hAnsi="SabrenaTonnyMJ" w:cs="SabrenaTonnyMJ"/>
          <w:lang w:eastAsia="en-US"/>
        </w:rPr>
        <w:tab/>
        <w:t xml:space="preserve">K¨vÝvi m„wóKvix 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ii.</w:t>
      </w:r>
      <w:r w:rsidRPr="00055B61">
        <w:rPr>
          <w:rFonts w:ascii="SabrenaTonnyMJ" w:eastAsia="PMingLiU" w:hAnsi="SabrenaTonnyMJ" w:cs="SabrenaTonnyMJ"/>
          <w:lang w:eastAsia="en-US"/>
        </w:rPr>
        <w:tab/>
        <w:t>Lv`¨ wkK‡ji fvimv‡g¨ weNœ NUvq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iii.</w:t>
      </w:r>
      <w:r w:rsidRPr="00055B61">
        <w:rPr>
          <w:rFonts w:ascii="SabrenaTonnyMJ" w:eastAsia="PMingLiU" w:hAnsi="SabrenaTonnyMJ" w:cs="SabrenaTonnyMJ"/>
          <w:lang w:eastAsia="en-US"/>
        </w:rPr>
        <w:tab/>
        <w:t>cvwbevwnZ †iv‡M AvµvšÍ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31"/>
          <w:tab w:val="left" w:pos="2520"/>
          <w:tab w:val="left" w:pos="3528"/>
          <w:tab w:val="right" w:pos="4572"/>
        </w:tabs>
        <w:spacing w:after="60" w:line="235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B‡jK‡Uªv‡cøwUs cÖwµqvwU Kx?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Zwor we‡kølY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M¨vjfvwb †Kv‡l msNwUZ wewµqv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Zwor we‡kølY †Kv‡li gva¨‡g Zwor cÖ‡jcb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A¨v‡bv‡Wi ÿqcÖvß nIqv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Zwor we‡køl¨ †Kv‡l Kx nq?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we`y¨r kw³ ivmvqwbK kw³‡Z iƒcvšÍwiZ nq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we`y¨r kw³ hvwš¿K kw³‡Z iƒcvšÍwiZ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ivmvqwbK kw³ we`y¨r kw³‡Z iƒcvšÍwiZ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ivmvqwbK kw³ hvwš¿K kw³‡Z iƒcvšÍwiZ nq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we`y¨r kw³ ivmvqwbK kw³‡Z iƒcvšÍwiZ nq †Kv_vq?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M¨vjfvwbK †Kv‡l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Zwor we‡køl¨ †Kv‡l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W¨vwbqvj †Kv‡l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WªvB‡m‡j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†h †Kv‡l we`y¨rkw³‡K e¨envi K‡i ZworØv‡i wewµqv msNwUZ nq Zv‡K Kx e‡j?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†jKj¨vÝ †Kv‡l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M¨vjfvwbK †Kv‡l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W¨vwbqvj †Kv‡l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Zwor we‡køl¨ †Kvl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spacing w:line="247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eastAsia="PMingLiU" w:cs="SabrenaTonnyMJ"/>
          <w:b/>
          <w:bCs/>
          <w:spacing w:val="-12"/>
          <w:lang w:eastAsia="en-US"/>
        </w:rPr>
        <w:t>Fe-</w:t>
      </w:r>
      <w:r w:rsidRPr="00055B61">
        <w:rPr>
          <w:rFonts w:ascii="SabrenaTonnyMJ" w:eastAsia="PMingLiU" w:hAnsi="SabrenaTonnyMJ" w:cs="SabrenaTonnyMJ"/>
          <w:b/>
          <w:bCs/>
          <w:spacing w:val="-12"/>
          <w:lang w:eastAsia="en-US"/>
        </w:rPr>
        <w:t xml:space="preserve">Gi Ici </w:t>
      </w:r>
      <w:r w:rsidRPr="00055B61">
        <w:rPr>
          <w:rFonts w:eastAsia="PMingLiU" w:cs="SabrenaTonnyMJ"/>
          <w:b/>
          <w:bCs/>
          <w:spacing w:val="-12"/>
          <w:lang w:eastAsia="en-US"/>
        </w:rPr>
        <w:t>Au</w:t>
      </w:r>
      <w:r w:rsidRPr="00055B61">
        <w:rPr>
          <w:rFonts w:ascii="SabrenaTonnyMJ" w:eastAsia="PMingLiU" w:hAnsi="SabrenaTonnyMJ" w:cs="SabrenaTonnyMJ"/>
          <w:b/>
          <w:bCs/>
          <w:spacing w:val="-12"/>
          <w:lang w:eastAsia="en-US"/>
        </w:rPr>
        <w:t xml:space="preserve"> Gi cÖ‡jc †`Iqv nq †h †Kv‡l, GwU</w:t>
      </w:r>
      <w:r w:rsidRPr="00055B61">
        <w:rPr>
          <w:rFonts w:ascii="SabrenaTonnyMJ" w:eastAsia="PMingLiU" w:hAnsi="SabrenaTonnyMJ" w:cs="SabrenaTonnyMJ"/>
          <w:b/>
          <w:bCs/>
          <w:spacing w:val="-12"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(cÖ‡qvM)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47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i.</w:t>
      </w:r>
      <w:r w:rsidRPr="00055B61">
        <w:rPr>
          <w:rFonts w:ascii="SabrenaTonnyMJ" w:eastAsia="PMingLiU" w:hAnsi="SabrenaTonnyMJ" w:cs="SabrenaTonnyMJ"/>
          <w:lang w:eastAsia="en-US"/>
        </w:rPr>
        <w:tab/>
        <w:t>we`y¨r kw³‡K ivmvqwbK kw³‡Z iƒcvšÍwiZ K‡i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ii.</w:t>
      </w:r>
      <w:r w:rsidRPr="00055B61">
        <w:rPr>
          <w:rFonts w:ascii="SabrenaTonnyMJ" w:eastAsia="PMingLiU" w:hAnsi="SabrenaTonnyMJ" w:cs="SabrenaTonnyMJ"/>
          <w:lang w:val="pt-PT" w:eastAsia="en-US"/>
        </w:rPr>
        <w:t>B‡jK‡Uªv‡cøwUs G e¨envi Kiv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iii.</w:t>
      </w:r>
      <w:r w:rsidRPr="00055B61">
        <w:rPr>
          <w:rFonts w:ascii="SabrenaTonnyMJ" w:eastAsia="PMingLiU" w:hAnsi="SabrenaTonnyMJ" w:cs="SabrenaTonnyMJ"/>
          <w:lang w:val="pt-PT" w:eastAsia="en-US"/>
        </w:rPr>
        <w:t>avZz we‡kva‡b e¨envi Kiv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47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31"/>
          <w:tab w:val="left" w:pos="2520"/>
          <w:tab w:val="left" w:pos="3528"/>
          <w:tab w:val="right" w:pos="4572"/>
        </w:tabs>
        <w:spacing w:line="247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spacing w:line="247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wb‡Pi Aby‡”Q`wU c‡o 273 I 274bs cÖ‡kœi DËi `vI:</w:t>
      </w:r>
    </w:p>
    <w:p w:rsidR="00AF61A6" w:rsidRPr="00055B61" w:rsidRDefault="00AF61A6" w:rsidP="00AF61A6">
      <w:pPr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 xml:space="preserve">†Kv‡bv avZzi ˆZwi wRwbmcÎ‡K my›`i I AvKl©Yxq K‡i †ZvjvB B‡jK‡Uªv‡cøwUs‡qi D‡Ïk¨| 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lastRenderedPageBreak/>
        <w:t>D³ cÖwµqv Kx Øviv m¤úbœ Kiv nq?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(cÖ‡qvM)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Zwor we‡kølY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spacing w:val="-10"/>
          <w:lang w:eastAsia="en-US"/>
        </w:rPr>
        <w:t>L</w:t>
      </w:r>
      <w:r w:rsidRPr="00055B61">
        <w:rPr>
          <w:rFonts w:ascii="SabrenaTonnyMJ" w:eastAsia="PMingLiU" w:hAnsi="SabrenaTonnyMJ" w:cs="SabrenaTonnyMJ"/>
          <w:spacing w:val="-10"/>
          <w:lang w:eastAsia="en-US"/>
        </w:rPr>
        <w:t xml:space="preserve"> M¨vjfvwbK †Kvl 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ms‡kølY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Aat‡ÿcY 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7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DwjøwLZ cÖwµqvq-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2520"/>
          <w:tab w:val="right" w:pos="4572"/>
        </w:tabs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RviY-weRviY wewµqv msNwUZ nq</w:t>
      </w:r>
    </w:p>
    <w:p w:rsidR="00AF61A6" w:rsidRPr="00055B61" w:rsidRDefault="00AF61A6" w:rsidP="00AF61A6">
      <w:pPr>
        <w:tabs>
          <w:tab w:val="left" w:pos="2520"/>
          <w:tab w:val="right" w:pos="4572"/>
        </w:tabs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ii.</w:t>
      </w:r>
      <w:r w:rsidRPr="00055B61">
        <w:rPr>
          <w:rFonts w:ascii="SabrenaTonnyMJ" w:eastAsia="PMingLiU" w:hAnsi="SabrenaTonnyMJ" w:cs="SabrenaTonnyMJ"/>
          <w:lang w:val="pt-PT" w:eastAsia="en-US"/>
        </w:rPr>
        <w:t>B‡jKUª‡bi Av`vb cÖ`vb N‡U</w:t>
      </w:r>
    </w:p>
    <w:p w:rsidR="00AF61A6" w:rsidRPr="00055B61" w:rsidRDefault="00AF61A6" w:rsidP="00AF61A6">
      <w:pPr>
        <w:tabs>
          <w:tab w:val="left" w:pos="2520"/>
          <w:tab w:val="right" w:pos="4572"/>
        </w:tabs>
        <w:spacing w:line="24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iii.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RviY msL¨v n«vm cvq 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47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31"/>
          <w:tab w:val="left" w:pos="2520"/>
          <w:tab w:val="left" w:pos="3528"/>
          <w:tab w:val="right" w:pos="4572"/>
        </w:tabs>
        <w:spacing w:after="60" w:line="247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>Zworwe‡køl¨ †Kv‡li MVb †Kvb †Kv‡li Abyiƒc?</w:t>
      </w: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spacing w:val="-6"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M¨vjfvwbK †Kvl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gviKvwi †Kvl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†jW-†÷v‡iR †Kvl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wjw_qvg †Kvl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lang w:eastAsia="en-US"/>
        </w:rPr>
        <w:t>Zworwe‡køl¨ †Kv‡l we`y¨‡Zi Drm wn‡m‡e Kx hy³ _v‡K?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ˆe`y¨wZK evj¦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A¨v‡bvW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e¨vUvwi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K¨v‡_vW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  <w:t xml:space="preserve">`yB cÖ‡Kvô wewkó Zworwe‡køl¨ †Kv‡li MVb †KvbwUi g‡Zv?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M¨vjfvwbK †Kvl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W¨vwbqvj †Kvl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gviKvwi †Kvl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wjw_qvg †Kvl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†mvwWqvg †K¬vivBW †_‡K †mvwWqvg avZz wb®‹vk‡b †Kvb wewµqvwU K¨v‡_v‡W N‡U?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Cl </w:t>
      </w:r>
      <w:r w:rsidRPr="00055B61">
        <w:rPr>
          <w:rFonts w:eastAsia="PMingLiU" w:cs="SabrenaTonnyMJ"/>
          <w:vertAlign w:val="superscript"/>
          <w:lang w:val="pt-PT" w:eastAsia="en-US"/>
        </w:rPr>
        <w:t xml:space="preserve">- </w:t>
      </w:r>
      <w:r w:rsidRPr="00055B61">
        <w:rPr>
          <w:rFonts w:eastAsia="PMingLiU" w:cs="SabrenaTonnyMJ"/>
          <w:lang w:val="pt-PT" w:eastAsia="en-US"/>
        </w:rPr>
        <w:t>(l) + e</w:t>
      </w:r>
      <w:r w:rsidRPr="00055B61">
        <w:rPr>
          <w:rFonts w:eastAsia="PMingLiU" w:cs="SabrenaTonnyMJ"/>
          <w:vertAlign w:val="superscript"/>
          <w:lang w:val="pt-PT" w:eastAsia="en-US"/>
        </w:rPr>
        <w:t>-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2Na</w:t>
      </w:r>
      <w:r w:rsidRPr="00055B61">
        <w:rPr>
          <w:rFonts w:eastAsia="PMingLiU" w:cs="SabrenaTonnyMJ"/>
          <w:vertAlign w:val="superscript"/>
          <w:lang w:val="pt-PT" w:eastAsia="en-US"/>
        </w:rPr>
        <w:t xml:space="preserve">+ </w:t>
      </w:r>
      <w:r w:rsidRPr="00055B61">
        <w:rPr>
          <w:rFonts w:eastAsia="PMingLiU" w:cs="SabrenaTonnyMJ"/>
          <w:lang w:val="pt-PT" w:eastAsia="en-US"/>
        </w:rPr>
        <w:t>+ 2e</w:t>
      </w:r>
      <w:r w:rsidRPr="00055B61">
        <w:rPr>
          <w:rFonts w:eastAsia="PMingLiU" w:cs="SabrenaTonnyMJ"/>
          <w:vertAlign w:val="superscript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>2Na(l)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Cl </w:t>
      </w:r>
      <w:r w:rsidRPr="00055B61">
        <w:rPr>
          <w:rFonts w:eastAsia="PMingLiU" w:cs="SabrenaTonnyMJ"/>
          <w:vertAlign w:val="superscript"/>
          <w:lang w:val="pt-PT" w:eastAsia="en-US"/>
        </w:rPr>
        <w:t xml:space="preserve">- </w:t>
      </w:r>
      <w:r w:rsidRPr="00055B61">
        <w:rPr>
          <w:rFonts w:eastAsia="PMingLiU" w:cs="SabrenaTonnyMJ"/>
          <w:lang w:val="pt-PT" w:eastAsia="en-US"/>
        </w:rPr>
        <w:t>(l) - e</w:t>
      </w:r>
      <w:r w:rsidRPr="00055B61">
        <w:rPr>
          <w:rFonts w:eastAsia="PMingLiU" w:cs="SabrenaTonnyMJ"/>
          <w:vertAlign w:val="superscript"/>
          <w:lang w:val="pt-PT" w:eastAsia="en-US"/>
        </w:rPr>
        <w:t xml:space="preserve">-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Cl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NaCl (l)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>Na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 xml:space="preserve"> Cl</w:t>
      </w:r>
      <w:r w:rsidRPr="00055B61">
        <w:rPr>
          <w:rFonts w:eastAsia="PMingLiU" w:cs="SabrenaTonnyMJ"/>
          <w:vertAlign w:val="superscript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t>(l)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FYvZ¥K PvR©hy³ KYv‡K Kx e‡j?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Avqb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K¨vUvqb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A¨vbvqb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K¨v‡_vW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</w:pPr>
      <w:r w:rsidRPr="00055B61">
        <w:rPr>
          <w:rFonts w:eastAsia="PMingLiU" w:cs="SabrenaTonnyMJ"/>
          <w:b/>
          <w:spacing w:val="-6"/>
          <w:lang w:val="pt-PT" w:eastAsia="en-US"/>
        </w:rPr>
        <w:t>NaCl</w:t>
      </w: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 xml:space="preserve"> †_‡K avZz wb®‹vk‡b †Kvb wewµqvwU A¨v‡bv‡W N‡U?</w:t>
      </w: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spacing w:val="-6"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2Cl</w:t>
      </w:r>
      <w:r w:rsidRPr="00055B61">
        <w:rPr>
          <w:rFonts w:eastAsia="PMingLiU" w:cs="SabrenaTonnyMJ"/>
          <w:vertAlign w:val="superscript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Cl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(g)+2e</w:t>
      </w:r>
      <w:r w:rsidRPr="00055B61">
        <w:rPr>
          <w:rFonts w:eastAsia="PMingLiU" w:cs="SabrenaTonnyMJ"/>
          <w:vertAlign w:val="superscript"/>
          <w:lang w:val="pt-PT" w:eastAsia="en-US"/>
        </w:rPr>
        <w:t>-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2Na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>+2e</w:t>
      </w:r>
      <w:r w:rsidRPr="00055B61">
        <w:rPr>
          <w:rFonts w:eastAsia="PMingLiU" w:cs="SabrenaTonnyMJ"/>
          <w:vertAlign w:val="superscript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>2Na(l)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eastAsia="PMingLiU" w:cs="SabrenaTonnyMJ"/>
          <w:vertAlign w:val="superscript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t>(l)+e</w:t>
      </w:r>
      <w:r w:rsidRPr="00055B61">
        <w:rPr>
          <w:rFonts w:eastAsia="PMingLiU" w:cs="SabrenaTonnyMJ"/>
          <w:vertAlign w:val="superscript"/>
          <w:lang w:val="pt-PT" w:eastAsia="en-US"/>
        </w:rPr>
        <w:t>-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eastAsia="PMingLiU" w:cs="SabrenaTonnyMJ"/>
          <w:vertAlign w:val="superscript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t>(l)-e</w:t>
      </w:r>
      <w:r w:rsidRPr="00055B61">
        <w:rPr>
          <w:rFonts w:eastAsia="PMingLiU" w:cs="SabrenaTonnyMJ"/>
          <w:vertAlign w:val="superscript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>Cl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†h ZworØv‡i RviY N‡U Zv‡K Kx ejv nq?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K¨v‡_vW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A¨v‡bvW</w:t>
      </w:r>
      <w:r w:rsidRPr="00055B61">
        <w:rPr>
          <w:rFonts w:ascii="SabrenaTonnyMJ" w:eastAsia="PMingLiU" w:hAnsi="SabrenaTonnyMJ" w:cs="SabrenaTonnyMJ"/>
          <w:lang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K¨vUvqb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A¨vbvqb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†h ZworØv‡i weRviY N‡U Zv‡K Kx e‡j?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K¨vUvqb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 xml:space="preserve">L </w:t>
      </w:r>
      <w:r w:rsidRPr="00055B61">
        <w:rPr>
          <w:rFonts w:ascii="SabrenaTonnyMJ" w:eastAsia="PMingLiU" w:hAnsi="SabrenaTonnyMJ" w:cs="SabrenaTonnyMJ"/>
          <w:lang w:val="pt-PT" w:eastAsia="en-US"/>
        </w:rPr>
        <w:t>A¨vbvqb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A¨v‡bvW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K¨v‡_vW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wb‡Pi †KvbwU Zxeª Zworwe‡køl¨?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>OH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3</w:t>
      </w:r>
      <w:r w:rsidRPr="00055B61">
        <w:rPr>
          <w:rFonts w:eastAsia="PMingLiU" w:cs="SabrenaTonnyMJ"/>
          <w:lang w:val="pt-PT" w:eastAsia="en-US"/>
        </w:rPr>
        <w:t>COOH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4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NaCl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(MwjZ)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jc w:val="both"/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 xml:space="preserve">†h †Kv‡l MwjZ </w:t>
      </w:r>
      <w:r w:rsidRPr="00055B61">
        <w:rPr>
          <w:rFonts w:eastAsia="PMingLiU" w:cs="SabrenaTonnyMJ"/>
          <w:b/>
          <w:bCs/>
          <w:spacing w:val="-6"/>
          <w:lang w:val="pt-PT" w:eastAsia="en-US"/>
        </w:rPr>
        <w:t>NaCl</w:t>
      </w: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 xml:space="preserve"> †_‡K </w:t>
      </w:r>
      <w:r w:rsidRPr="00055B61">
        <w:rPr>
          <w:rFonts w:eastAsia="PMingLiU" w:cs="SabrenaTonnyMJ"/>
          <w:b/>
          <w:bCs/>
          <w:spacing w:val="-6"/>
          <w:lang w:val="pt-PT" w:eastAsia="en-US"/>
        </w:rPr>
        <w:t>Na</w:t>
      </w: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 xml:space="preserve"> avZz I </w:t>
      </w:r>
      <w:r w:rsidRPr="00055B61">
        <w:rPr>
          <w:rFonts w:eastAsia="PMingLiU" w:cs="SabrenaTonnyMJ"/>
          <w:b/>
          <w:bCs/>
          <w:spacing w:val="-6"/>
          <w:lang w:val="pt-PT" w:eastAsia="en-US"/>
        </w:rPr>
        <w:t>H</w:t>
      </w:r>
      <w:r w:rsidRPr="00055B61">
        <w:rPr>
          <w:rFonts w:eastAsia="PMingLiU" w:cs="SabrenaTonnyMJ"/>
          <w:b/>
          <w:bCs/>
          <w:spacing w:val="-6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 xml:space="preserve"> M¨vm ˆZwi nq</w:t>
      </w: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spacing w:val="-6"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GwU GK ev `yB cÖ‡Kvô wewkó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†Kv‡l FYvZ¥K PvR©hy³ Avqb A¨v‡bvW Øviv AvK…ó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spacing w:val="-4"/>
          <w:lang w:val="pt-PT" w:eastAsia="en-US"/>
        </w:rPr>
        <w:t xml:space="preserve">A¨v‡bv‡W weRviY I K¨v‡_v‡W RviY N‡U 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31"/>
          <w:tab w:val="left" w:pos="2520"/>
          <w:tab w:val="left" w:pos="3528"/>
          <w:tab w:val="right" w:pos="4572"/>
        </w:tabs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spacing w:val="-4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spacing w:val="-4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spacing w:val="-4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tabs>
          <w:tab w:val="left" w:pos="468"/>
          <w:tab w:val="right" w:leader="hyphen" w:pos="4563"/>
        </w:tabs>
        <w:rPr>
          <w:rFonts w:ascii="SabrenaTonnyMJ" w:eastAsia="PMingLiU" w:hAnsi="SabrenaTonnyMJ" w:cs="SabrenaTonnyMJ"/>
          <w:b/>
          <w:bCs/>
          <w:spacing w:val="-4"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4"/>
          <w:lang w:eastAsia="en-US"/>
        </w:rPr>
        <w:lastRenderedPageBreak/>
        <w:t>wb‡Pi wPÎwU †`‡L 285 I 286bs cÖ‡kœi DËi `vI :</w:t>
      </w:r>
    </w:p>
    <w:p w:rsidR="00AF61A6" w:rsidRPr="00055B61" w:rsidRDefault="00AF61A6" w:rsidP="00AF61A6">
      <w:pPr>
        <w:tabs>
          <w:tab w:val="left" w:pos="468"/>
          <w:tab w:val="right" w:leader="hyphen" w:pos="4563"/>
        </w:tabs>
        <w:jc w:val="center"/>
        <w:rPr>
          <w:rFonts w:ascii="SabrenaTonnyMJ" w:eastAsia="PMingLiU" w:hAnsi="SabrenaTonnyMJ" w:cs="SabrenaTonnyMJ"/>
          <w:b/>
          <w:bCs/>
          <w:spacing w:val="-4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object w:dxaOrig="3599" w:dyaOrig="2415">
          <v:shape id="_x0000_i1030" type="#_x0000_t75" style="width:93.75pt;height:63pt" o:ole="">
            <v:imagedata r:id="rId62" o:title=""/>
          </v:shape>
          <o:OLEObject Type="Embed" ProgID="Word.Picture.8" ShapeID="_x0000_i1030" DrawAspect="Content" ObjectID="_1737302279" r:id="rId63"/>
        </w:objec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DÏxc‡Ki †ÿ‡Î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i.</w:t>
      </w:r>
      <w:r w:rsidRPr="00055B61">
        <w:rPr>
          <w:rFonts w:ascii="SabrenaTonnyMJ" w:eastAsia="PMingLiU" w:hAnsi="SabrenaTonnyMJ" w:cs="SabrenaTonnyMJ"/>
          <w:lang w:eastAsia="en-US"/>
        </w:rPr>
        <w:tab/>
        <w:t>A¨v‡bv‡W Drcbœ c`v_©wU RxevYybvkK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A¨v‡bv‡W weRviY N‡U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K¨v‡_v‡W </w:t>
      </w:r>
      <w:r w:rsidRPr="00055B61">
        <w:rPr>
          <w:rFonts w:eastAsia="PMingLiU" w:cs="SabrenaTonnyMJ"/>
          <w:lang w:val="pt-PT" w:eastAsia="en-US"/>
        </w:rPr>
        <w:t>Na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avZz Rgv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31"/>
          <w:tab w:val="left" w:pos="2520"/>
          <w:tab w:val="left" w:pos="3528"/>
          <w:tab w:val="right" w:pos="4572"/>
        </w:tabs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spacing w:val="-4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spacing w:val="-4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spacing w:val="-4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DÏxc‡Ki jeYwUi Rjxq `ªe‡Y Zwor Pvjbv Ki‡j `ªe‡Y †KvbwU Drcbœ nq?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(cÖ‡qvM)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after="60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HCl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NaOH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ÔMøy‡KvR †mÝiÕ Gi †fZi †Kvb †Kvl _v‡K?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ZworivmvqwbK †Kvl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Zworwe‡køl¨ †Kvl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M¨vjfvwbK †Kvl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†jW mÂvqK †Kvl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ÔMøy‡KvR †mÝ‡iÕ Zworwe‡køl¨ †KvbwU?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cvZjv avZzi AveiY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 xml:space="preserve">L </w:t>
      </w:r>
      <w:r w:rsidRPr="00055B61">
        <w:rPr>
          <w:rFonts w:ascii="SabrenaTonnyMJ" w:eastAsia="PMingLiU" w:hAnsi="SabrenaTonnyMJ" w:cs="SabrenaTonnyMJ"/>
          <w:lang w:val="pt-PT" w:eastAsia="en-US"/>
        </w:rPr>
        <w:t>Møy‡KvR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i³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nv‡Zi Pvgov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lang w:eastAsia="en-US"/>
        </w:rPr>
        <w:t>Møy‡KvR wW‡U±i Kxfv‡e i‡³ Møy‡Kv‡Ri cwigvY †ei K‡i?</w:t>
      </w:r>
      <w:r w:rsidRPr="00055B61">
        <w:rPr>
          <w:rFonts w:ascii="SabrenaTonnyMJ" w:eastAsia="PMingLiU" w:hAnsi="SabrenaTonnyMJ" w:cs="SabrenaTonnyMJ"/>
          <w:b/>
          <w:bCs/>
          <w:spacing w:val="-6"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spacing w:val="-6"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Zworwe‡køl¨ wn‡m‡e i³ e¨envi K‡i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 xml:space="preserve">L </w:t>
      </w:r>
      <w:r w:rsidRPr="00055B61">
        <w:rPr>
          <w:rFonts w:ascii="SabrenaTonnyMJ" w:eastAsia="PMingLiU" w:hAnsi="SabrenaTonnyMJ" w:cs="SabrenaTonnyMJ"/>
          <w:lang w:val="pt-PT" w:eastAsia="en-US"/>
        </w:rPr>
        <w:t>ZworØvi wn‡m‡e i³ e¨envi K‡i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Møy‡Kv‡Ri RviY NwU‡q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Rvi‡Y D™¢~Z </w:t>
      </w:r>
      <w:r w:rsidRPr="00055B61">
        <w:rPr>
          <w:rFonts w:eastAsia="PMingLiU" w:cs="SabrenaTonnyMJ"/>
          <w:lang w:val="pt-PT" w:eastAsia="en-US"/>
        </w:rPr>
        <w:t>e</w:t>
      </w:r>
      <w:r w:rsidRPr="00055B61">
        <w:rPr>
          <w:rFonts w:eastAsia="PMingLiU" w:cs="SabrenaTonnyMJ"/>
          <w:vertAlign w:val="superscript"/>
          <w:lang w:val="pt-PT" w:eastAsia="en-US"/>
        </w:rPr>
        <w:t>-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msL¨v wbY©q K‡i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28" w:lineRule="auto"/>
        <w:jc w:val="both"/>
        <w:rPr>
          <w:rFonts w:ascii="SabrenaTonnyMJ" w:hAnsi="SabrenaTonnyMJ" w:cs="SabrenaTonnyMJ"/>
          <w:b/>
          <w:bCs/>
          <w:spacing w:val="-6"/>
          <w:lang w:val="pt-PT" w:eastAsia="en-US"/>
        </w:rPr>
      </w:pPr>
      <w:r w:rsidRPr="00055B61">
        <w:rPr>
          <w:rFonts w:ascii="SabrenaTonnyMJ" w:hAnsi="SabrenaTonnyMJ" w:cs="SabrenaTonnyMJ"/>
          <w:b/>
          <w:bCs/>
          <w:spacing w:val="-6"/>
          <w:lang w:val="pt-PT" w:eastAsia="en-US"/>
        </w:rPr>
        <w:t>†Kvb †Kv‡li gva¨‡g cvwb‡Z Av‡m©wb‡Ki cwigvY wbY©q Kiv hvq?</w:t>
      </w:r>
      <w:r w:rsidRPr="00055B61">
        <w:rPr>
          <w:rFonts w:ascii="SabrenaTonnyMJ" w:hAnsi="SabrenaTonnyMJ" w:cs="SabrenaTonnyMJ"/>
          <w:b/>
          <w:bCs/>
          <w:spacing w:val="-6"/>
          <w:lang w:val="pt-PT" w:eastAsia="en-US"/>
        </w:rPr>
        <w:tab/>
      </w:r>
      <w:r w:rsidRPr="00055B61">
        <w:rPr>
          <w:rFonts w:ascii="SabrenaTonnyMJ" w:hAnsi="SabrenaTonnyMJ" w:cs="SabrenaTonnyMJ"/>
          <w:bCs/>
          <w:spacing w:val="-6"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ZworivmvqwbK †Kvl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 xml:space="preserve">L </w:t>
      </w:r>
      <w:r w:rsidRPr="00055B61">
        <w:rPr>
          <w:rFonts w:ascii="SabrenaTonnyMJ" w:eastAsia="PMingLiU" w:hAnsi="SabrenaTonnyMJ" w:cs="SabrenaTonnyMJ"/>
          <w:lang w:val="pt-PT" w:eastAsia="en-US"/>
        </w:rPr>
        <w:t>†fvëvwqK †Kvl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Zworwe‡køl¨ †Kvl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WªvB‡mj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Zwor we‡kølY †KŠkj e¨envi K‡i †jvnv ev iæcvi Dci †Kvb avZzi cÖ‡jc †`Iqv hvq?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†mvbv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cUvwmqvg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†mvwWqvg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Kcvi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Zworwe‡køl‡Yi mvnv‡h¨ †Kv‡bv avZzi Dci Ab¨ avZzi cÖ‡jc †`Iqvi cÖwµqv‡K Kx ejv nq?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B‡jK‡Uªv‡cøwUs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B‡jK‡UªvjvBU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B‡jK‡UªvW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B‡jKUªb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†KvbwU Zworwe‡køl‡Yi cÖ‡qv‡Mi mv‡_ wfbœZv cÖKvk K‡i?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AvKwiK †_‡K avZz wb®‹vkb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we`y¨r kw³i Drcv`b (dz‡qj †mj)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ivmvqwbK c`v‡_©i we‡kølY I cwi‡kvab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ivmvqwbK kw³ †_‡K we`y¨rkw³ Drcv`b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8"/>
          <w:lang w:eastAsia="en-US"/>
        </w:rPr>
        <w:t>nvB‡Wªv‡Rb dz‡qj †m‡ji mvnv‡h¨ Kx Drcbœ Kiv hvq?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M¨vm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we`y¨r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R¡vjvwb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Zvckw³</w:t>
      </w:r>
    </w:p>
    <w:p w:rsidR="00AF61A6" w:rsidRPr="00055B61" w:rsidRDefault="00AF61A6" w:rsidP="00AF61A6">
      <w:pPr>
        <w:tabs>
          <w:tab w:val="left" w:pos="468"/>
          <w:tab w:val="right" w:leader="hyphen" w:pos="4563"/>
        </w:tabs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wb‡Pi wPÎ †`‡L Ges 295 I 296bs cÖ‡kœi DËi `vI :</w:t>
      </w:r>
    </w:p>
    <w:p w:rsidR="00AF61A6" w:rsidRPr="00055B61" w:rsidRDefault="00AF61A6" w:rsidP="00AF61A6">
      <w:pPr>
        <w:tabs>
          <w:tab w:val="left" w:pos="468"/>
          <w:tab w:val="right" w:leader="hyphen" w:pos="4563"/>
        </w:tabs>
        <w:jc w:val="center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noProof/>
          <w:lang w:eastAsia="en-US"/>
        </w:rPr>
        <w:lastRenderedPageBreak/>
        <w:drawing>
          <wp:inline distT="0" distB="0" distL="0" distR="0" wp14:anchorId="798BA8AD" wp14:editId="7DD2E04B">
            <wp:extent cx="1333500" cy="1152525"/>
            <wp:effectExtent l="0" t="0" r="0" b="9525"/>
            <wp:docPr id="236" name="Picture 236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" descr="Untitled-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1A6" w:rsidRPr="00055B61" w:rsidRDefault="00AF61A6" w:rsidP="00AF61A6">
      <w:pPr>
        <w:tabs>
          <w:tab w:val="left" w:pos="468"/>
          <w:tab w:val="right" w:leader="hyphen" w:pos="4563"/>
        </w:tabs>
        <w:jc w:val="center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>wPÎ : Zwor ivmvqwbK Møy‡KvR †mÝi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wP‡Î †Kvb Zworwe‡køl¨ c`v‡_©i Dcw¯’wZi gva¨‡g i‡³i Møy‡KvR wbY©q Kiv hvq?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†cÖvUb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†cøU‡jU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54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_ª‡¤^vmvBU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dvBweª‡bv‡Rb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wP‡Îi cÖhyw³ e¨envi K‡i i‡³i Møy‡Kv‡Ri cwigvY wbY©q Ki‡Z KZ mgq jv‡M?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GK †m‡KÛ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GK wgwbU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after="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`k †m‡KÛ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`k wgwbU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GwmW wgwkªZ cvwbi Zwor we‡køl‡Y nvB‡Wªv‡Rb M¨v‡mi AvqZb Aw·‡Rb M¨v‡mi KZ ¸Y?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mgvb 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wØ¸Y 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A‡a©K 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wZb ¸Y 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GK AYy cvwb Drcbœ nq Kxfv‡e?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GK AYy nvB‡Wªv‡Rb I GK AYy Aw·‡Rb wg‡j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GK AYy nvB‡Wªv‡Rb I `yB AYy Aw·‡Rb wg‡j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GK AYy nvB‡Wªv‡Rb I Aa© AYy Aw·‡Rb wg‡j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Aa© AYy nvB‡Wªv‡Rb I GK AYy Aw·‡Rb wg‡j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GwmW wgwkªZ cvwbi Zwor we‡køl‡Y A¨v‡bv‡W †Kvb M¨v‡mi m„wó nq?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Aw·‡Rb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bvB‡Uªv‡Rb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nvB‡Wªv‡Rb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I‡Rvb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GwmW wgwkªZ cvwbi Zwor we‡køl‡Y K¨v‡_v‡W †Kvb M¨v‡mi m„wó nq?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Aw·‡Rb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bvB‡Uªv‡Rb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Kve©b WvBA·vBW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nvB‡Wªv‡Rb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cvwbi AYy‡K fvO‡j Kx M¨vm cvIqv hvq?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nvB‡Wªv‡Rb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Aw·‡Rb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nvB‡Wªv‡Rb Avqb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spacing w:val="-4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spacing w:val="-4"/>
          <w:lang w:eastAsia="en-US"/>
        </w:rPr>
        <w:t xml:space="preserve"> nvB‡Wªv‡Rb I Aw·‡Rb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b/>
          <w:bCs/>
          <w:w w:val="90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w w:val="90"/>
          <w:lang w:eastAsia="en-US"/>
        </w:rPr>
        <w:t>cvwbi Zwor we‡køl‡Y †Kvb wewµqvwU K¨v‡_v‡W N‡U?</w:t>
      </w:r>
      <w:r w:rsidRPr="00055B61">
        <w:rPr>
          <w:rFonts w:ascii="SabrenaTonnyMJ" w:eastAsia="PMingLiU" w:hAnsi="SabrenaTonnyMJ" w:cs="SabrenaTonnyMJ"/>
          <w:b/>
          <w:bCs/>
          <w:w w:val="90"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w w:val="90"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O + O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OH</w:t>
      </w:r>
      <w:r w:rsidRPr="00055B61">
        <w:rPr>
          <w:rFonts w:eastAsia="PMingLiU" w:cs="SabrenaTonnyMJ"/>
          <w:position w:val="2"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OH + e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5" w:lineRule="auto"/>
        <w:jc w:val="both"/>
        <w:rPr>
          <w:rFonts w:eastAsia="PMingLiU" w:cs="SabrenaTonnyMJ"/>
          <w:spacing w:val="-10"/>
          <w:w w:val="90"/>
          <w:vertAlign w:val="superscript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eastAsia="PMingLiU" w:cs="SabrenaTonnyMJ"/>
          <w:lang w:val="pt-PT" w:eastAsia="en-US"/>
        </w:rPr>
        <w:t xml:space="preserve"> 4H</w:t>
      </w:r>
      <w:r w:rsidRPr="00055B61">
        <w:rPr>
          <w:rFonts w:eastAsia="PMingLiU" w:cs="SabrenaTonnyMJ"/>
          <w:vertAlign w:val="superscript"/>
          <w:lang w:val="pt-PT" w:eastAsia="en-US"/>
        </w:rPr>
        <w:t xml:space="preserve">+ </w:t>
      </w:r>
      <w:r w:rsidRPr="00055B61">
        <w:rPr>
          <w:rFonts w:eastAsia="PMingLiU" w:cs="SabrenaTonnyMJ"/>
          <w:lang w:val="pt-PT" w:eastAsia="en-US"/>
        </w:rPr>
        <w:t>+ 4e</w:t>
      </w:r>
      <w:r w:rsidRPr="00055B61">
        <w:rPr>
          <w:rFonts w:eastAsia="PMingLiU" w:cs="SabrenaTonnyMJ"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2H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spacing w:val="-20"/>
          <w:lang w:val="pt-PT" w:eastAsia="en-US"/>
        </w:rPr>
        <w:t xml:space="preserve"> </w:t>
      </w:r>
      <w:r w:rsidRPr="00055B61">
        <w:rPr>
          <w:rFonts w:eastAsia="PMingLiU" w:cs="SabrenaTonnyMJ"/>
          <w:spacing w:val="-10"/>
          <w:w w:val="90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spacing w:val="-10"/>
          <w:w w:val="90"/>
          <w:lang w:val="pt-PT" w:eastAsia="en-US"/>
        </w:rPr>
        <w:t>H</w:t>
      </w:r>
      <w:r w:rsidRPr="00055B61">
        <w:rPr>
          <w:rFonts w:eastAsia="PMingLiU" w:cs="SabrenaTonnyMJ"/>
          <w:spacing w:val="-10"/>
          <w:w w:val="90"/>
          <w:position w:val="2"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spacing w:val="-10"/>
          <w:w w:val="90"/>
          <w:lang w:val="pt-PT" w:eastAsia="en-US"/>
        </w:rPr>
        <w:sym w:font="Symbol" w:char="F0AE"/>
      </w:r>
      <w:r w:rsidRPr="00055B61">
        <w:rPr>
          <w:rFonts w:eastAsia="PMingLiU" w:cs="SabrenaTonnyMJ"/>
          <w:spacing w:val="-10"/>
          <w:w w:val="90"/>
          <w:lang w:val="pt-PT" w:eastAsia="en-US"/>
        </w:rPr>
        <w:t xml:space="preserve"> 2H</w:t>
      </w:r>
      <w:r w:rsidRPr="00055B61">
        <w:rPr>
          <w:rFonts w:eastAsia="PMingLiU" w:cs="SabrenaTonnyMJ"/>
          <w:spacing w:val="-10"/>
          <w:w w:val="90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spacing w:val="-10"/>
          <w:w w:val="90"/>
          <w:lang w:val="pt-PT" w:eastAsia="en-US"/>
        </w:rPr>
        <w:t>O + O</w:t>
      </w:r>
      <w:r w:rsidRPr="00055B61">
        <w:rPr>
          <w:rFonts w:eastAsia="PMingLiU" w:cs="SabrenaTonnyMJ"/>
          <w:spacing w:val="-10"/>
          <w:w w:val="90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spacing w:val="-10"/>
          <w:w w:val="90"/>
          <w:lang w:val="pt-PT" w:eastAsia="en-US"/>
        </w:rPr>
        <w:t xml:space="preserve"> + 4e</w:t>
      </w:r>
      <w:r w:rsidRPr="00055B61">
        <w:rPr>
          <w:rFonts w:eastAsia="PMingLiU" w:cs="SabrenaTonnyMJ"/>
          <w:spacing w:val="-10"/>
          <w:w w:val="90"/>
          <w:vertAlign w:val="superscript"/>
          <w:lang w:val="pt-PT" w:eastAsia="en-US"/>
        </w:rPr>
        <w:sym w:font="Symbol" w:char="F02D"/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cvwbi Zwor we‡køl‡Y </w:t>
      </w:r>
      <w:r w:rsidRPr="00055B61">
        <w:rPr>
          <w:rFonts w:eastAsia="PMingLiU" w:cs="SabrenaTonnyMJ"/>
          <w:b/>
          <w:bCs/>
          <w:lang w:val="pt-PT" w:eastAsia="en-US"/>
        </w:rPr>
        <w:t xml:space="preserve">Pt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e¨eüZ nevi KviY Kx?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Pt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`vwg †gŠj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Pt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fv‡jv we`y¨r cwievnx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Pt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ivmvqwbKfv‡e wbw®Œq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Pt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Gi cvigvYweK msL¨v †ewk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cvwbi Zwor we‡køl‡Y A¨v‡bv‡W Kx RvwiZ nq?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4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45" w:lineRule="auto"/>
        <w:jc w:val="both"/>
        <w:rPr>
          <w:rFonts w:eastAsia="PMingLiU" w:cs="SabrenaTonnyMJ"/>
          <w:vertAlign w:val="superscript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position w:val="2"/>
          <w:vertAlign w:val="superscript"/>
          <w:lang w:val="pt-PT" w:eastAsia="en-US"/>
        </w:rPr>
        <w:t>+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9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cvwbi Zworwe‡køl‡Y K¨v‡_v‡W Kx weRvwiZ nq?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59" w:lineRule="auto"/>
        <w:jc w:val="both"/>
        <w:rPr>
          <w:rFonts w:eastAsia="PMingLiU" w:cs="SabrenaTonnyMJ"/>
          <w:vertAlign w:val="subscript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59" w:lineRule="auto"/>
        <w:jc w:val="both"/>
        <w:rPr>
          <w:rFonts w:eastAsia="PMingLiU" w:cs="SabrenaTonnyMJ"/>
          <w:vertAlign w:val="superscript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lastRenderedPageBreak/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position w:val="2"/>
          <w:vertAlign w:val="superscript"/>
          <w:lang w:val="pt-PT" w:eastAsia="en-US"/>
        </w:rPr>
        <w:t>+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position w:val="2"/>
          <w:vertAlign w:val="superscript"/>
          <w:lang w:val="pt-PT" w:eastAsia="en-US"/>
        </w:rPr>
        <w:sym w:font="Symbol" w:char="F02D"/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9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A¤øxq gva¨‡g cvwbi Zworwe‡kølY NUv‡bvi KviY Kx?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9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RviY wewµqv `ªæZ nIqv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9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spacing w:val="-6"/>
          <w:lang w:val="pt-PT" w:eastAsia="en-US"/>
        </w:rPr>
        <w:t>weRviY wewµqvi †eM e„w×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9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Zwor cwienb e„w× cvq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9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`ªe‡Yi ga¨ w`‡q we`y¨r cwienb mnR nq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9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cvwbi Zworwe‡køl‡Y K¨v‡_v‡W Kx N‡U?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9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Drcbœ K‡i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M¨vm Rgv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9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M¨vm Drcbœ nq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Drcbœ nq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9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we`y¨r cwievwnZv e„w×i Rb¨ cvwb‡Z Kx †hvM Ki‡Z nq?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9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bvBwUªK GwmW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mvjwdDwiK GwmW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9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nvB‡Wªv‡K¬vwiK GwmW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dmdwiK GwmW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spacing w:line="259" w:lineRule="auto"/>
        <w:jc w:val="both"/>
        <w:rPr>
          <w:rFonts w:ascii="SabrenaTonnyMJ" w:eastAsia="PMingLiU" w:hAnsi="SabrenaTonnyMJ" w:cs="SabrenaTonnyMJ"/>
          <w:b/>
          <w:bCs/>
          <w:w w:val="90"/>
          <w:lang w:val="pt-PT" w:eastAsia="en-US"/>
        </w:rPr>
      </w:pPr>
      <w:r w:rsidRPr="00055B61">
        <w:rPr>
          <w:rFonts w:eastAsia="PMingLiU" w:cs="SabrenaTonnyMJ"/>
          <w:b/>
          <w:bCs/>
          <w:w w:val="90"/>
          <w:lang w:val="pt-PT" w:eastAsia="en-US"/>
        </w:rPr>
        <w:t>H</w:t>
      </w:r>
      <w:r w:rsidRPr="00055B61">
        <w:rPr>
          <w:rFonts w:eastAsia="PMingLiU" w:cs="SabrenaTonnyMJ"/>
          <w:b/>
          <w:bCs/>
          <w:w w:val="90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/>
          <w:bCs/>
          <w:w w:val="90"/>
          <w:lang w:val="pt-PT" w:eastAsia="en-US"/>
        </w:rPr>
        <w:t xml:space="preserve">O(l) </w:t>
      </w:r>
      <w:r w:rsidRPr="00055B61">
        <w:rPr>
          <w:rFonts w:ascii="SabrenaTonnyMJ" w:eastAsia="PMingLiU" w:hAnsi="SabrenaTonnyMJ" w:cs="SabrenaTonnyMJ"/>
          <w:lang w:eastAsia="en-US"/>
        </w:rPr>
        <w:fldChar w:fldCharType="begin"/>
      </w:r>
      <w:r w:rsidRPr="00055B61">
        <w:rPr>
          <w:rFonts w:ascii="SabrenaTonnyMJ" w:eastAsia="PMingLiU" w:hAnsi="SabrenaTonnyMJ" w:cs="SabrenaTonnyMJ"/>
          <w:lang w:val="pt-PT" w:eastAsia="en-US"/>
        </w:rPr>
        <w:instrText xml:space="preserve"> eq \o(</w:instrText>
      </w:r>
      <w:r w:rsidRPr="00055B61">
        <w:rPr>
          <w:rFonts w:ascii="SabrenaTonnyMJ" w:eastAsia="PMingLiU" w:hAnsi="SabrenaTonnyMJ" w:cs="SabrenaTonnyMJ"/>
          <w:position w:val="12"/>
          <w:lang w:val="pt-PT" w:eastAsia="en-US"/>
        </w:rPr>
        <w:instrText>Zwor</w:instrText>
      </w:r>
      <w:r w:rsidRPr="00055B61">
        <w:rPr>
          <w:rFonts w:ascii="SabrenaTonnyMJ" w:eastAsia="PMingLiU" w:hAnsi="SabrenaTonnyMJ" w:cs="SabrenaTonnyMJ"/>
          <w:lang w:val="pt-PT" w:eastAsia="en-US"/>
        </w:rPr>
        <w:instrText>,</w:instrText>
      </w:r>
      <w:r w:rsidRPr="00055B61">
        <w:rPr>
          <w:rFonts w:ascii="SabrenaTonnyMJ" w:eastAsia="PMingLiU" w:hAnsi="SabrenaTonnyMJ" w:cs="SabrenaTonnyMJ"/>
          <w:position w:val="-14"/>
          <w:lang w:val="pt-PT" w:eastAsia="en-US"/>
        </w:rPr>
        <w:instrText>we‡kølY</w:instrText>
      </w:r>
      <w:r w:rsidRPr="00055B61">
        <w:rPr>
          <w:rFonts w:ascii="SabrenaTonnyMJ" w:eastAsia="PMingLiU" w:hAnsi="SabrenaTonnyMJ" w:cs="SabrenaTonnyMJ"/>
          <w:lang w:val="pt-PT" w:eastAsia="en-US"/>
        </w:rPr>
        <w:instrText>,</w:instrText>
      </w:r>
      <w:r w:rsidRPr="00055B61">
        <w:rPr>
          <w:rFonts w:ascii="SabrenaTonnyMJ" w:eastAsia="PMingLiU" w:hAnsi="SabrenaTonnyMJ" w:cs="SabrenaTonnyMJ"/>
          <w:lang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eastAsia="en-US"/>
        </w:rPr>
        <w:sym w:font="Symbol" w:char="F0AE"/>
      </w:r>
      <w:r w:rsidRPr="00055B61">
        <w:rPr>
          <w:rFonts w:ascii="SabrenaTonnyMJ" w:eastAsia="PMingLiU" w:hAnsi="SabrenaTonnyMJ" w:cs="SabrenaTonnyMJ"/>
          <w:lang w:val="pt-PT" w:eastAsia="en-US"/>
        </w:rPr>
        <w:instrText>)</w:instrText>
      </w:r>
      <w:r w:rsidRPr="00055B61">
        <w:rPr>
          <w:rFonts w:ascii="SabrenaTonnyMJ" w:eastAsia="PMingLiU" w:hAnsi="SabrenaTonnyMJ" w:cs="SabrenaTonnyMJ"/>
          <w:lang w:eastAsia="en-US"/>
        </w:rPr>
        <w:fldChar w:fldCharType="end"/>
      </w:r>
      <w:r w:rsidRPr="00055B61">
        <w:rPr>
          <w:rFonts w:eastAsia="PMingLiU" w:cs="SabrenaTonnyMJ"/>
          <w:b/>
          <w:bCs/>
          <w:lang w:val="pt-PT" w:eastAsia="en-US"/>
        </w:rPr>
        <w:t>H</w:t>
      </w:r>
      <w:r w:rsidRPr="00055B61">
        <w:rPr>
          <w:rFonts w:eastAsia="PMingLiU" w:cs="SabrenaTonnyMJ"/>
          <w:b/>
          <w:bCs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/>
          <w:bCs/>
          <w:lang w:val="pt-PT" w:eastAsia="en-US"/>
        </w:rPr>
        <w:t>(g) + O</w:t>
      </w:r>
      <w:r w:rsidRPr="00055B61">
        <w:rPr>
          <w:rFonts w:eastAsia="PMingLiU" w:cs="SabrenaTonnyMJ"/>
          <w:b/>
          <w:bCs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/>
          <w:bCs/>
          <w:lang w:val="pt-PT" w:eastAsia="en-US"/>
        </w:rPr>
        <w:t xml:space="preserve">(g) 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>wewµqvq-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w w:val="90"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59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i.</w:t>
      </w:r>
      <w:r w:rsidRPr="00055B61">
        <w:rPr>
          <w:rFonts w:ascii="SabrenaTonnyMJ" w:eastAsia="PMingLiU" w:hAnsi="SabrenaTonnyMJ" w:cs="SabrenaTonnyMJ"/>
          <w:lang w:eastAsia="en-US"/>
        </w:rPr>
        <w:tab/>
        <w:t>A¨v‡bv‡W Aw·‡Rb Drcbœ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59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ii.</w:t>
      </w:r>
      <w:r w:rsidRPr="00055B61">
        <w:rPr>
          <w:rFonts w:ascii="SabrenaTonnyMJ" w:eastAsia="PMingLiU" w:hAnsi="SabrenaTonnyMJ" w:cs="SabrenaTonnyMJ"/>
          <w:lang w:eastAsia="en-US"/>
        </w:rPr>
        <w:tab/>
        <w:t>K¨v‡_v‡W nvB‡Wªv‡Rb Drcbœ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59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iii.</w:t>
      </w:r>
      <w:r w:rsidRPr="00055B61">
        <w:rPr>
          <w:rFonts w:ascii="SabrenaTonnyMJ" w:eastAsia="PMingLiU" w:hAnsi="SabrenaTonnyMJ" w:cs="SabrenaTonnyMJ"/>
          <w:lang w:eastAsia="en-US"/>
        </w:rPr>
        <w:tab/>
        <w:t xml:space="preserve">nvB‡Wªv‡R‡bi AvqZb Aw·‡R‡bi wØ¸Y nq 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59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31"/>
          <w:tab w:val="left" w:pos="2520"/>
          <w:tab w:val="left" w:pos="3528"/>
          <w:tab w:val="right" w:pos="4572"/>
        </w:tabs>
        <w:spacing w:line="259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spacing w:line="259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eastAsia="PMingLiU" w:cs="SabrenaTonnyMJ"/>
          <w:b/>
          <w:bCs/>
          <w:lang w:val="pt-PT" w:eastAsia="en-US"/>
        </w:rPr>
        <w:t>2H</w:t>
      </w:r>
      <w:r w:rsidRPr="00055B61">
        <w:rPr>
          <w:rFonts w:eastAsia="PMingLiU" w:cs="SabrenaTonnyMJ"/>
          <w:b/>
          <w:bCs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/>
          <w:bCs/>
          <w:lang w:val="pt-PT" w:eastAsia="en-US"/>
        </w:rPr>
        <w:t>O</w:t>
      </w:r>
      <w:r w:rsidRPr="00055B61">
        <w:rPr>
          <w:rFonts w:eastAsia="PMingLiU" w:cs="SabrenaTonnyMJ"/>
          <w:b/>
          <w:bCs/>
          <w:position w:val="-2"/>
          <w:vertAlign w:val="subscript"/>
          <w:lang w:val="pt-PT" w:eastAsia="en-US"/>
        </w:rPr>
        <w:t>(</w:t>
      </w:r>
      <w:r w:rsidRPr="00055B61">
        <w:rPr>
          <w:rFonts w:eastAsia="PMingLiU" w:cs="SabrenaTonnyMJ"/>
          <w:b/>
          <w:bCs/>
          <w:iCs/>
          <w:position w:val="-2"/>
          <w:vertAlign w:val="subscript"/>
          <w:lang w:val="pt-PT" w:eastAsia="en-US"/>
        </w:rPr>
        <w:t xml:space="preserve">l </w:t>
      </w:r>
      <w:r w:rsidRPr="00055B61">
        <w:rPr>
          <w:rFonts w:eastAsia="PMingLiU" w:cs="SabrenaTonnyMJ"/>
          <w:b/>
          <w:bCs/>
          <w:position w:val="-2"/>
          <w:vertAlign w:val="subscript"/>
          <w:lang w:val="pt-PT" w:eastAsia="en-US"/>
        </w:rPr>
        <w:t xml:space="preserve">) 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fldChar w:fldCharType="begin"/>
      </w:r>
      <w:r w:rsidRPr="00055B61">
        <w:rPr>
          <w:rFonts w:ascii="SabrenaTonnyMJ" w:eastAsia="PMingLiU" w:hAnsi="SabrenaTonnyMJ" w:cs="SabrenaTonnyMJ"/>
          <w:b/>
          <w:lang w:val="pt-PT" w:eastAsia="en-US"/>
        </w:rPr>
        <w:instrText xml:space="preserve"> eq \o(</w:instrText>
      </w:r>
      <w:r w:rsidRPr="00055B61">
        <w:rPr>
          <w:rFonts w:ascii="SabrenaTonnyMJ" w:eastAsia="PMingLiU" w:hAnsi="SabrenaTonnyMJ" w:cs="SabrenaTonnyMJ"/>
          <w:b/>
          <w:position w:val="12"/>
          <w:lang w:val="pt-PT" w:eastAsia="en-US"/>
        </w:rPr>
        <w:instrText>Zwor we‡kølY</w:instrText>
      </w:r>
      <w:r w:rsidRPr="00055B61">
        <w:rPr>
          <w:rFonts w:ascii="SabrenaTonnyMJ" w:eastAsia="PMingLiU" w:hAnsi="SabrenaTonnyMJ" w:cs="SabrenaTonnyMJ"/>
          <w:b/>
          <w:lang w:val="pt-PT" w:eastAsia="en-US"/>
        </w:rPr>
        <w:instrText>,</w:instrText>
      </w:r>
      <w:r w:rsidRPr="00055B61">
        <w:rPr>
          <w:rFonts w:ascii="SabrenaTonnyMJ" w:eastAsia="PMingLiU" w:hAnsi="SabrenaTonnyMJ" w:cs="SabrenaTonnyMJ"/>
          <w:b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b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b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b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b/>
          <w:lang w:val="pt-PT" w:eastAsia="en-US"/>
        </w:rPr>
        <w:sym w:font="Symbol" w:char="F0AE"/>
      </w:r>
      <w:r w:rsidRPr="00055B61">
        <w:rPr>
          <w:rFonts w:ascii="SabrenaTonnyMJ" w:eastAsia="PMingLiU" w:hAnsi="SabrenaTonnyMJ" w:cs="SabrenaTonnyMJ"/>
          <w:b/>
          <w:lang w:val="pt-PT" w:eastAsia="en-US"/>
        </w:rPr>
        <w:instrText>)</w:instrText>
      </w:r>
      <w:r w:rsidRPr="00055B61">
        <w:rPr>
          <w:rFonts w:ascii="SabrenaTonnyMJ" w:eastAsia="PMingLiU" w:hAnsi="SabrenaTonnyMJ" w:cs="SabrenaTonnyMJ"/>
          <w:b/>
          <w:lang w:val="pt-PT" w:eastAsia="en-US"/>
        </w:rPr>
        <w:fldChar w:fldCharType="end"/>
      </w: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 </w:t>
      </w:r>
      <w:r w:rsidRPr="00055B61">
        <w:rPr>
          <w:rFonts w:eastAsia="PMingLiU" w:cs="SabrenaTonnyMJ"/>
          <w:b/>
          <w:lang w:val="pt-PT" w:eastAsia="en-US"/>
        </w:rPr>
        <w:t>2</w:t>
      </w:r>
      <w:r w:rsidRPr="00055B61">
        <w:rPr>
          <w:rFonts w:eastAsia="PMingLiU" w:cs="SabrenaTonnyMJ"/>
          <w:b/>
          <w:bCs/>
          <w:lang w:val="pt-PT" w:eastAsia="en-US"/>
        </w:rPr>
        <w:t>H</w:t>
      </w:r>
      <w:r w:rsidRPr="00055B61">
        <w:rPr>
          <w:rFonts w:eastAsia="PMingLiU" w:cs="SabrenaTonnyMJ"/>
          <w:b/>
          <w:bCs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/>
          <w:bCs/>
          <w:lang w:val="pt-PT" w:eastAsia="en-US"/>
        </w:rPr>
        <w:t>(g) + O</w:t>
      </w:r>
      <w:r w:rsidRPr="00055B61">
        <w:rPr>
          <w:rFonts w:eastAsia="PMingLiU" w:cs="SabrenaTonnyMJ"/>
          <w:b/>
          <w:bCs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/>
          <w:bCs/>
          <w:lang w:val="pt-PT" w:eastAsia="en-US"/>
        </w:rPr>
        <w:t>(g);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>G‡ÿ‡Î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2520"/>
          <w:tab w:val="right" w:pos="4572"/>
        </w:tabs>
        <w:spacing w:line="259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A¨v‡bv‡W wewµqv: </w:t>
      </w:r>
      <w:r w:rsidRPr="00055B61">
        <w:rPr>
          <w:rFonts w:eastAsia="PMingLiU" w:cs="SabrenaTonnyMJ"/>
          <w:lang w:val="pt-PT" w:eastAsia="en-US"/>
        </w:rPr>
        <w:t>2H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O(l)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(g)+ 4H</w:t>
      </w:r>
      <w:r w:rsidRPr="00055B61">
        <w:rPr>
          <w:rFonts w:eastAsia="PMingLiU" w:cs="SabrenaTonnyMJ"/>
          <w:position w:val="4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>(aq) + 4e</w:t>
      </w:r>
      <w:r w:rsidRPr="00055B61">
        <w:rPr>
          <w:rFonts w:eastAsia="PMingLiU" w:cs="SabrenaTonnyMJ"/>
          <w:vertAlign w:val="superscript"/>
          <w:lang w:val="pt-PT" w:eastAsia="en-US"/>
        </w:rPr>
        <w:t>-</w:t>
      </w:r>
    </w:p>
    <w:p w:rsidR="00AF61A6" w:rsidRPr="00055B61" w:rsidRDefault="00AF61A6" w:rsidP="00AF61A6">
      <w:pPr>
        <w:tabs>
          <w:tab w:val="left" w:pos="2520"/>
          <w:tab w:val="right" w:pos="4572"/>
        </w:tabs>
        <w:spacing w:line="259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K¨v‡_v‡W wewµqv: </w:t>
      </w:r>
      <w:r w:rsidRPr="00055B61">
        <w:rPr>
          <w:rFonts w:eastAsia="PMingLiU" w:cs="SabrenaTonnyMJ"/>
          <w:lang w:val="pt-PT" w:eastAsia="en-US"/>
        </w:rPr>
        <w:t>4H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>(aq) + 4e</w:t>
      </w:r>
      <w:r w:rsidRPr="00055B61">
        <w:rPr>
          <w:rFonts w:eastAsia="PMingLiU" w:cs="SabrenaTonnyMJ"/>
          <w:vertAlign w:val="superscript"/>
          <w:lang w:val="pt-PT" w:eastAsia="en-US"/>
        </w:rPr>
        <w:t>-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2H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(g)</w:t>
      </w:r>
    </w:p>
    <w:p w:rsidR="00AF61A6" w:rsidRPr="00055B61" w:rsidRDefault="00AF61A6" w:rsidP="00AF61A6">
      <w:pPr>
        <w:tabs>
          <w:tab w:val="left" w:pos="2520"/>
          <w:tab w:val="right" w:pos="4572"/>
        </w:tabs>
        <w:spacing w:line="259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wewµqvwU ¯^Ztù‚Z©fv‡e N‡U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59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31"/>
          <w:tab w:val="left" w:pos="2520"/>
          <w:tab w:val="left" w:pos="3528"/>
          <w:tab w:val="right" w:pos="4572"/>
        </w:tabs>
        <w:spacing w:line="259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tabs>
          <w:tab w:val="left" w:pos="468"/>
          <w:tab w:val="right" w:leader="hyphen" w:pos="4563"/>
        </w:tabs>
        <w:spacing w:line="259" w:lineRule="auto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wb‡Pi wPÎ †`L Ges 311 I 312 bs cÖ‡kœi DËi `vI :</w:t>
      </w:r>
    </w:p>
    <w:p w:rsidR="00AF61A6" w:rsidRPr="00055B61" w:rsidRDefault="00AF61A6" w:rsidP="00AF61A6">
      <w:pPr>
        <w:tabs>
          <w:tab w:val="left" w:pos="468"/>
          <w:tab w:val="right" w:leader="hyphen" w:pos="4563"/>
        </w:tabs>
        <w:spacing w:line="259" w:lineRule="auto"/>
        <w:jc w:val="center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object w:dxaOrig="2879" w:dyaOrig="1874">
          <v:shape id="_x0000_i1031" type="#_x0000_t75" style="width:185.25pt;height:120pt" o:ole="">
            <v:imagedata r:id="rId65" o:title=""/>
          </v:shape>
          <o:OLEObject Type="Embed" ProgID="Word.Picture.8" ShapeID="_x0000_i1031" DrawAspect="Content" ObjectID="_1737302280" r:id="rId66"/>
        </w:objec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59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Dc‡ii </w:t>
      </w:r>
      <w:r w:rsidRPr="00055B61">
        <w:rPr>
          <w:rFonts w:eastAsia="PMingLiU" w:cs="SabrenaTonnyMJ"/>
          <w:b/>
          <w:bCs/>
          <w:lang w:eastAsia="en-US"/>
        </w:rPr>
        <w:t>A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 I </w:t>
      </w:r>
      <w:r w:rsidRPr="00055B61">
        <w:rPr>
          <w:rFonts w:eastAsia="PMingLiU" w:cs="SabrenaTonnyMJ"/>
          <w:b/>
          <w:bCs/>
          <w:lang w:eastAsia="en-US"/>
        </w:rPr>
        <w:t>B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 wPwýZ M¨vmØ‡qi bvg Kx?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9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Aw·‡Rb I nvB‡Wªv‡Rb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nvB‡Wªv‡Rb I Aw·‡Rb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59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Rjxqev®ú I Aw·‡Rb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Aw·‡Rb I Rjxqev®ú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spacing w:line="259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wP‡Îi wewµqvq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59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i.</w:t>
      </w:r>
      <w:r w:rsidRPr="00055B61">
        <w:rPr>
          <w:rFonts w:ascii="SabrenaTonnyMJ" w:eastAsia="PMingLiU" w:hAnsi="SabrenaTonnyMJ" w:cs="SabrenaTonnyMJ"/>
          <w:lang w:eastAsia="en-US"/>
        </w:rPr>
        <w:tab/>
        <w:t>Gwm‡Wi †Kv‡bv cwieZ©b nq bv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59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ii.</w:t>
      </w:r>
      <w:r w:rsidRPr="00055B61">
        <w:rPr>
          <w:rFonts w:ascii="SabrenaTonnyMJ" w:eastAsia="PMingLiU" w:hAnsi="SabrenaTonnyMJ" w:cs="SabrenaTonnyMJ"/>
          <w:lang w:eastAsia="en-US"/>
        </w:rPr>
        <w:tab/>
        <w:t>A¨v‡bv‡W cvwbi AYy RvwiZ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lastRenderedPageBreak/>
        <w:t>iii.</w:t>
      </w:r>
      <w:r w:rsidRPr="00055B61">
        <w:rPr>
          <w:rFonts w:ascii="SabrenaTonnyMJ" w:eastAsia="PMingLiU" w:hAnsi="SabrenaTonnyMJ" w:cs="SabrenaTonnyMJ"/>
          <w:lang w:eastAsia="en-US"/>
        </w:rPr>
        <w:tab/>
        <w:t xml:space="preserve">K¨v‡_vW †cÖvUb ˆZwi K‡i 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59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31"/>
          <w:tab w:val="left" w:pos="2520"/>
          <w:tab w:val="left" w:pos="3528"/>
          <w:tab w:val="right" w:pos="4572"/>
        </w:tabs>
        <w:spacing w:line="259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†mvwWqvg †K¬vivB‡Wi ga¨ w`‡q Zwor cÖevn Pvjbv Ki‡j A¨v‡bv‡W Kx m„wó nq?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†K¬vwib M¨vm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nvB‡Wªv‡Rb M¨vm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bvB‡Uªv‡Rb M¨vm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I‡Rvb M¨vm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†mvwWqvg †K¬vivB‡Wi Rjxq `ªe‡Yi Zworwe‡køl‡Y K¨v‡_v‡W Kx Drcbœ nq?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†mvwWqvg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nvB‡Wªv‡Rb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Aw·‡Rb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Kve©b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eastAsia="PMingLiU" w:cs="SabrenaTonnyMJ"/>
          <w:b/>
          <w:lang w:val="pt-PT" w:eastAsia="en-US"/>
        </w:rPr>
        <w:t xml:space="preserve">NaCl 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>`ªe‡Yi Zworwe‡køl‡Y A¨v‡bvW I K¨v‡_v‡W †Kvb wewµqv msNwUZ nq?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cvwb‡hvRb wewµqv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Aat‡ÿcY wewµqv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RviY-weRviY wewµqv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Av`ª©we‡kølY wewµqv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spacing w:val="2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2"/>
          <w:lang w:eastAsia="en-US"/>
        </w:rPr>
        <w:t>†mvwWqvg †K¬vivB‡Wi Zworwe‡køl‡Y †Kvb wewµqvwU K¨v‡_v‡W N‡U?</w:t>
      </w:r>
      <w:r w:rsidRPr="00055B61">
        <w:rPr>
          <w:rFonts w:ascii="SabrenaTonnyMJ" w:eastAsia="PMingLiU" w:hAnsi="SabrenaTonnyMJ" w:cs="SabrenaTonnyMJ"/>
          <w:b/>
          <w:bCs/>
          <w:spacing w:val="2"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spacing w:val="2"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2H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O(l) + 2e</w:t>
      </w:r>
      <w:r w:rsidRPr="00055B61">
        <w:rPr>
          <w:rFonts w:eastAsia="PMingLiU" w:cs="SabrenaTonnyMJ"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(g) + OH</w:t>
      </w:r>
      <w:r w:rsidRPr="00055B61">
        <w:rPr>
          <w:rFonts w:eastAsia="PMingLiU" w:cs="SabrenaTonnyMJ"/>
          <w:position w:val="4"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>(aq)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Na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>(l) + e</w:t>
      </w:r>
      <w:r w:rsidRPr="00055B61">
        <w:rPr>
          <w:rFonts w:eastAsia="PMingLiU" w:cs="SabrenaTonnyMJ"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>Na(l)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eastAsia="PMingLiU" w:cs="SabrenaTonnyMJ"/>
          <w:position w:val="4"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>(l) - e</w:t>
      </w:r>
      <w:r w:rsidRPr="00055B61">
        <w:rPr>
          <w:rFonts w:eastAsia="PMingLiU" w:cs="SabrenaTonnyMJ"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NaCl(l)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>Na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eastAsia="PMingLiU" w:cs="SabrenaTonnyMJ"/>
          <w:position w:val="4"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>(l)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5" w:lineRule="auto"/>
        <w:jc w:val="both"/>
        <w:rPr>
          <w:rFonts w:ascii="SabrenaTonnyMJ" w:hAnsi="SabrenaTonnyMJ" w:cs="SabrenaTonnyMJ"/>
          <w:b/>
          <w:bCs/>
          <w:w w:val="90"/>
          <w:lang w:val="pt-PT" w:eastAsia="en-US"/>
        </w:rPr>
      </w:pPr>
      <w:r w:rsidRPr="00055B61">
        <w:rPr>
          <w:rFonts w:ascii="SabrenaTonnyMJ" w:hAnsi="SabrenaTonnyMJ" w:cs="SabrenaTonnyMJ"/>
          <w:b/>
          <w:bCs/>
          <w:w w:val="90"/>
          <w:lang w:val="pt-PT" w:eastAsia="en-US"/>
        </w:rPr>
        <w:t>†mvwWqvg †K¬vivB‡Wi Zworwe‡køl‡Y K¨v‡_v‡W †KvbwU mwÂZ nq?</w:t>
      </w:r>
      <w:r w:rsidRPr="00055B61">
        <w:rPr>
          <w:rFonts w:ascii="SabrenaTonnyMJ" w:hAnsi="SabrenaTonnyMJ" w:cs="SabrenaTonnyMJ"/>
          <w:b/>
          <w:bCs/>
          <w:w w:val="90"/>
          <w:lang w:val="pt-PT" w:eastAsia="en-US"/>
        </w:rPr>
        <w:tab/>
      </w:r>
      <w:r w:rsidRPr="00055B61">
        <w:rPr>
          <w:rFonts w:ascii="SabrenaTonnyMJ" w:hAnsi="SabrenaTonnyMJ" w:cs="SabrenaTonnyMJ"/>
          <w:bCs/>
          <w:w w:val="90"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Na 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NaOH 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eªvBb Kv‡K e‡j?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NaCl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NaCl(s)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NaCl(aq)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NaCl + H</w:t>
      </w:r>
      <w:r w:rsidRPr="00055B61">
        <w:rPr>
          <w:rFonts w:eastAsia="PMingLiU" w:cs="SabrenaTonnyMJ"/>
          <w:spacing w:val="-2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O(g)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>eªvB‡bi Zworwe‡køl‡Y Kx M¨vm Drcbœ nq?</w:t>
      </w: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spacing w:val="-6"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30" w:lineRule="auto"/>
        <w:jc w:val="both"/>
        <w:rPr>
          <w:rFonts w:eastAsia="PMingLiU" w:cs="SabrenaTonnyMJ"/>
          <w:position w:val="-2"/>
          <w:vertAlign w:val="subscript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Na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HCl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spacing w:val="-2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0" w:lineRule="auto"/>
        <w:jc w:val="both"/>
        <w:rPr>
          <w:rFonts w:ascii="SabrenaTonnyMJ" w:hAnsi="SabrenaTonnyMJ" w:cs="SabrenaTonnyMJ"/>
          <w:b/>
          <w:bCs/>
          <w:w w:val="90"/>
          <w:lang w:val="pt-PT" w:eastAsia="en-US"/>
        </w:rPr>
      </w:pPr>
      <w:r w:rsidRPr="00055B61">
        <w:rPr>
          <w:rFonts w:cs="SabrenaTonnyMJ"/>
          <w:b/>
          <w:w w:val="90"/>
          <w:lang w:val="pt-PT" w:eastAsia="en-US"/>
        </w:rPr>
        <w:t>NaCl</w:t>
      </w:r>
      <w:r w:rsidRPr="00055B61">
        <w:rPr>
          <w:rFonts w:ascii="SabrenaTonnyMJ" w:hAnsi="SabrenaTonnyMJ" w:cs="SabrenaTonnyMJ"/>
          <w:b/>
          <w:bCs/>
          <w:w w:val="90"/>
          <w:lang w:val="pt-PT" w:eastAsia="en-US"/>
        </w:rPr>
        <w:t xml:space="preserve"> `ªe‡Yi Zworwe‡køl‡Y we`y¨r cwien‡bi KvR K‡i †KvbwU?</w:t>
      </w:r>
      <w:r w:rsidRPr="00055B61">
        <w:rPr>
          <w:rFonts w:ascii="SabrenaTonnyMJ" w:hAnsi="SabrenaTonnyMJ" w:cs="SabrenaTonnyMJ"/>
          <w:b/>
          <w:bCs/>
          <w:w w:val="90"/>
          <w:lang w:val="pt-PT" w:eastAsia="en-US"/>
        </w:rPr>
        <w:tab/>
      </w:r>
      <w:r w:rsidRPr="00055B61">
        <w:rPr>
          <w:rFonts w:ascii="SabrenaTonnyMJ" w:hAnsi="SabrenaTonnyMJ" w:cs="SabrenaTonnyMJ"/>
          <w:bCs/>
          <w:w w:val="90"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position w:val="2"/>
          <w:vertAlign w:val="superscript"/>
          <w:lang w:val="pt-PT" w:eastAsia="en-US"/>
        </w:rPr>
        <w:t>+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position w:val="2"/>
          <w:vertAlign w:val="superscript"/>
          <w:lang w:val="pt-PT" w:eastAsia="en-US"/>
        </w:rPr>
        <w:t>2</w:t>
      </w:r>
      <w:r w:rsidRPr="00055B61">
        <w:rPr>
          <w:rFonts w:eastAsia="PMingLiU" w:cs="SabrenaTonnyMJ"/>
          <w:position w:val="2"/>
          <w:vertAlign w:val="superscript"/>
          <w:lang w:val="pt-PT" w:eastAsia="en-US"/>
        </w:rPr>
        <w:sym w:font="Symbol" w:char="F02D"/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OH</w:t>
      </w:r>
      <w:r w:rsidRPr="00055B61">
        <w:rPr>
          <w:rFonts w:eastAsia="PMingLiU" w:cs="SabrenaTonnyMJ"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Na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I 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eastAsia="PMingLiU" w:cs="SabrenaTonnyMJ"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eªvB‡bi Zworwe‡køl‡Y A¨v‡bv‡W I K¨v‡_v‡W Dfq †ÿ‡ÎB Kx N‡U?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RviY nq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weRviY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M¨vmxq c`v_© Drcbœ nq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GKB c`v_© Drcbœ nq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5" w:lineRule="auto"/>
        <w:jc w:val="both"/>
        <w:rPr>
          <w:rFonts w:ascii="SabrenaTonnyMJ" w:hAnsi="SabrenaTonnyMJ" w:cs="SabrenaTonnyMJ"/>
          <w:b/>
          <w:bCs/>
          <w:spacing w:val="-2"/>
          <w:lang w:val="pt-PT" w:eastAsia="en-US"/>
        </w:rPr>
      </w:pPr>
      <w:r w:rsidRPr="00055B61">
        <w:rPr>
          <w:rFonts w:ascii="SabrenaTonnyMJ" w:hAnsi="SabrenaTonnyMJ" w:cs="SabrenaTonnyMJ"/>
          <w:b/>
          <w:bCs/>
          <w:spacing w:val="-2"/>
          <w:lang w:eastAsia="en-US"/>
        </w:rPr>
        <w:t>eªvB‡bi Zworwe‡køl‡Y DcRvZ †hŠM wn‡m‡e Kx cvIqv hvq?</w:t>
      </w:r>
      <w:r w:rsidRPr="00055B61">
        <w:rPr>
          <w:rFonts w:ascii="SabrenaTonnyMJ" w:hAnsi="SabrenaTonnyMJ" w:cs="SabrenaTonnyMJ"/>
          <w:b/>
          <w:bCs/>
          <w:spacing w:val="-2"/>
          <w:lang w:eastAsia="en-US"/>
        </w:rPr>
        <w:tab/>
      </w:r>
      <w:r w:rsidRPr="00055B61">
        <w:rPr>
          <w:rFonts w:ascii="SabrenaTonnyMJ" w:hAnsi="SabrenaTonnyMJ" w:cs="SabrenaTonnyMJ"/>
          <w:bCs/>
          <w:spacing w:val="-2"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NaOH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spacing w:val="-2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eªvB‡bi Zworwe‡køl‡Y K¨v‡_v‡W Kx N‡U?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cvwb RvwiZ nq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cvwb weRvwiZ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eastAsia="PMingLiU" w:cs="SabrenaTonnyMJ"/>
          <w:position w:val="4"/>
          <w:vertAlign w:val="superscript"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RvwiZ nq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eastAsia="PMingLiU" w:cs="SabrenaTonnyMJ"/>
          <w:position w:val="4"/>
          <w:vertAlign w:val="superscript"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weRvwiZ nq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†KvbwUi m¤ú„³ Rjxq `ªeY‡K eªvBb e‡j?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CaCl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NaCl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KCl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NaBr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b/>
          <w:lang w:val="pt-PT" w:eastAsia="en-US"/>
        </w:rPr>
        <w:t>NaCl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Gi Zworwe‡køl‡Y A¨v‡bv‡W †Kvb M¨v‡mi m„wó nq?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(Ávb)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lastRenderedPageBreak/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nvB‡Wªv‡Rb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†K¬vwib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Aw·‡Rb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nvB‡Wªv‡Rb I †K¬vwib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eastAsia="PMingLiU" w:cs="SabrenaTonnyMJ"/>
          <w:b/>
          <w:lang w:eastAsia="en-US"/>
        </w:rPr>
        <w:t>NaCl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 `ªe‡Yi Zwor we‡køl‡Y-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(D”PZi `ÿZv)</w:t>
      </w:r>
    </w:p>
    <w:p w:rsidR="00AF61A6" w:rsidRPr="00055B61" w:rsidRDefault="00AF61A6" w:rsidP="00AF61A6">
      <w:pPr>
        <w:tabs>
          <w:tab w:val="left" w:pos="2520"/>
          <w:tab w:val="right" w:pos="4572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A¨v‡bvW wewµqv : </w:t>
      </w:r>
      <w:r w:rsidRPr="00055B61">
        <w:rPr>
          <w:rFonts w:eastAsia="PMingLiU" w:cs="SabrenaTonnyMJ"/>
          <w:lang w:val="pt-PT" w:eastAsia="en-US"/>
        </w:rPr>
        <w:t>2Cl</w:t>
      </w:r>
      <w:r w:rsidRPr="00055B61">
        <w:rPr>
          <w:rFonts w:eastAsia="PMingLiU" w:cs="SabrenaTonnyMJ"/>
          <w:position w:val="2"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 (aq)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Cl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(g) + 2e</w:t>
      </w:r>
      <w:r w:rsidRPr="00055B61">
        <w:rPr>
          <w:rFonts w:eastAsia="PMingLiU" w:cs="SabrenaTonnyMJ"/>
          <w:position w:val="4"/>
          <w:vertAlign w:val="superscript"/>
          <w:lang w:val="pt-PT" w:eastAsia="en-US"/>
        </w:rPr>
        <w:sym w:font="Symbol" w:char="F02D"/>
      </w:r>
    </w:p>
    <w:p w:rsidR="00AF61A6" w:rsidRPr="00055B61" w:rsidRDefault="00AF61A6" w:rsidP="00AF61A6">
      <w:pPr>
        <w:tabs>
          <w:tab w:val="left" w:pos="2520"/>
          <w:tab w:val="right" w:pos="4572"/>
        </w:tabs>
        <w:jc w:val="both"/>
        <w:rPr>
          <w:rFonts w:eastAsia="PMingLiU" w:cs="SabrenaTonnyMJ"/>
          <w:w w:val="90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ii.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K¨v‡_vW wewµqv : </w:t>
      </w:r>
      <w:r w:rsidRPr="00055B61">
        <w:rPr>
          <w:rFonts w:eastAsia="PMingLiU" w:cs="SabrenaTonnyMJ"/>
          <w:w w:val="90"/>
          <w:lang w:val="pt-PT" w:eastAsia="en-US"/>
        </w:rPr>
        <w:t>2H</w:t>
      </w:r>
      <w:r w:rsidRPr="00055B61">
        <w:rPr>
          <w:rFonts w:eastAsia="PMingLiU" w:cs="SabrenaTonnyMJ"/>
          <w:w w:val="90"/>
          <w:vertAlign w:val="subscript"/>
          <w:lang w:val="pt-PT" w:eastAsia="en-US"/>
        </w:rPr>
        <w:t>2</w:t>
      </w:r>
      <w:r w:rsidRPr="00055B61">
        <w:rPr>
          <w:rFonts w:eastAsia="PMingLiU" w:cs="SabrenaTonnyMJ"/>
          <w:w w:val="90"/>
          <w:lang w:val="pt-PT" w:eastAsia="en-US"/>
        </w:rPr>
        <w:t>O(l) + 2e</w:t>
      </w:r>
      <w:r w:rsidRPr="00055B61">
        <w:rPr>
          <w:rFonts w:eastAsia="PMingLiU" w:cs="SabrenaTonnyMJ"/>
          <w:w w:val="90"/>
          <w:position w:val="2"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w w:val="90"/>
          <w:position w:val="2"/>
          <w:lang w:val="pt-PT" w:eastAsia="en-US"/>
        </w:rPr>
        <w:sym w:font="Symbol" w:char="F0AE"/>
      </w:r>
      <w:r w:rsidRPr="00055B61">
        <w:rPr>
          <w:rFonts w:eastAsia="PMingLiU" w:cs="SabrenaTonnyMJ"/>
          <w:w w:val="90"/>
          <w:position w:val="2"/>
          <w:lang w:val="pt-PT" w:eastAsia="en-US"/>
        </w:rPr>
        <w:t>H</w:t>
      </w:r>
      <w:r w:rsidRPr="00055B61">
        <w:rPr>
          <w:rFonts w:eastAsia="PMingLiU" w:cs="SabrenaTonnyMJ"/>
          <w:w w:val="90"/>
          <w:position w:val="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w w:val="90"/>
          <w:position w:val="2"/>
          <w:lang w:val="pt-PT" w:eastAsia="en-US"/>
        </w:rPr>
        <w:t>(g) + OH</w:t>
      </w:r>
      <w:r w:rsidRPr="00055B61">
        <w:rPr>
          <w:rFonts w:eastAsia="PMingLiU" w:cs="SabrenaTonnyMJ"/>
          <w:w w:val="90"/>
          <w:position w:val="2"/>
          <w:vertAlign w:val="superscript"/>
          <w:lang w:val="pt-PT" w:eastAsia="en-US"/>
        </w:rPr>
        <w:sym w:font="Symbol" w:char="F02D"/>
      </w:r>
      <w:r w:rsidRPr="00055B61">
        <w:rPr>
          <w:rFonts w:eastAsia="PMingLiU" w:cs="SabrenaTonnyMJ"/>
          <w:w w:val="90"/>
          <w:position w:val="2"/>
          <w:lang w:val="pt-PT" w:eastAsia="en-US"/>
        </w:rPr>
        <w:t>(aq)</w:t>
      </w:r>
    </w:p>
    <w:p w:rsidR="00AF61A6" w:rsidRPr="00055B61" w:rsidRDefault="00AF61A6" w:rsidP="00AF61A6">
      <w:pPr>
        <w:tabs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iii.</w:t>
      </w:r>
      <w:r w:rsidRPr="00055B61">
        <w:rPr>
          <w:rFonts w:eastAsia="PMingLiU" w:cs="SabrenaTonnyMJ"/>
          <w:spacing w:val="-10"/>
          <w:w w:val="90"/>
          <w:lang w:val="pt-PT" w:eastAsia="en-US"/>
        </w:rPr>
        <w:t>Cl</w:t>
      </w:r>
      <w:r w:rsidRPr="00055B61">
        <w:rPr>
          <w:rFonts w:eastAsia="PMingLiU" w:cs="SabrenaTonnyMJ"/>
          <w:position w:val="2"/>
          <w:vertAlign w:val="superscript"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spacing w:val="-10"/>
          <w:w w:val="90"/>
          <w:lang w:val="pt-PT" w:eastAsia="en-US"/>
        </w:rPr>
        <w:t xml:space="preserve">- </w:t>
      </w:r>
      <w:r w:rsidRPr="00055B61">
        <w:rPr>
          <w:rFonts w:eastAsia="PMingLiU" w:cs="SabrenaTonnyMJ"/>
          <w:spacing w:val="-10"/>
          <w:w w:val="90"/>
          <w:lang w:val="pt-PT" w:eastAsia="en-US"/>
        </w:rPr>
        <w:t>e</w:t>
      </w:r>
      <w:r w:rsidRPr="00055B61">
        <w:rPr>
          <w:rFonts w:eastAsia="PMingLiU" w:cs="SabrenaTonnyMJ"/>
          <w:spacing w:val="-10"/>
          <w:w w:val="90"/>
          <w:vertAlign w:val="superscript"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spacing w:val="-10"/>
          <w:w w:val="90"/>
          <w:lang w:val="pt-PT" w:eastAsia="en-US"/>
        </w:rPr>
        <w:t xml:space="preserve">  </w:t>
      </w:r>
      <w:r w:rsidRPr="00055B61">
        <w:rPr>
          <w:rFonts w:ascii="SabrenaTonnyMJ" w:eastAsia="PMingLiU" w:hAnsi="SabrenaTonnyMJ" w:cs="SabrenaTonnyMJ"/>
          <w:spacing w:val="-10"/>
          <w:w w:val="90"/>
          <w:lang w:val="pt-PT" w:eastAsia="en-US"/>
        </w:rPr>
        <w:sym w:font="Symbol" w:char="F0AE"/>
      </w:r>
      <w:r w:rsidRPr="00055B61">
        <w:rPr>
          <w:rFonts w:ascii="SabrenaTonnyMJ" w:eastAsia="PMingLiU" w:hAnsi="SabrenaTonnyMJ" w:cs="SabrenaTonnyMJ"/>
          <w:spacing w:val="-10"/>
          <w:w w:val="90"/>
          <w:lang w:val="pt-PT" w:eastAsia="en-US"/>
        </w:rPr>
        <w:t xml:space="preserve"> </w:t>
      </w:r>
      <w:r w:rsidRPr="00055B61">
        <w:rPr>
          <w:rFonts w:eastAsia="PMingLiU" w:cs="SabrenaTonnyMJ"/>
          <w:spacing w:val="-10"/>
          <w:w w:val="90"/>
          <w:lang w:val="pt-PT" w:eastAsia="en-US"/>
        </w:rPr>
        <w:t>Cl</w:t>
      </w:r>
      <w:r w:rsidRPr="00055B61">
        <w:rPr>
          <w:rFonts w:ascii="SabrenaTonnyMJ" w:eastAsia="PMingLiU" w:hAnsi="SabrenaTonnyMJ" w:cs="SabrenaTonnyMJ"/>
          <w:spacing w:val="-10"/>
          <w:w w:val="90"/>
          <w:lang w:val="pt-PT" w:eastAsia="en-US"/>
        </w:rPr>
        <w:t xml:space="preserve"> 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31"/>
          <w:tab w:val="left" w:pos="2520"/>
          <w:tab w:val="left" w:pos="3528"/>
          <w:tab w:val="right" w:pos="4572"/>
        </w:tabs>
        <w:spacing w:line="230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i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055B61">
        <w:rPr>
          <w:rFonts w:eastAsia="PMingLiU" w:cs="SabrenaTonnyMJ"/>
          <w:lang w:val="pt-PT"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i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055B61">
        <w:rPr>
          <w:rFonts w:eastAsia="PMingLiU" w:cs="SabrenaTonnyMJ"/>
          <w:lang w:val="pt-PT"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ii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055B61">
        <w:rPr>
          <w:rFonts w:eastAsia="PMingLiU" w:cs="SabrenaTonnyMJ"/>
          <w:lang w:val="pt-PT"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val="pt-PT" w:eastAsia="en-US"/>
        </w:rPr>
        <w:t>I</w:t>
      </w:r>
      <w:r w:rsidRPr="00055B61">
        <w:rPr>
          <w:rFonts w:eastAsia="PMingLiU" w:cs="SabrenaTonnyMJ"/>
          <w:lang w:val="pt-PT"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spacing w:val="-10"/>
          <w:lang w:val="pt-PT" w:eastAsia="en-US"/>
        </w:rPr>
      </w:pPr>
      <w:r w:rsidRPr="00055B61">
        <w:rPr>
          <w:rFonts w:eastAsia="PMingLiU" w:cs="SabrenaTonnyMJ"/>
          <w:b/>
          <w:spacing w:val="-10"/>
          <w:lang w:val="pt-PT" w:eastAsia="en-US"/>
        </w:rPr>
        <w:t>NaCl</w:t>
      </w:r>
      <w:r w:rsidRPr="00055B61">
        <w:rPr>
          <w:rFonts w:ascii="SabrenaTonnyMJ" w:eastAsia="PMingLiU" w:hAnsi="SabrenaTonnyMJ" w:cs="SabrenaTonnyMJ"/>
          <w:b/>
          <w:bCs/>
          <w:spacing w:val="-10"/>
          <w:lang w:val="pt-PT" w:eastAsia="en-US"/>
        </w:rPr>
        <w:t xml:space="preserve"> `ªe‡Y we`y¨r cÖevwnZ Ki‡j-</w:t>
      </w:r>
      <w:r w:rsidRPr="00055B61">
        <w:rPr>
          <w:rFonts w:ascii="SabrenaTonnyMJ" w:eastAsia="PMingLiU" w:hAnsi="SabrenaTonnyMJ" w:cs="SabrenaTonnyMJ"/>
          <w:bCs/>
          <w:spacing w:val="-10"/>
          <w:lang w:val="pt-PT" w:eastAsia="en-US"/>
        </w:rPr>
        <w:tab/>
        <w:t>(cÖ‡qvM)</w:t>
      </w:r>
    </w:p>
    <w:p w:rsidR="00AF61A6" w:rsidRPr="00055B61" w:rsidRDefault="00AF61A6" w:rsidP="00AF61A6">
      <w:pPr>
        <w:tabs>
          <w:tab w:val="left" w:pos="459"/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/>
          <w:lang w:eastAsia="en-US"/>
        </w:rPr>
        <w:t>i.</w:t>
      </w:r>
      <w:r w:rsidRPr="00055B61">
        <w:rPr>
          <w:rFonts w:ascii="SabrenaTonnyMJ" w:eastAsia="PMingLiU" w:hAnsi="SabrenaTonnyMJ" w:cs="SabrenaTonnyMJ"/>
          <w:lang w:eastAsia="en-US"/>
        </w:rPr>
        <w:t xml:space="preserve"> A¨v‡bv‡W †K¬vwib M¨vm I B‡jKUªb ˆZwi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eastAsia="PMingLiU"/>
          <w:lang w:eastAsia="en-US"/>
        </w:rPr>
        <w:t>ii.</w:t>
      </w:r>
      <w:r w:rsidRPr="00055B61">
        <w:rPr>
          <w:rFonts w:ascii="SabrenaTonnyMJ" w:eastAsia="PMingLiU" w:hAnsi="SabrenaTonnyMJ" w:cs="SabrenaTonnyMJ"/>
          <w:lang w:eastAsia="en-US"/>
        </w:rPr>
        <w:t xml:space="preserve"> K¨v‡_v‡W cvwbi AYy weRvwiZ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eastAsia="PMingLiU"/>
          <w:lang w:val="pt-PT" w:eastAsia="en-US"/>
        </w:rPr>
        <w:t>iii.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DcRvZ †hŠM wn‡m‡e </w:t>
      </w:r>
      <w:r w:rsidRPr="00055B61">
        <w:rPr>
          <w:rFonts w:eastAsia="PMingLiU" w:cs="SabrenaTonnyMJ"/>
          <w:lang w:val="pt-PT" w:eastAsia="en-US"/>
        </w:rPr>
        <w:t>Na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CO</w:t>
      </w:r>
      <w:r w:rsidRPr="00055B61">
        <w:rPr>
          <w:rFonts w:eastAsia="PMingLiU" w:cs="SabrenaTonnyMJ"/>
          <w:vertAlign w:val="subscript"/>
          <w:lang w:val="pt-PT" w:eastAsia="en-US"/>
        </w:rPr>
        <w:t>3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cvIqv hvq 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0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31"/>
          <w:tab w:val="left" w:pos="2520"/>
          <w:tab w:val="left" w:pos="3528"/>
          <w:tab w:val="right" w:pos="4572"/>
        </w:tabs>
        <w:spacing w:line="230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eastAsia="PMingLiU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ii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</w:t>
      </w:r>
      <w:r w:rsidRPr="00055B61">
        <w:rPr>
          <w:rFonts w:eastAsia="PMingLiU" w:cs="SabrenaTonnyMJ"/>
          <w:lang w:val="pt-PT"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val="pt-PT" w:eastAsia="en-US"/>
        </w:rPr>
        <w:t>I</w:t>
      </w:r>
      <w:r w:rsidRPr="00055B61">
        <w:rPr>
          <w:rFonts w:eastAsia="PMingLiU" w:cs="SabrenaTonnyMJ"/>
          <w:lang w:val="pt-PT"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eastAsia="PMingLiU" w:cs="SabrenaTonnyMJ"/>
          <w:b/>
          <w:lang w:val="pt-PT" w:eastAsia="en-US"/>
        </w:rPr>
        <w:t>NaCl-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Gi Rjxq `ªe‡Yi Zworwe‡køl‡Yi mgq Drcbœ nq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0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>NaOH</w:t>
      </w:r>
      <w:r w:rsidRPr="00055B61">
        <w:rPr>
          <w:rFonts w:eastAsia="PMingLiU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ii.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iii.</w:t>
      </w:r>
      <w:r w:rsidRPr="00055B61">
        <w:rPr>
          <w:rFonts w:eastAsia="PMingLiU" w:cs="SabrenaTonnyMJ"/>
          <w:spacing w:val="-14"/>
          <w:lang w:val="pt-PT" w:eastAsia="en-US"/>
        </w:rPr>
        <w:t>H</w:t>
      </w:r>
      <w:r w:rsidRPr="00055B61">
        <w:rPr>
          <w:rFonts w:eastAsia="PMingLiU" w:cs="SabrenaTonnyMJ"/>
          <w:spacing w:val="-14"/>
          <w:position w:val="-2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0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30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tabs>
          <w:tab w:val="left" w:pos="468"/>
          <w:tab w:val="right" w:leader="hyphen" w:pos="4563"/>
        </w:tabs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wb‡Pi wPÎwU †`‡L 329 I 330bs cÖ‡kœi DËi `vI :</w:t>
      </w:r>
    </w:p>
    <w:p w:rsidR="00AF61A6" w:rsidRPr="00055B61" w:rsidRDefault="00AF61A6" w:rsidP="00AF61A6">
      <w:pPr>
        <w:tabs>
          <w:tab w:val="left" w:pos="468"/>
          <w:tab w:val="right" w:leader="hyphen" w:pos="4563"/>
        </w:tabs>
        <w:jc w:val="center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object w:dxaOrig="1786" w:dyaOrig="1570">
          <v:shape id="_x0000_i1032" type="#_x0000_t75" style="width:89.25pt;height:78.75pt" o:ole="">
            <v:imagedata r:id="rId67" o:title=""/>
          </v:shape>
          <o:OLEObject Type="Embed" ProgID="Word.Picture.8" ShapeID="_x0000_i1032" DrawAspect="Content" ObjectID="_1737302281" r:id="rId68"/>
        </w:object>
      </w:r>
    </w:p>
    <w:p w:rsidR="00AF61A6" w:rsidRPr="00055B61" w:rsidRDefault="00AF61A6" w:rsidP="00AF61A6">
      <w:pPr>
        <w:tabs>
          <w:tab w:val="left" w:pos="468"/>
          <w:tab w:val="right" w:leader="hyphen" w:pos="4563"/>
        </w:tabs>
        <w:spacing w:before="60" w:after="40"/>
        <w:jc w:val="center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>wPÎ : †mvwWqvg †K¬vivB‡Wi Rjxq `ªe‡Yi Zwor we‡kølY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†Kvb AvqbwU K¨v‡_vW Øviv AvK…ó n‡e?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eastAsia="PMingLiU" w:cs="SabrenaTonnyMJ"/>
          <w:position w:val="2"/>
          <w:vertAlign w:val="superscript"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Na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position w:val="2"/>
          <w:vertAlign w:val="superscript"/>
          <w:lang w:val="pt-PT" w:eastAsia="en-US"/>
        </w:rPr>
        <w:t>+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OH</w:t>
      </w:r>
      <w:r w:rsidRPr="00055B61">
        <w:rPr>
          <w:rFonts w:eastAsia="PMingLiU" w:cs="SabrenaTonnyMJ"/>
          <w:position w:val="2"/>
          <w:vertAlign w:val="superscript"/>
          <w:lang w:val="pt-PT" w:eastAsia="en-US"/>
        </w:rPr>
        <w:sym w:font="Symbol" w:char="F02D"/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>†Kvb c`v_©wU wP‡Î cÖ`wk©Z Zwor we‡køl‡Y Drcbœ nq bv?</w:t>
      </w: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spacing w:val="-6"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†mvwWqvg avZz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†mvwWqvg nvB‡Wªv·vBW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nvB‡Wªv‡Rb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†K¬vwib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  <w:t>KviLvbvq ÿvi wn‡m‡e †KvbwU e¨eüZ nq?</w:t>
      </w:r>
      <w:r w:rsidRPr="00055B61"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spacing w:val="-2"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3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NaOH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NaCl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3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KOH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Al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3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  <w:t>dz‡qj †m‡j R¡vjvwb wn‡m‡e †Kvb M¨vm e¨eüZ nq?</w:t>
      </w:r>
      <w:r w:rsidRPr="00055B61"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spacing w:val="-2"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eastAsia="PMingLiU" w:cs="SabrenaTonnyMJ"/>
          <w:lang w:val="pt-PT" w:eastAsia="en-US"/>
        </w:rPr>
        <w:t xml:space="preserve"> Cl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  <w:t xml:space="preserve"> 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  <w:t>nvB‡Wªv‡Rb‡K †cvov‡j Kx Drcbœ nq?</w:t>
      </w:r>
      <w:r w:rsidRPr="00055B61"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spacing w:val="-2"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spacing w:val="-2"/>
          <w:lang w:val="pt-PT" w:eastAsia="en-US"/>
        </w:rPr>
        <w:t>Zvc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spacing w:val="-2"/>
          <w:lang w:val="pt-PT" w:eastAsia="en-US"/>
        </w:rPr>
        <w:t>cvwb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bCs/>
          <w:spacing w:val="-2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bCs/>
          <w:spacing w:val="-2"/>
          <w:lang w:val="pt-PT" w:eastAsia="en-US"/>
        </w:rPr>
        <w:t xml:space="preserve"> cvwb I Zvc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spacing w:val="-2"/>
          <w:lang w:val="pt-PT" w:eastAsia="en-US"/>
        </w:rPr>
        <w:t>R¡vjvwb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lastRenderedPageBreak/>
        <w:t xml:space="preserve">Zworwe‡køl‡Y †h avZzi cÖ‡jc w`‡Z nq Zvi ˆewkó¨ †Kgb? </w:t>
      </w:r>
      <w:r w:rsidRPr="00055B61">
        <w:rPr>
          <w:rFonts w:ascii="SabrenaTonnyMJ" w:eastAsia="PMingLiU" w:hAnsi="SabrenaTonnyMJ" w:cs="SabrenaTonnyMJ"/>
          <w:bCs/>
          <w:spacing w:val="-6"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†ewk mwµq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we`y¨r mycvwievnx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D¾¡j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Kg mwµq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evwYwR¨K Kv‡R †jvnvi cwie‡Z© Kx e¨eüZ nq?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XvjvB †jvnv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B¯úvZ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†cUv †jvnv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Fe</w:t>
      </w:r>
      <w:r w:rsidRPr="00055B61">
        <w:rPr>
          <w:rFonts w:eastAsia="PMingLiU" w:cs="SabrenaTonnyMJ"/>
          <w:spacing w:val="-6"/>
          <w:position w:val="-2"/>
          <w:vertAlign w:val="subscript"/>
          <w:lang w:val="pt-PT" w:eastAsia="en-US"/>
        </w:rPr>
        <w:t>3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4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8"/>
          <w:lang w:val="pt-PT" w:eastAsia="en-US"/>
        </w:rPr>
        <w:t>ivbœvi nuvwo-cvwZj ˆZwi‡Z e¨eüZ nq †KvbwU?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Mg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Cu 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38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Al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B‡jK‡Uªv‡cøwUs‡qi gva¨‡g †jvnv‡Z †Kvb †Kvb avZzi cÖ‡jc †`Iqv nq?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Zn, Cu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Zn, Mg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Mg, Al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Zn, Al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ÔBwg‡Uk‡bi ¯^Y©Õ wK‡mi D`vniY?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Zwor we‡kølY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B‡jK‡Uªv‡cøwUs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fvjKvbvBwRs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M¨vjfvbvBwRs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Zvgvi Zvi evwYwR¨Kfv‡e †ewk mgv`„Z †Kb?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¯^í we`y¨r‡ivax nIqvi Kvi‡Y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AwaK we`y¨r‡ivax nIqvi Kvi‡Y 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AwaK mwµq avZz nIqvi Kvi‡Y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Kg mwµq avZz nIqvi Kvi‡Y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2"/>
          <w:lang w:eastAsia="en-US"/>
        </w:rPr>
        <w:t>mgy‡`ªi cvwbi Zwor we‡køl‡Y Drcbœ †Kvb M¨vmwU RxevYybvkK wn‡m‡e e¨eüZ nq?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38" w:lineRule="auto"/>
        <w:jc w:val="both"/>
        <w:rPr>
          <w:rFonts w:eastAsia="PMingLiU" w:cs="SabrenaTonnyMJ"/>
          <w:position w:val="-2"/>
          <w:vertAlign w:val="subscript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NaOH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NaCl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ZnCl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  <w:t>†KvbwU ˆe`y¨wZK Zvi ˆZwi‡Z eûj e¨eüZ nq?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Ca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Al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Sn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Cu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  <w:t>wegvb ˆZwi‡Z A¨vjywgwbqvg avZz e¨envi nq †Kb?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IR‡b fvix nIqvq 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†ewk mwµq nIqvq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IR‡b nvjKv nIqvq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Kg mwµq nIqvq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2"/>
          <w:lang w:eastAsia="en-US"/>
        </w:rPr>
        <w:t>mgy‡`ªi cvwbi Zwor we‡køl‡Y †KvbwU cvIqv hvq?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3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NaOH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HCl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B‡jK‡Uªv‡cøwUs‡qi mvnv‡h¨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(cÖ‡qvM)</w:t>
      </w:r>
    </w:p>
    <w:p w:rsidR="00AF61A6" w:rsidRPr="00055B61" w:rsidRDefault="00AF61A6" w:rsidP="00AF61A6">
      <w:pPr>
        <w:tabs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avZzi ÿq‡iva Kiv nq</w:t>
      </w:r>
    </w:p>
    <w:p w:rsidR="00AF61A6" w:rsidRPr="00055B61" w:rsidRDefault="00AF61A6" w:rsidP="00AF61A6">
      <w:pPr>
        <w:tabs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avZzi ¯’vwqZ¡ e„w× Kiv nq</w:t>
      </w:r>
    </w:p>
    <w:p w:rsidR="00AF61A6" w:rsidRPr="00055B61" w:rsidRDefault="00AF61A6" w:rsidP="00AF61A6">
      <w:pPr>
        <w:tabs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iii.</w:t>
      </w:r>
      <w:r w:rsidRPr="00055B61">
        <w:rPr>
          <w:rFonts w:ascii="SabrenaTonnyMJ" w:eastAsia="PMingLiU" w:hAnsi="SabrenaTonnyMJ" w:cs="SabrenaTonnyMJ"/>
          <w:lang w:val="pt-PT" w:eastAsia="en-US"/>
        </w:rPr>
        <w:t>avZzi D¾¡jZv n«vm Kiv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N 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mgy‡`ªi cvwbi Zwor we‡køl‡Y-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(cÖ‡qvM)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i.</w:t>
      </w:r>
      <w:r w:rsidRPr="00055B61">
        <w:rPr>
          <w:rFonts w:ascii="SabrenaTonnyMJ" w:eastAsia="PMingLiU" w:hAnsi="SabrenaTonnyMJ" w:cs="SabrenaTonnyMJ"/>
          <w:lang w:eastAsia="en-US"/>
        </w:rPr>
        <w:tab/>
        <w:t>Drcbœ †K¬vwib M¨vm RxevYybvkK wn‡m‡e e¨envi Kiv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ii.</w:t>
      </w:r>
      <w:r w:rsidRPr="00055B61">
        <w:rPr>
          <w:rFonts w:ascii="SabrenaTonnyMJ" w:eastAsia="PMingLiU" w:hAnsi="SabrenaTonnyMJ" w:cs="SabrenaTonnyMJ"/>
          <w:lang w:eastAsia="en-US"/>
        </w:rPr>
        <w:tab/>
        <w:t>Drcbœ nvB‡Wªv‡Rb M¨vm cwi‡ekevÜe R¡vjvwb wn‡m‡e e¨envi Kiv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w w:val="90"/>
          <w:lang w:val="pt-PT" w:eastAsia="en-US"/>
        </w:rPr>
      </w:pPr>
      <w:r w:rsidRPr="00055B61">
        <w:rPr>
          <w:rFonts w:eastAsia="PMingLiU" w:cs="SabrenaTonnyMJ"/>
          <w:w w:val="90"/>
          <w:lang w:val="pt-PT" w:eastAsia="en-US"/>
        </w:rPr>
        <w:t>iii.</w:t>
      </w:r>
      <w:r w:rsidRPr="00055B61">
        <w:rPr>
          <w:rFonts w:ascii="SabrenaTonnyMJ" w:eastAsia="PMingLiU" w:hAnsi="SabrenaTonnyMJ" w:cs="SabrenaTonnyMJ"/>
          <w:w w:val="90"/>
          <w:lang w:val="pt-PT" w:eastAsia="en-US"/>
        </w:rPr>
        <w:tab/>
        <w:t xml:space="preserve">DcRvZ wn‡m‡e Drcbœ </w:t>
      </w:r>
      <w:r w:rsidRPr="00055B61">
        <w:rPr>
          <w:rFonts w:eastAsia="PMingLiU" w:cs="SabrenaTonnyMJ"/>
          <w:w w:val="90"/>
          <w:lang w:val="pt-PT" w:eastAsia="en-US"/>
        </w:rPr>
        <w:t>NaOH</w:t>
      </w:r>
      <w:r w:rsidRPr="00055B61">
        <w:rPr>
          <w:rFonts w:ascii="SabrenaTonnyMJ" w:eastAsia="PMingLiU" w:hAnsi="SabrenaTonnyMJ" w:cs="SabrenaTonnyMJ"/>
          <w:w w:val="90"/>
          <w:lang w:val="pt-PT" w:eastAsia="en-US"/>
        </w:rPr>
        <w:t xml:space="preserve"> ÿvi wn‡m‡e e¨envi Kiv nq 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eastAsia="PMingLiU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ProshnaP" w:eastAsia="PMingLiU" w:hAnsi="ProshnaP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tabs>
          <w:tab w:val="left" w:pos="468"/>
          <w:tab w:val="right" w:leader="hyphen" w:pos="4563"/>
        </w:tabs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lastRenderedPageBreak/>
        <w:t>wb‡Pi Aby‡”Q`wU c‡o 346-347bs cÖ‡kœi DËi `vI:</w:t>
      </w:r>
    </w:p>
    <w:p w:rsidR="00AF61A6" w:rsidRPr="00055B61" w:rsidRDefault="00AF61A6" w:rsidP="00AF61A6">
      <w:pPr>
        <w:tabs>
          <w:tab w:val="left" w:pos="468"/>
          <w:tab w:val="right" w:leader="hyphen" w:pos="4563"/>
        </w:tabs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 xml:space="preserve">cvwbi Zwor we‡køl‡Y Drcbœ </w:t>
      </w:r>
      <w:r w:rsidRPr="00055B61">
        <w:rPr>
          <w:rFonts w:eastAsia="PMingLiU" w:cs="SabrenaTonnyMJ"/>
          <w:bCs/>
          <w:lang w:eastAsia="en-US"/>
        </w:rPr>
        <w:t>H</w:t>
      </w:r>
      <w:r w:rsidRPr="00055B61">
        <w:rPr>
          <w:rFonts w:eastAsia="PMingLiU" w:cs="SabrenaTonnyMJ"/>
          <w:bCs/>
          <w:position w:val="-2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M¨vm cwi‡ekevÜe R¡vjvwb| G M¨vm eZ©gvb mg‡qi dz‡qj †m‡ji me‡P‡q fv‡jv R¡vjvwb|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DwjøwLZ †mj n‡jv-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(cÖ‡qvM)</w:t>
      </w:r>
    </w:p>
    <w:p w:rsidR="00AF61A6" w:rsidRPr="00055B61" w:rsidRDefault="00AF61A6" w:rsidP="00AF61A6">
      <w:pPr>
        <w:tabs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i.</w:t>
      </w:r>
      <w:r w:rsidRPr="00055B61">
        <w:rPr>
          <w:rFonts w:ascii="SabrenaTonnyMJ" w:eastAsia="PMingLiU" w:hAnsi="SabrenaTonnyMJ" w:cs="SabrenaTonnyMJ"/>
          <w:lang w:eastAsia="en-US"/>
        </w:rPr>
        <w:tab/>
        <w:t>GKwU Zwor ivmvqwbK †Kvl</w:t>
      </w:r>
    </w:p>
    <w:p w:rsidR="00AF61A6" w:rsidRPr="00055B61" w:rsidRDefault="00AF61A6" w:rsidP="00AF61A6">
      <w:pPr>
        <w:tabs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ii.</w:t>
      </w:r>
      <w:r w:rsidRPr="00055B61">
        <w:rPr>
          <w:rFonts w:ascii="SabrenaTonnyMJ" w:eastAsia="PMingLiU" w:hAnsi="SabrenaTonnyMJ" w:cs="SabrenaTonnyMJ"/>
          <w:lang w:eastAsia="en-US"/>
        </w:rPr>
        <w:tab/>
        <w:t xml:space="preserve">g~j¨evb R¡vjvwb </w:t>
      </w:r>
    </w:p>
    <w:p w:rsidR="00AF61A6" w:rsidRPr="00055B61" w:rsidRDefault="00AF61A6" w:rsidP="00AF61A6">
      <w:pPr>
        <w:tabs>
          <w:tab w:val="left" w:pos="2520"/>
          <w:tab w:val="right" w:pos="4572"/>
        </w:tabs>
        <w:spacing w:line="228" w:lineRule="auto"/>
        <w:jc w:val="both"/>
        <w:rPr>
          <w:rFonts w:ascii="SabrenaTonnyMJ" w:eastAsia="PMingLiU" w:hAnsi="SabrenaTonnyMJ" w:cs="SabrenaTonnyMJ"/>
          <w:w w:val="90"/>
          <w:lang w:eastAsia="en-US"/>
        </w:rPr>
      </w:pPr>
      <w:r w:rsidRPr="00055B61">
        <w:rPr>
          <w:rFonts w:eastAsia="PMingLiU" w:cs="SabrenaTonnyMJ"/>
          <w:w w:val="90"/>
          <w:lang w:eastAsia="en-US"/>
        </w:rPr>
        <w:t>iii.</w:t>
      </w:r>
      <w:r w:rsidRPr="00055B61">
        <w:rPr>
          <w:rFonts w:ascii="SabrenaTonnyMJ" w:eastAsia="PMingLiU" w:hAnsi="SabrenaTonnyMJ" w:cs="SabrenaTonnyMJ"/>
          <w:w w:val="90"/>
          <w:lang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 xml:space="preserve">RviY-weRviY wewµqv  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28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28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ProshnaP" w:eastAsia="PMingLiU" w:hAnsi="ProshnaP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DÏxc‡K Av‡jvwPZ M¨vmwU Kxfv‡e Drcbœ nq?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wUb †cøwUs‡qi gva¨‡g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cvwbi Zworwe‡køl‡Y </w:t>
      </w:r>
    </w:p>
    <w:p w:rsidR="00AF61A6" w:rsidRPr="00055B61" w:rsidRDefault="00AF61A6" w:rsidP="00AF61A6">
      <w:pPr>
        <w:tabs>
          <w:tab w:val="left" w:pos="468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B‡jK‡Uªv‡cøwUs‡qi gva¨‡g</w:t>
      </w:r>
    </w:p>
    <w:p w:rsidR="00AF61A6" w:rsidRPr="00055B61" w:rsidRDefault="00AF61A6" w:rsidP="00AF61A6">
      <w:pPr>
        <w:tabs>
          <w:tab w:val="left" w:pos="468"/>
          <w:tab w:val="left" w:pos="2520"/>
          <w:tab w:val="right" w:pos="4572"/>
        </w:tabs>
        <w:spacing w:after="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B‡jK‡Uªvwi‡cqvwis‡qi gva¨‡g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†Kvb †gŠ‡ji wbDwK¬qv‡m wbDUªb Abycw¯’Z?  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nvB‡Wªv‡Rb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Kve©b 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BD‡iwbqvg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†K¬vwib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wbDwK¬qvi wewµqvq eo wbDwK¬qvm †f‡O †QvU wbDwK¬qvm ˆZwi nIqvi mgq kw³ wn‡m‡e Kx wbM©Z nq?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ivmvqwbK kw³ 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Av‡jvKkw³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hvwš¿Kkw³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ˆ¯’wZKkw³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†QvU wbDwK¬qvm hy³ n‡q eo wbDwK¬qvm ˆZwi nIqv Kx ai‡bi wewµqv?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wdmb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wdDmb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wbDwK¬qvi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†ZRw¯Œq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m~‡h© †Kvb wewµqv N‡U?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wdmb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wdDmb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wbDwK¬qvi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†ZRw¯Œq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†cv‡jvwbqvg </w:t>
      </w:r>
      <w:r w:rsidRPr="00055B61">
        <w:rPr>
          <w:rFonts w:eastAsia="PMingLiU" w:cs="SabrenaTonnyMJ"/>
          <w:b/>
          <w:bCs/>
          <w:lang w:val="pt-PT" w:eastAsia="en-US"/>
        </w:rPr>
        <w:t>210(Po)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¯^Ztù‚Z©fv‡e †f‡O Kx Drcbœ K‡i?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mmv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-</w:t>
      </w:r>
      <w:r w:rsidRPr="00055B61">
        <w:rPr>
          <w:rFonts w:eastAsia="PMingLiU" w:cs="SabrenaTonnyMJ"/>
          <w:lang w:val="pt-PT" w:eastAsia="en-US"/>
        </w:rPr>
        <w:t>204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mmv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-</w:t>
      </w:r>
      <w:r w:rsidRPr="00055B61">
        <w:rPr>
          <w:rFonts w:eastAsia="PMingLiU" w:cs="SabrenaTonnyMJ"/>
          <w:lang w:val="pt-PT" w:eastAsia="en-US"/>
        </w:rPr>
        <w:t>205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0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mmv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-</w:t>
      </w:r>
      <w:r w:rsidRPr="00055B61">
        <w:rPr>
          <w:rFonts w:eastAsia="PMingLiU" w:cs="SabrenaTonnyMJ"/>
          <w:lang w:val="pt-PT" w:eastAsia="en-US"/>
        </w:rPr>
        <w:t>206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mmv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-</w:t>
      </w:r>
      <w:r w:rsidRPr="00055B61">
        <w:rPr>
          <w:rFonts w:eastAsia="PMingLiU" w:cs="SabrenaTonnyMJ"/>
          <w:lang w:val="pt-PT" w:eastAsia="en-US"/>
        </w:rPr>
        <w:t>207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m¤cÖwZ mybvwg‡Z Rvcv‡bi †Kvb cvigvYweK Pzwjø ÿwZMÖ¯Í nq?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wn‡ivwmgv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bvMvmvwK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30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UvwKI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dzKzwkgv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8"/>
          <w:lang w:val="pt-PT" w:eastAsia="en-US"/>
        </w:rPr>
        <w:t>BD‡ivwbqvg-</w:t>
      </w:r>
      <w:r w:rsidRPr="00055B61">
        <w:rPr>
          <w:rFonts w:eastAsia="PMingLiU" w:cs="SabrenaTonnyMJ"/>
          <w:b/>
          <w:bCs/>
          <w:spacing w:val="-8"/>
          <w:lang w:val="pt-PT" w:eastAsia="en-US"/>
        </w:rPr>
        <w:t>238</w:t>
      </w:r>
      <w:r w:rsidRPr="00055B61">
        <w:rPr>
          <w:rFonts w:ascii="SabrenaTonnyMJ" w:eastAsia="PMingLiU" w:hAnsi="SabrenaTonnyMJ" w:cs="SabrenaTonnyMJ"/>
          <w:b/>
          <w:bCs/>
          <w:spacing w:val="-8"/>
          <w:lang w:val="pt-PT" w:eastAsia="en-US"/>
        </w:rPr>
        <w:t xml:space="preserve"> †f‡O wb‡Pi †KvbwU Drcbœ nq?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†_vwiqvg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-</w:t>
      </w:r>
      <w:r w:rsidRPr="00055B61">
        <w:rPr>
          <w:rFonts w:eastAsia="PMingLiU" w:cs="SabrenaTonnyMJ"/>
          <w:lang w:val="pt-PT" w:eastAsia="en-US"/>
        </w:rPr>
        <w:t>232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†_vwiqvg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-</w:t>
      </w:r>
      <w:r w:rsidRPr="00055B61">
        <w:rPr>
          <w:rFonts w:eastAsia="PMingLiU" w:cs="SabrenaTonnyMJ"/>
          <w:lang w:val="pt-PT" w:eastAsia="en-US"/>
        </w:rPr>
        <w:t>234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0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†_vwiqvg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-</w:t>
      </w:r>
      <w:r w:rsidRPr="00055B61">
        <w:rPr>
          <w:rFonts w:eastAsia="PMingLiU" w:cs="SabrenaTonnyMJ"/>
          <w:lang w:val="pt-PT" w:eastAsia="en-US"/>
        </w:rPr>
        <w:t>235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†_vwiqvg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-</w:t>
      </w:r>
      <w:r w:rsidRPr="00055B61">
        <w:rPr>
          <w:rFonts w:eastAsia="PMingLiU" w:cs="SabrenaTonnyMJ"/>
          <w:lang w:val="pt-PT" w:eastAsia="en-US"/>
        </w:rPr>
        <w:t>236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eastAsia="PMingLiU" w:cs="SabrenaTonnyMJ"/>
          <w:b/>
          <w:bCs/>
          <w:lang w:val="pt-PT" w:eastAsia="en-US"/>
        </w:rPr>
        <w:t>15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wgwjqb </w:t>
      </w:r>
      <w:r w:rsidRPr="00055B61">
        <w:rPr>
          <w:rFonts w:eastAsia="PMingLiU" w:cs="SabrenaTonnyMJ"/>
          <w:b/>
          <w:bCs/>
          <w:lang w:val="pt-PT" w:eastAsia="en-US"/>
        </w:rPr>
        <w:sym w:font="Symbol" w:char="F0B0"/>
      </w:r>
      <w:r w:rsidRPr="00055B61">
        <w:rPr>
          <w:rFonts w:eastAsia="PMingLiU" w:cs="SabrenaTonnyMJ"/>
          <w:b/>
          <w:bCs/>
          <w:lang w:val="pt-PT" w:eastAsia="en-US"/>
        </w:rPr>
        <w:t>C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ZvcgvÎvq `ywU nvB‡Wªv‡Rb cigvYyi wbDwK¬qvm hy³ n‡q wb‡Pi †KvbwU Drcbœ K‡i?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(cÖ‡qvM)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†cÖvwUqvg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wWD‡Uwiqvg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wUªwUqvg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wnwjqvg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>we‡k¦i wewfbœ †`k cvigvYweK Pzwjø‡Z Kx ai‡bi wewµqv e¨envi K‡i we`y¨r Drcv`b Ki‡Q?</w:t>
      </w: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(Ávb)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wdmb 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wdDmb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nvB‡Wªv‡Rb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hyZ wewµqv 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</w:pPr>
      <w:r w:rsidRPr="00055B61">
        <w:rPr>
          <w:rFonts w:eastAsia="PMingLiU" w:cs="SabrenaTonnyMJ"/>
          <w:b/>
          <w:bCs/>
          <w:spacing w:val="-6"/>
          <w:lang w:val="pt-PT" w:eastAsia="en-US"/>
        </w:rPr>
        <w:t xml:space="preserve">2.2 </w:t>
      </w:r>
      <w:r w:rsidRPr="00055B61">
        <w:rPr>
          <w:rFonts w:eastAsia="PMingLiU" w:cs="SabrenaTonnyMJ"/>
          <w:b/>
          <w:bCs/>
          <w:spacing w:val="-6"/>
          <w:lang w:val="pt-PT" w:eastAsia="en-US"/>
        </w:rPr>
        <w:sym w:font="Symbol" w:char="F0B4"/>
      </w:r>
      <w:r w:rsidRPr="00055B61">
        <w:rPr>
          <w:rFonts w:eastAsia="PMingLiU" w:cs="SabrenaTonnyMJ"/>
          <w:b/>
          <w:bCs/>
          <w:spacing w:val="-6"/>
          <w:lang w:val="pt-PT" w:eastAsia="en-US"/>
        </w:rPr>
        <w:t xml:space="preserve"> 10</w:t>
      </w:r>
      <w:r w:rsidRPr="00055B61">
        <w:rPr>
          <w:rFonts w:eastAsia="PMingLiU" w:cs="SabrenaTonnyMJ"/>
          <w:b/>
          <w:bCs/>
          <w:spacing w:val="-6"/>
          <w:vertAlign w:val="superscript"/>
          <w:lang w:val="pt-PT" w:eastAsia="en-US"/>
        </w:rPr>
        <w:t>7</w:t>
      </w: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 xml:space="preserve"> †gvj wg‡_b M¨v‡mi AvqZb KZ? </w:t>
      </w: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spacing w:val="-6"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2.24L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44.8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t xml:space="preserve"> 10</w:t>
      </w:r>
      <w:r w:rsidRPr="00055B61">
        <w:rPr>
          <w:rFonts w:eastAsia="PMingLiU" w:cs="SabrenaTonnyMJ"/>
          <w:vertAlign w:val="superscript"/>
          <w:lang w:val="pt-PT" w:eastAsia="en-US"/>
        </w:rPr>
        <w:t>7</w:t>
      </w:r>
      <w:r w:rsidRPr="00055B61">
        <w:rPr>
          <w:rFonts w:eastAsia="PMingLiU" w:cs="SabrenaTonnyMJ"/>
          <w:lang w:val="pt-PT" w:eastAsia="en-US"/>
        </w:rPr>
        <w:t>L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49.28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t xml:space="preserve"> 10</w:t>
      </w:r>
      <w:r w:rsidRPr="00055B61">
        <w:rPr>
          <w:rFonts w:eastAsia="PMingLiU" w:cs="SabrenaTonnyMJ"/>
          <w:vertAlign w:val="superscript"/>
          <w:lang w:val="pt-PT" w:eastAsia="en-US"/>
        </w:rPr>
        <w:t>7</w:t>
      </w:r>
      <w:r w:rsidRPr="00055B61">
        <w:rPr>
          <w:rFonts w:eastAsia="PMingLiU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56.3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t xml:space="preserve"> 10</w:t>
      </w:r>
      <w:r w:rsidRPr="00055B61">
        <w:rPr>
          <w:rFonts w:eastAsia="PMingLiU" w:cs="SabrenaTonnyMJ"/>
          <w:vertAlign w:val="superscript"/>
          <w:lang w:val="pt-PT" w:eastAsia="en-US"/>
        </w:rPr>
        <w:t>7</w:t>
      </w:r>
      <w:r w:rsidRPr="00055B61">
        <w:rPr>
          <w:rFonts w:eastAsia="PMingLiU" w:cs="SabrenaTonnyMJ"/>
          <w:lang w:val="pt-PT" w:eastAsia="en-US"/>
        </w:rPr>
        <w:t>L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lastRenderedPageBreak/>
        <w:t>BD‡iwbqvg-</w:t>
      </w:r>
      <w:r w:rsidRPr="00055B61">
        <w:rPr>
          <w:rFonts w:eastAsia="PMingLiU" w:cs="SabrenaTonnyMJ"/>
          <w:b/>
          <w:bCs/>
          <w:spacing w:val="-2"/>
          <w:lang w:val="pt-PT" w:eastAsia="en-US"/>
        </w:rPr>
        <w:t>235</w:t>
      </w:r>
      <w:r w:rsidRPr="00055B61">
        <w:rPr>
          <w:rFonts w:eastAsia="PMingLiU" w:cs="SabrenaTonnyMJ"/>
          <w:bCs/>
          <w:spacing w:val="-2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  <w:t>†K D”PMwZm¤úbœ wbDUªb Øviv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AvNvZ Ki‡j KqwU †gŠ‡ji m„wó nq?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(cÖ‡qvM)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10</w:t>
      </w:r>
      <w:r w:rsidRPr="00055B61">
        <w:rPr>
          <w:rFonts w:ascii="SabrenaTonnyMJ" w:eastAsia="PMingLiU" w:hAnsi="SabrenaTonnyMJ" w:cs="SabrenaTonnyMJ"/>
          <w:lang w:val="pt-PT" w:eastAsia="en-US"/>
        </w:rPr>
        <w:t>wU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20</w:t>
      </w:r>
      <w:r w:rsidRPr="00055B61">
        <w:rPr>
          <w:rFonts w:ascii="SabrenaTonnyMJ" w:eastAsia="PMingLiU" w:hAnsi="SabrenaTonnyMJ" w:cs="SabrenaTonnyMJ"/>
          <w:lang w:val="pt-PT" w:eastAsia="en-US"/>
        </w:rPr>
        <w:t>wU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30</w:t>
      </w:r>
      <w:r w:rsidRPr="00055B61">
        <w:rPr>
          <w:rFonts w:ascii="SabrenaTonnyMJ" w:eastAsia="PMingLiU" w:hAnsi="SabrenaTonnyMJ" w:cs="SabrenaTonnyMJ"/>
          <w:lang w:val="pt-PT" w:eastAsia="en-US"/>
        </w:rPr>
        <w:t>wU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40</w:t>
      </w:r>
      <w:r w:rsidRPr="00055B61">
        <w:rPr>
          <w:rFonts w:ascii="SabrenaTonnyMJ" w:eastAsia="PMingLiU" w:hAnsi="SabrenaTonnyMJ" w:cs="SabrenaTonnyMJ"/>
          <w:lang w:val="pt-PT" w:eastAsia="en-US"/>
        </w:rPr>
        <w:t>wU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eastAsia="PMingLiU" w:cs="SabrenaTonnyMJ"/>
          <w:b/>
          <w:bCs/>
          <w:lang w:val="pt-PT" w:eastAsia="en-US"/>
        </w:rPr>
        <w:t>1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  <w:t>†gvj BD‡iwbqvg-</w:t>
      </w:r>
      <w:r w:rsidRPr="00055B61">
        <w:rPr>
          <w:rFonts w:eastAsia="PMingLiU" w:cs="SabrenaTonnyMJ"/>
          <w:b/>
          <w:bCs/>
          <w:spacing w:val="-2"/>
          <w:lang w:val="pt-PT" w:eastAsia="en-US"/>
        </w:rPr>
        <w:t>235</w:t>
      </w:r>
      <w:r w:rsidRPr="00055B61"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  <w:t xml:space="preserve"> †_‡K wbDwK¬qvi wdmb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wewµqvq †h kw³ cvIqv hvq Zvi mgcwigvY kw³ †c‡Z KZ †gvj wg‡_b M¨vm †cvov‡Z nq?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2.0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t xml:space="preserve"> 10</w:t>
      </w:r>
      <w:r w:rsidRPr="00055B61">
        <w:rPr>
          <w:rFonts w:eastAsia="PMingLiU" w:cs="SabrenaTonnyMJ"/>
          <w:vertAlign w:val="superscript"/>
          <w:lang w:val="pt-PT" w:eastAsia="en-US"/>
        </w:rPr>
        <w:t>13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2.2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t xml:space="preserve"> 10</w:t>
      </w:r>
      <w:r w:rsidRPr="00055B61">
        <w:rPr>
          <w:rFonts w:eastAsia="PMingLiU" w:cs="SabrenaTonnyMJ"/>
          <w:vertAlign w:val="superscript"/>
          <w:lang w:val="pt-PT" w:eastAsia="en-US"/>
        </w:rPr>
        <w:t>7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6.023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t xml:space="preserve"> 10</w:t>
      </w:r>
      <w:r w:rsidRPr="00055B61">
        <w:rPr>
          <w:rFonts w:eastAsia="PMingLiU" w:cs="SabrenaTonnyMJ"/>
          <w:vertAlign w:val="superscript"/>
          <w:lang w:val="pt-PT" w:eastAsia="en-US"/>
        </w:rPr>
        <w:t>13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6.023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t xml:space="preserve"> 10</w:t>
      </w:r>
      <w:r w:rsidRPr="00055B61">
        <w:rPr>
          <w:rFonts w:eastAsia="PMingLiU" w:cs="SabrenaTonnyMJ"/>
          <w:vertAlign w:val="superscript"/>
          <w:lang w:val="pt-PT" w:eastAsia="en-US"/>
        </w:rPr>
        <w:t>23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eastAsia="PMingLiU" w:cs="SabrenaTonnyMJ"/>
          <w:b/>
          <w:bCs/>
          <w:w w:val="90"/>
          <w:lang w:val="pt-PT" w:eastAsia="en-US"/>
        </w:rPr>
        <w:t>1</w:t>
      </w:r>
      <w:r w:rsidRPr="00055B61">
        <w:rPr>
          <w:rFonts w:ascii="SabrenaTonnyMJ" w:eastAsia="PMingLiU" w:hAnsi="SabrenaTonnyMJ" w:cs="SabrenaTonnyMJ"/>
          <w:b/>
          <w:bCs/>
          <w:w w:val="90"/>
          <w:lang w:val="pt-PT" w:eastAsia="en-US"/>
        </w:rPr>
        <w:t xml:space="preserve"> †gvj wg‡_b M¨vm †cvov‡j KZ Ryj kw³ cvIqv hvq?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8910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89100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891000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891000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wbDwK¬qvi wewµqv ej‡Z †evSvq-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B‡jKUªb Av`vb-cÖ`v‡b MwVZ wewµqv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bZzb †gŠ‡ji m„wó nIqvi wewµqv</w:t>
      </w:r>
      <w:r w:rsidRPr="00055B61">
        <w:rPr>
          <w:rFonts w:eastAsia="PMingLiU" w:cs="SabrenaTonnyMJ"/>
          <w:lang w:val="pt-PT" w:eastAsia="en-US"/>
        </w:rPr>
        <w:t xml:space="preserve"> 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iii.</w:t>
      </w:r>
      <w:r w:rsidRPr="00055B61">
        <w:rPr>
          <w:rFonts w:ascii="SabrenaTonnyMJ" w:eastAsia="PMingLiU" w:hAnsi="SabrenaTonnyMJ" w:cs="SabrenaTonnyMJ"/>
          <w:lang w:val="pt-PT" w:eastAsia="en-US"/>
        </w:rPr>
        <w:t>eo wbDwK¬qvm †f‡O †QvU wbDwK¬qvm ˆZwii wewµqv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40"/>
          <w:tab w:val="left" w:pos="2520"/>
          <w:tab w:val="left" w:pos="3528"/>
          <w:tab w:val="right" w:pos="4572"/>
        </w:tabs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jc w:val="both"/>
        <w:rPr>
          <w:rFonts w:ascii="SabrenaTonnyMJ" w:eastAsia="PMingLiU" w:hAnsi="SabrenaTonnyMJ" w:cs="SabrenaTonnyMJ"/>
          <w:b/>
          <w:bCs/>
          <w:spacing w:val="-6"/>
          <w:lang w:eastAsia="en-US"/>
        </w:rPr>
      </w:pPr>
      <w:r w:rsidRPr="00055B61">
        <w:rPr>
          <w:rFonts w:ascii="SabrenaTonnyMJ" w:eastAsia="PMingLiU" w:hAnsi="SabrenaTonnyMJ" w:cs="SabrenaTonnyMJ"/>
          <w:b/>
          <w:spacing w:val="-6"/>
          <w:lang w:eastAsia="en-US"/>
        </w:rPr>
        <w:t>BD‡iwbqvg-</w:t>
      </w:r>
      <w:r w:rsidRPr="00055B61">
        <w:rPr>
          <w:rFonts w:eastAsia="PMingLiU" w:cs="SabrenaTonnyMJ"/>
          <w:b/>
          <w:bCs/>
          <w:spacing w:val="-6"/>
          <w:lang w:eastAsia="en-US"/>
        </w:rPr>
        <w:t>235</w:t>
      </w:r>
      <w:r w:rsidRPr="00055B61">
        <w:rPr>
          <w:rFonts w:ascii="SabrenaTonnyMJ" w:eastAsia="PMingLiU" w:hAnsi="SabrenaTonnyMJ" w:cs="SabrenaTonnyMJ"/>
          <w:b/>
          <w:spacing w:val="-6"/>
          <w:lang w:eastAsia="en-US"/>
        </w:rPr>
        <w:t xml:space="preserve"> †K D”Pkw³m¤úbœ wbDUªb Øviv AvNvZ Ki‡j-</w:t>
      </w:r>
      <w:r w:rsidRPr="00055B61">
        <w:rPr>
          <w:rFonts w:ascii="SabrenaTonnyMJ" w:eastAsia="PMingLiU" w:hAnsi="SabrenaTonnyMJ" w:cs="SabrenaTonnyMJ"/>
          <w:b/>
          <w:bCs/>
          <w:spacing w:val="-6"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spacing w:val="-6"/>
          <w:lang w:eastAsia="en-US"/>
        </w:rPr>
        <w:t>(cÖ‡qvM)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i.</w:t>
      </w:r>
      <w:r w:rsidRPr="00055B61">
        <w:rPr>
          <w:rFonts w:ascii="SabrenaTonnyMJ" w:eastAsia="PMingLiU" w:hAnsi="SabrenaTonnyMJ" w:cs="SabrenaTonnyMJ"/>
          <w:lang w:eastAsia="en-US"/>
        </w:rPr>
        <w:tab/>
        <w:t xml:space="preserve">wdmb wewµqvi d‡j </w:t>
      </w:r>
      <w:r w:rsidRPr="00055B61">
        <w:rPr>
          <w:rFonts w:eastAsia="PMingLiU" w:cs="SabrenaTonnyMJ"/>
          <w:lang w:eastAsia="en-US"/>
        </w:rPr>
        <w:t>30</w:t>
      </w:r>
      <w:r w:rsidRPr="00055B61">
        <w:rPr>
          <w:rFonts w:ascii="SabrenaTonnyMJ" w:eastAsia="PMingLiU" w:hAnsi="SabrenaTonnyMJ" w:cs="SabrenaTonnyMJ"/>
          <w:lang w:eastAsia="en-US"/>
        </w:rPr>
        <w:t>wU wewfbœ †gŠ‡ji m„wó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ii.</w:t>
      </w:r>
      <w:r w:rsidRPr="00055B61">
        <w:rPr>
          <w:rFonts w:ascii="SabrenaTonnyMJ" w:eastAsia="PMingLiU" w:hAnsi="SabrenaTonnyMJ" w:cs="SabrenaTonnyMJ"/>
          <w:lang w:eastAsia="en-US"/>
        </w:rPr>
        <w:tab/>
        <w:t xml:space="preserve">cÖ_‡g </w:t>
      </w:r>
      <w:r w:rsidRPr="00055B61">
        <w:rPr>
          <w:rFonts w:eastAsia="PMingLiU" w:cs="SabrenaTonnyMJ"/>
          <w:lang w:eastAsia="en-US"/>
        </w:rPr>
        <w:t>Sr-90</w:t>
      </w:r>
      <w:r w:rsidRPr="00055B61">
        <w:rPr>
          <w:rFonts w:ascii="SabrenaTonnyMJ" w:eastAsia="PMingLiU" w:hAnsi="SabrenaTonnyMJ" w:cs="SabrenaTonnyMJ"/>
          <w:lang w:eastAsia="en-US"/>
        </w:rPr>
        <w:t xml:space="preserve"> I </w:t>
      </w:r>
      <w:r w:rsidRPr="00055B61">
        <w:rPr>
          <w:rFonts w:eastAsia="PMingLiU" w:cs="SabrenaTonnyMJ"/>
          <w:lang w:eastAsia="en-US"/>
        </w:rPr>
        <w:t>Xe-143</w:t>
      </w:r>
      <w:r w:rsidRPr="00055B61">
        <w:rPr>
          <w:rFonts w:ascii="SabrenaTonnyMJ" w:eastAsia="PMingLiU" w:hAnsi="SabrenaTonnyMJ" w:cs="SabrenaTonnyMJ"/>
          <w:lang w:eastAsia="en-US"/>
        </w:rPr>
        <w:t xml:space="preserve"> ˆZwi nq I `ywU wbDUªb wbM©Z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iii.</w:t>
      </w:r>
      <w:r w:rsidRPr="00055B61">
        <w:rPr>
          <w:rFonts w:ascii="SabrenaTonnyMJ" w:eastAsia="PMingLiU" w:hAnsi="SabrenaTonnyMJ" w:cs="SabrenaTonnyMJ"/>
          <w:lang w:eastAsia="en-US"/>
        </w:rPr>
        <w:tab/>
        <w:t xml:space="preserve">wkK‡ji b¨vq wbDwK¬qvi wewµqv Pj‡Z _v‡K 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40"/>
          <w:tab w:val="left" w:pos="2520"/>
          <w:tab w:val="left" w:pos="3528"/>
          <w:tab w:val="right" w:pos="4572"/>
        </w:tabs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tabs>
          <w:tab w:val="right" w:leader="hyphen" w:pos="4563"/>
        </w:tabs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wb‡Pi mgxKiYwU jÿ Ki Ges 363 I 364bs cÖ‡kœi DËi `vI :</w:t>
      </w:r>
    </w:p>
    <w:p w:rsidR="00AF61A6" w:rsidRPr="00055B61" w:rsidRDefault="00AF61A6" w:rsidP="00AF61A6">
      <w:pPr>
        <w:tabs>
          <w:tab w:val="left" w:pos="468"/>
          <w:tab w:val="right" w:leader="hyphen" w:pos="4563"/>
        </w:tabs>
        <w:jc w:val="both"/>
        <w:rPr>
          <w:rFonts w:eastAsia="PMingLiU" w:cs="SabrenaTonnyMJ"/>
          <w:bCs/>
          <w:lang w:val="pt-PT" w:eastAsia="en-US"/>
        </w:rPr>
      </w:pPr>
      <w:r w:rsidRPr="00055B61">
        <w:rPr>
          <w:rFonts w:eastAsia="PMingLiU" w:cs="SabrenaTonnyMJ"/>
          <w:bCs/>
          <w:lang w:val="pt-PT" w:eastAsia="en-US"/>
        </w:rPr>
        <w:t xml:space="preserve">U-235 + </w:t>
      </w:r>
      <w:r w:rsidRPr="00055B61">
        <w:rPr>
          <w:rFonts w:eastAsia="PMingLiU" w:cs="SabrenaTonnyMJ"/>
          <w:bCs/>
          <w:lang w:val="pt-PT" w:eastAsia="en-US"/>
        </w:rPr>
        <w:fldChar w:fldCharType="begin"/>
      </w:r>
      <w:r w:rsidRPr="00055B61">
        <w:rPr>
          <w:rFonts w:eastAsia="PMingLiU" w:cs="SabrenaTonnyMJ"/>
          <w:bCs/>
          <w:lang w:val="pt-PT" w:eastAsia="en-US"/>
        </w:rPr>
        <w:instrText xml:space="preserve"> eq \s(1,0)</w:instrText>
      </w:r>
      <w:r w:rsidRPr="00055B61">
        <w:rPr>
          <w:rFonts w:eastAsia="PMingLiU" w:cs="SabrenaTonnyMJ"/>
          <w:bCs/>
          <w:lang w:val="pt-PT" w:eastAsia="en-US"/>
        </w:rPr>
        <w:fldChar w:fldCharType="end"/>
      </w:r>
      <w:r w:rsidRPr="00055B61">
        <w:rPr>
          <w:rFonts w:eastAsia="PMingLiU" w:cs="SabrenaTonnyMJ"/>
          <w:bCs/>
          <w:lang w:val="pt-PT" w:eastAsia="en-US"/>
        </w:rPr>
        <w:t xml:space="preserve">n </w:t>
      </w:r>
      <w:r w:rsidRPr="00055B61">
        <w:rPr>
          <w:rFonts w:eastAsia="PMingLiU" w:cs="SabrenaTonnyMJ"/>
          <w:bCs/>
          <w:lang w:val="pt-PT" w:eastAsia="en-US"/>
        </w:rPr>
        <w:sym w:font="Symbol" w:char="F0AE"/>
      </w:r>
      <w:r w:rsidRPr="00055B61">
        <w:rPr>
          <w:rFonts w:eastAsia="PMingLiU" w:cs="SabrenaTonnyMJ"/>
          <w:bCs/>
          <w:lang w:val="pt-PT" w:eastAsia="en-US"/>
        </w:rPr>
        <w:t>X - 90 + Y-143 + 3</w:t>
      </w:r>
      <w:r w:rsidRPr="00055B61">
        <w:rPr>
          <w:rFonts w:eastAsia="PMingLiU" w:cs="SabrenaTonnyMJ"/>
          <w:bCs/>
          <w:lang w:val="pt-PT" w:eastAsia="en-US"/>
        </w:rPr>
        <w:fldChar w:fldCharType="begin"/>
      </w:r>
      <w:r w:rsidRPr="00055B61">
        <w:rPr>
          <w:rFonts w:eastAsia="PMingLiU" w:cs="SabrenaTonnyMJ"/>
          <w:bCs/>
          <w:lang w:val="pt-PT" w:eastAsia="en-US"/>
        </w:rPr>
        <w:instrText xml:space="preserve"> eq \s(1,0)</w:instrText>
      </w:r>
      <w:r w:rsidRPr="00055B61">
        <w:rPr>
          <w:rFonts w:eastAsia="PMingLiU" w:cs="SabrenaTonnyMJ"/>
          <w:bCs/>
          <w:lang w:val="pt-PT" w:eastAsia="en-US"/>
        </w:rPr>
        <w:fldChar w:fldCharType="end"/>
      </w:r>
      <w:r w:rsidRPr="00055B61">
        <w:rPr>
          <w:rFonts w:eastAsia="PMingLiU" w:cs="SabrenaTonnyMJ"/>
          <w:bCs/>
          <w:lang w:val="pt-PT" w:eastAsia="en-US"/>
        </w:rPr>
        <w:t>n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DÏxc‡Ki </w:t>
      </w:r>
      <w:r w:rsidRPr="00055B61">
        <w:rPr>
          <w:rFonts w:eastAsia="PMingLiU" w:cs="SabrenaTonnyMJ"/>
          <w:b/>
          <w:bCs/>
          <w:lang w:eastAsia="en-US"/>
        </w:rPr>
        <w:t>X-90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  I </w:t>
      </w:r>
      <w:r w:rsidRPr="00055B61">
        <w:rPr>
          <w:rFonts w:eastAsia="PMingLiU" w:cs="SabrenaTonnyMJ"/>
          <w:b/>
          <w:bCs/>
          <w:lang w:eastAsia="en-US"/>
        </w:rPr>
        <w:t xml:space="preserve">Y-143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>†gŠj¸‡jv Kx Kx?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(cÖ‡qvM)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28"/>
          <w:tab w:val="right" w:pos="4563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Kr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I </w:t>
      </w:r>
      <w:r w:rsidRPr="00055B61">
        <w:rPr>
          <w:rFonts w:eastAsia="PMingLiU" w:cs="SabrenaTonnyMJ"/>
          <w:lang w:val="pt-PT" w:eastAsia="en-US"/>
        </w:rPr>
        <w:t>Sr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Sr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I </w:t>
      </w:r>
      <w:r w:rsidRPr="00055B61">
        <w:rPr>
          <w:rFonts w:eastAsia="PMingLiU" w:cs="SabrenaTonnyMJ"/>
          <w:lang w:val="pt-PT" w:eastAsia="en-US"/>
        </w:rPr>
        <w:t>Xe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Rb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I </w:t>
      </w:r>
      <w:r w:rsidRPr="00055B61">
        <w:rPr>
          <w:rFonts w:eastAsia="PMingLiU" w:cs="SabrenaTonnyMJ"/>
          <w:lang w:val="pt-PT" w:eastAsia="en-US"/>
        </w:rPr>
        <w:t>Xe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Cs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I </w:t>
      </w:r>
      <w:r w:rsidRPr="00055B61">
        <w:rPr>
          <w:rFonts w:eastAsia="PMingLiU" w:cs="SabrenaTonnyMJ"/>
          <w:lang w:val="pt-PT" w:eastAsia="en-US"/>
        </w:rPr>
        <w:t>U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DÏxc‡Ki wewµqvwU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ZvcDrcv`x wewµqv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wbDwK¬qvi wkKj wewµqv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 xml:space="preserve">wbDwK¬qvi wdmb wewµqv 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40"/>
          <w:tab w:val="left" w:pos="2520"/>
          <w:tab w:val="left" w:pos="3528"/>
          <w:tab w:val="right" w:pos="4572"/>
        </w:tabs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rPr>
          <w:rFonts w:ascii="KongshoMJ" w:eastAsia="PMingLiU" w:hAnsi="KongshoMJ" w:cs="SabrenaTonnyMJ"/>
          <w:b/>
          <w:bCs/>
          <w:lang w:eastAsia="en-US"/>
        </w:rPr>
        <w:sectPr w:rsidR="00AF61A6" w:rsidRPr="00055B61" w:rsidSect="00055B61">
          <w:type w:val="continuous"/>
          <w:pgSz w:w="12240" w:h="15840" w:code="1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ep="1" w:space="144"/>
          <w:docGrid w:linePitch="360"/>
        </w:sectPr>
      </w:pPr>
    </w:p>
    <w:p w:rsidR="00AF61A6" w:rsidRPr="00055B61" w:rsidRDefault="00AF61A6" w:rsidP="00AF61A6">
      <w:pPr>
        <w:spacing w:before="170" w:after="60"/>
        <w:jc w:val="center"/>
        <w:rPr>
          <w:rFonts w:ascii="SabrenaTonnyMJ" w:eastAsia="PMingLiU" w:hAnsi="SabrenaTonnyMJ" w:cs="SabrenaTonnyMJ"/>
          <w:lang w:eastAsia="en-US"/>
        </w:rPr>
        <w:sectPr w:rsidR="00AF61A6" w:rsidRPr="00055B61" w:rsidSect="00055B61">
          <w:type w:val="continuous"/>
          <w:pgSz w:w="12240" w:h="15840" w:code="1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ep="1" w:space="720"/>
          <w:docGrid w:linePitch="360"/>
        </w:sectPr>
      </w:pPr>
    </w:p>
    <w:p w:rsidR="00AF61A6" w:rsidRPr="00055B61" w:rsidRDefault="00AF61A6" w:rsidP="00AF61A6">
      <w:pPr>
        <w:numPr>
          <w:ilvl w:val="0"/>
          <w:numId w:val="3"/>
        </w:numPr>
        <w:tabs>
          <w:tab w:val="right" w:pos="4590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spacing w:val="-10"/>
          <w:lang w:val="pt-PT" w:eastAsia="en-US"/>
        </w:rPr>
      </w:pPr>
      <w:r w:rsidRPr="00055B61">
        <w:rPr>
          <w:rFonts w:eastAsia="PMingLiU" w:cs="SabrenaTonnyMJ"/>
          <w:b/>
          <w:lang w:val="pt-PT" w:eastAsia="en-US"/>
        </w:rPr>
        <w:lastRenderedPageBreak/>
        <w:t>1</w:t>
      </w:r>
      <w:r w:rsidRPr="00055B61">
        <w:rPr>
          <w:rFonts w:ascii="SabrenaTonnyMJ" w:eastAsia="PMingLiU" w:hAnsi="SabrenaTonnyMJ" w:cs="SabrenaTonnyMJ"/>
          <w:b/>
          <w:bCs/>
          <w:spacing w:val="-10"/>
          <w:lang w:val="pt-PT" w:eastAsia="en-US"/>
        </w:rPr>
        <w:t xml:space="preserve"> †gvj </w:t>
      </w:r>
      <w:r w:rsidRPr="00055B61">
        <w:rPr>
          <w:rFonts w:eastAsia="PMingLiU" w:cs="SabrenaTonnyMJ"/>
          <w:b/>
          <w:lang w:val="pt-PT" w:eastAsia="en-US"/>
        </w:rPr>
        <w:t xml:space="preserve">O = O </w:t>
      </w:r>
      <w:r w:rsidRPr="00055B61">
        <w:rPr>
          <w:rFonts w:ascii="SabrenaTonnyMJ" w:eastAsia="PMingLiU" w:hAnsi="SabrenaTonnyMJ" w:cs="SabrenaTonnyMJ"/>
          <w:b/>
          <w:bCs/>
          <w:spacing w:val="-10"/>
          <w:lang w:val="pt-PT" w:eastAsia="en-US"/>
        </w:rPr>
        <w:t>eÜ‡b KZ kw³ cÖ‡qvRb nq?</w:t>
      </w:r>
    </w:p>
    <w:p w:rsidR="00AF61A6" w:rsidRPr="00055B61" w:rsidRDefault="00AF61A6" w:rsidP="00AF61A6">
      <w:pPr>
        <w:tabs>
          <w:tab w:val="left" w:pos="459"/>
          <w:tab w:val="left" w:pos="1458"/>
          <w:tab w:val="left" w:pos="2520"/>
          <w:tab w:val="left" w:pos="3564"/>
          <w:tab w:val="right" w:pos="4545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eastAsia="PMingLiU" w:cs="SabrenaTonnyMJ"/>
          <w:lang w:val="pt-PT" w:eastAsia="en-US"/>
        </w:rPr>
        <w:t>244 kJ/mole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241 kJ/mole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58"/>
          <w:tab w:val="left" w:pos="2520"/>
          <w:tab w:val="left" w:pos="3564"/>
          <w:tab w:val="right" w:pos="4545"/>
        </w:tabs>
        <w:spacing w:line="230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ProshnaP" w:eastAsia="PMingLiU" w:hAnsi="ProshnaP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498 kJ/mole</w:t>
      </w: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928 kJ/mole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90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spacing w:val="-10"/>
          <w:lang w:val="pt-PT" w:eastAsia="en-US"/>
        </w:rPr>
      </w:pPr>
      <w:r w:rsidRPr="00055B61">
        <w:rPr>
          <w:rFonts w:eastAsia="PMingLiU" w:cs="SabrenaTonnyMJ"/>
          <w:b/>
          <w:lang w:val="pt-PT" w:eastAsia="en-US"/>
        </w:rPr>
        <w:t>Cl – Cl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 eÜb fvOvi cÖ‡qvRbxq kw³ †KvbwU?</w:t>
      </w:r>
    </w:p>
    <w:p w:rsidR="00AF61A6" w:rsidRPr="00055B61" w:rsidRDefault="00AF61A6" w:rsidP="00AF61A6">
      <w:pPr>
        <w:tabs>
          <w:tab w:val="left" w:pos="459"/>
          <w:tab w:val="left" w:pos="1458"/>
          <w:tab w:val="left" w:pos="2520"/>
          <w:tab w:val="left" w:pos="3564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244 kJ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414 kJ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58"/>
          <w:tab w:val="left" w:pos="2520"/>
          <w:tab w:val="left" w:pos="3564"/>
        </w:tabs>
        <w:spacing w:line="230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eastAsia="PMingLiU" w:cs="SabrenaTonnyMJ"/>
          <w:lang w:val="pt-PT" w:eastAsia="en-US"/>
        </w:rPr>
        <w:t>326 kJ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431 kJ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†Kv‡bv ivmvqwbK wewµqvq wewµqKmg~‡ni †gvU kw³ </w:t>
      </w:r>
      <w:r w:rsidRPr="00055B61">
        <w:rPr>
          <w:rFonts w:eastAsia="PMingLiU" w:cs="SabrenaTonnyMJ"/>
          <w:b/>
          <w:bCs/>
          <w:lang w:val="pt-PT" w:eastAsia="en-US"/>
        </w:rPr>
        <w:t>E</w:t>
      </w:r>
      <w:r w:rsidRPr="00055B61">
        <w:rPr>
          <w:rFonts w:eastAsia="PMingLiU" w:cs="SabrenaTonnyMJ"/>
          <w:b/>
          <w:bCs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Ges Drcv`mg~‡ni †gvU kw³ </w:t>
      </w:r>
      <w:r w:rsidRPr="00055B61">
        <w:rPr>
          <w:rFonts w:eastAsia="PMingLiU" w:cs="SabrenaTonnyMJ"/>
          <w:b/>
          <w:bCs/>
          <w:lang w:val="pt-PT" w:eastAsia="en-US"/>
        </w:rPr>
        <w:t>E</w:t>
      </w:r>
      <w:r w:rsidRPr="00055B61">
        <w:rPr>
          <w:rFonts w:eastAsia="PMingLiU" w:cs="SabrenaTonnyMJ"/>
          <w:b/>
          <w:bCs/>
          <w:vertAlign w:val="subscript"/>
          <w:lang w:val="pt-PT" w:eastAsia="en-US"/>
        </w:rPr>
        <w:t>1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n‡j Zvcnvix wewµqvi Rb¨ †KvbwU mwVK?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55"/>
        </w:tabs>
        <w:spacing w:line="230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eastAsia="PMingLiU" w:cs="SabrenaTonnyMJ"/>
          <w:lang w:val="pt-PT" w:eastAsia="en-US"/>
        </w:rPr>
        <w:t>E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3E"/>
      </w:r>
      <w:r w:rsidRPr="00055B61">
        <w:rPr>
          <w:rFonts w:eastAsia="PMingLiU" w:cs="SabrenaTonnyMJ"/>
          <w:lang w:val="pt-PT" w:eastAsia="en-US"/>
        </w:rPr>
        <w:t xml:space="preserve"> E</w:t>
      </w:r>
      <w:r w:rsidRPr="00055B61">
        <w:rPr>
          <w:rFonts w:eastAsia="PMingLiU" w:cs="SabrenaTonnyMJ"/>
          <w:vertAlign w:val="subscript"/>
          <w:lang w:val="pt-PT" w:eastAsia="en-US"/>
        </w:rPr>
        <w:t>1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E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= E</w:t>
      </w:r>
      <w:r w:rsidRPr="00055B61">
        <w:rPr>
          <w:rFonts w:eastAsia="PMingLiU" w:cs="SabrenaTonnyMJ"/>
          <w:vertAlign w:val="subscript"/>
          <w:lang w:val="pt-PT" w:eastAsia="en-US"/>
        </w:rPr>
        <w:t>1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55"/>
        </w:tabs>
        <w:spacing w:line="230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/>
          <w:lang w:val="pt-PT" w:eastAsia="en-US"/>
        </w:rPr>
        <w:lastRenderedPageBreak/>
        <w:sym w:font="Wingdings 2" w:char="F098"/>
      </w:r>
      <w:r w:rsidRPr="00055B61">
        <w:rPr>
          <w:rFonts w:ascii="ProshnaP" w:eastAsia="PMingLiU" w:hAnsi="ProshnaP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E</w:t>
      </w:r>
      <w:r w:rsidRPr="00055B61">
        <w:rPr>
          <w:rFonts w:eastAsia="PMingLiU" w:cs="SabrenaTonnyMJ"/>
          <w:vertAlign w:val="subscript"/>
          <w:lang w:val="pt-PT" w:eastAsia="en-US"/>
        </w:rPr>
        <w:t>1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3E"/>
      </w:r>
      <w:r w:rsidRPr="00055B61">
        <w:rPr>
          <w:rFonts w:eastAsia="PMingLiU" w:cs="SabrenaTonnyMJ"/>
          <w:lang w:val="pt-PT" w:eastAsia="en-US"/>
        </w:rPr>
        <w:t xml:space="preserve"> E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E</w:t>
      </w:r>
      <w:r w:rsidRPr="00055B61">
        <w:rPr>
          <w:rFonts w:eastAsia="PMingLiU" w:cs="SabrenaTonnyMJ"/>
          <w:vertAlign w:val="subscript"/>
          <w:lang w:val="pt-PT" w:eastAsia="en-US"/>
        </w:rPr>
        <w:t>1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sym w:font="Symbol" w:char="F0B9"/>
      </w:r>
      <w:r w:rsidRPr="00055B61">
        <w:rPr>
          <w:rFonts w:eastAsia="PMingLiU" w:cs="SabrenaTonnyMJ"/>
          <w:lang w:val="pt-PT" w:eastAsia="en-US"/>
        </w:rPr>
        <w:t xml:space="preserve"> E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†mvwWqvg evBKve©‡bU-</w:t>
      </w:r>
    </w:p>
    <w:p w:rsidR="00AF61A6" w:rsidRPr="00055B61" w:rsidRDefault="00AF61A6" w:rsidP="00AF61A6">
      <w:pPr>
        <w:spacing w:line="230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i.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†mvWv A¨vk bv‡g cwiwPZ</w:t>
      </w:r>
    </w:p>
    <w:p w:rsidR="00AF61A6" w:rsidRPr="00055B61" w:rsidRDefault="00AF61A6" w:rsidP="00AF61A6">
      <w:pPr>
        <w:spacing w:line="230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ii.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Lvevi †mvWv bv‡g cwiwPZ</w:t>
      </w:r>
    </w:p>
    <w:p w:rsidR="00AF61A6" w:rsidRPr="00055B61" w:rsidRDefault="00AF61A6" w:rsidP="00AF61A6">
      <w:pPr>
        <w:spacing w:line="230" w:lineRule="auto"/>
        <w:jc w:val="both"/>
        <w:rPr>
          <w:rFonts w:ascii="SabrenaTonnyMJ" w:eastAsia="PMingLiU" w:hAnsi="SabrenaTonnyMJ" w:cs="SabrenaTonnyMJ"/>
          <w:w w:val="90"/>
          <w:lang w:eastAsia="en-US"/>
        </w:rPr>
      </w:pPr>
      <w:r w:rsidRPr="00055B61">
        <w:rPr>
          <w:rFonts w:eastAsia="PMingLiU" w:cs="SabrenaTonnyMJ"/>
          <w:w w:val="90"/>
          <w:lang w:eastAsia="en-US"/>
        </w:rPr>
        <w:t xml:space="preserve">iii. </w:t>
      </w:r>
      <w:r w:rsidRPr="00055B61">
        <w:rPr>
          <w:rFonts w:ascii="SabrenaTonnyMJ" w:eastAsia="PMingLiU" w:hAnsi="SabrenaTonnyMJ" w:cs="SabrenaTonnyMJ"/>
          <w:bCs/>
          <w:w w:val="90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†jeyi i‡mi wewµqvq </w:t>
      </w:r>
      <w:r w:rsidRPr="00055B61">
        <w:rPr>
          <w:rFonts w:eastAsia="PMingLiU" w:cs="SabrenaTonnyMJ"/>
          <w:bCs/>
          <w:lang w:eastAsia="en-US"/>
        </w:rPr>
        <w:t>CO</w:t>
      </w:r>
      <w:r w:rsidRPr="00055B61">
        <w:rPr>
          <w:rFonts w:eastAsia="PMingLiU" w:cs="SabrenaTonnyMJ"/>
          <w:bCs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bCs/>
          <w:lang w:eastAsia="en-US"/>
        </w:rPr>
        <w:t>, jeY I cvwb Drcbœ K‡i</w:t>
      </w:r>
    </w:p>
    <w:p w:rsidR="00AF61A6" w:rsidRPr="00055B61" w:rsidRDefault="00AF61A6" w:rsidP="00AF61A6">
      <w:pPr>
        <w:spacing w:line="230" w:lineRule="auto"/>
        <w:jc w:val="both"/>
        <w:rPr>
          <w:rFonts w:eastAsia="PMingLiU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10"/>
        </w:tabs>
        <w:spacing w:line="230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10"/>
        </w:tabs>
        <w:spacing w:line="230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i,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eastAsia="PMingLiU" w:cs="SabrenaTonnyMJ"/>
          <w:b/>
          <w:lang w:eastAsia="en-US"/>
        </w:rPr>
        <w:t xml:space="preserve">Fossil fuels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>bq †KvbwU?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0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ProshnaP" w:eastAsia="PMingLiU" w:hAnsi="ProshnaP" w:cs="SabrenaTonnyMJ"/>
          <w:lang w:eastAsia="en-US"/>
        </w:rPr>
        <w:tab/>
        <w:t xml:space="preserve">K </w:t>
      </w:r>
      <w:r w:rsidRPr="00055B61">
        <w:rPr>
          <w:rFonts w:ascii="SabrenaTonnyMJ" w:eastAsia="PMingLiU" w:hAnsi="SabrenaTonnyMJ" w:cs="SabrenaTonnyMJ"/>
          <w:bCs/>
          <w:lang w:eastAsia="en-US"/>
        </w:rPr>
        <w:t>cÖvK…wZK M¨vm</w:t>
      </w:r>
      <w:r w:rsidRPr="00055B61">
        <w:rPr>
          <w:rFonts w:ascii="ProshnaP" w:eastAsia="PMingLiU" w:hAnsi="ProshnaP" w:cs="SabrenaTonnyMJ"/>
          <w:lang w:eastAsia="en-US"/>
        </w:rPr>
        <w:tab/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Kqjv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0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spacing w:val="-10"/>
          <w:lang w:eastAsia="en-US"/>
        </w:rPr>
        <w:t>M</w:t>
      </w:r>
      <w:r w:rsidRPr="00055B61">
        <w:rPr>
          <w:rFonts w:ascii="ProshnaP" w:eastAsia="PMingLiU" w:hAnsi="ProshnaP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†c‡Uªvwjqvg</w:t>
      </w:r>
      <w:r w:rsidRPr="00055B61">
        <w:rPr>
          <w:rFonts w:ascii="ProshnaP" w:eastAsia="PMingLiU" w:hAnsi="ProshnaP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ev‡qvM¨vm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GwmW e„wói g~j Dcv`vb Kx?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0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  <w:t xml:space="preserve">K </w:t>
      </w:r>
      <w:r w:rsidRPr="00055B61">
        <w:rPr>
          <w:rFonts w:eastAsia="PMingLiU" w:cs="SabrenaTonnyMJ"/>
          <w:lang w:val="pt-PT" w:eastAsia="en-US"/>
        </w:rPr>
        <w:t>C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</w:t>
      </w:r>
    </w:p>
    <w:p w:rsidR="00AF61A6" w:rsidRPr="00055B61" w:rsidRDefault="00AF61A6" w:rsidP="00AF61A6">
      <w:pPr>
        <w:tabs>
          <w:tab w:val="left" w:pos="459"/>
          <w:tab w:val="left" w:pos="2520"/>
        </w:tabs>
        <w:spacing w:line="230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S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R¡vjvwbi AvswkK `n‡b †Kvb M¨vm Drcbœ nq?</w:t>
      </w:r>
    </w:p>
    <w:p w:rsidR="00AF61A6" w:rsidRPr="00055B61" w:rsidRDefault="00AF61A6" w:rsidP="00AF61A6">
      <w:pPr>
        <w:tabs>
          <w:tab w:val="left" w:pos="459"/>
          <w:tab w:val="left" w:pos="1449"/>
          <w:tab w:val="left" w:pos="2520"/>
          <w:tab w:val="left" w:pos="3501"/>
        </w:tabs>
        <w:spacing w:line="230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 xml:space="preserve">K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ascii="ProshnaP" w:eastAsia="PMingLiU" w:hAnsi="ProshnaP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ascii="SabrenaTonnyMJ" w:eastAsia="PMingLiU" w:hAnsi="SabrenaTonnyMJ" w:cs="SabrenaTonnyMJ"/>
          <w:lang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49"/>
          <w:tab w:val="left" w:pos="2520"/>
          <w:tab w:val="left" w:pos="3501"/>
        </w:tabs>
        <w:spacing w:line="230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 xml:space="preserve">M </w:t>
      </w:r>
      <w:r w:rsidRPr="00055B61">
        <w:rPr>
          <w:rFonts w:eastAsia="PMingLiU" w:cs="SabrenaTonnyMJ"/>
          <w:lang w:eastAsia="en-US"/>
        </w:rPr>
        <w:t>SO</w:t>
      </w:r>
      <w:r w:rsidRPr="00055B61">
        <w:rPr>
          <w:rFonts w:eastAsia="PMingLiU" w:cs="SabrenaTonnyMJ"/>
          <w:vertAlign w:val="subscript"/>
          <w:lang w:eastAsia="en-US"/>
        </w:rPr>
        <w:t>2</w:t>
      </w:r>
      <w:r w:rsidRPr="00055B61">
        <w:rPr>
          <w:rFonts w:ascii="ProshnaP" w:eastAsia="PMingLiU" w:hAnsi="ProshnaP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ab/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CH</w:t>
      </w:r>
      <w:r w:rsidRPr="00055B61">
        <w:rPr>
          <w:rFonts w:eastAsia="PMingLiU" w:cs="SabrenaTonnyMJ"/>
          <w:vertAlign w:val="subscript"/>
          <w:lang w:eastAsia="en-US"/>
        </w:rPr>
        <w:t>4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spacing w:val="-6"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lang w:eastAsia="en-US"/>
        </w:rPr>
        <w:t>evZv‡m Rjxqev‡®úi mv‡_ A¤ø ˆZwi K‡i-</w:t>
      </w:r>
    </w:p>
    <w:p w:rsidR="00AF61A6" w:rsidRPr="00055B61" w:rsidRDefault="00AF61A6" w:rsidP="00AF61A6">
      <w:pPr>
        <w:spacing w:line="230" w:lineRule="auto"/>
        <w:jc w:val="both"/>
        <w:rPr>
          <w:rFonts w:eastAsia="PMingLiU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 xml:space="preserve">i. </w:t>
      </w:r>
      <w:r w:rsidRPr="00055B61">
        <w:rPr>
          <w:rFonts w:eastAsia="PMingLiU" w:cs="SabrenaTonnyMJ"/>
          <w:bCs/>
          <w:lang w:eastAsia="en-US"/>
        </w:rPr>
        <w:t>NO</w:t>
      </w:r>
      <w:r w:rsidRPr="00055B61">
        <w:rPr>
          <w:rFonts w:eastAsia="PMingLiU" w:cs="SabrenaTonnyMJ"/>
          <w:bCs/>
          <w:vertAlign w:val="subscript"/>
          <w:lang w:eastAsia="en-US"/>
        </w:rPr>
        <w:t>2</w:t>
      </w:r>
    </w:p>
    <w:p w:rsidR="00AF61A6" w:rsidRPr="00055B61" w:rsidRDefault="00AF61A6" w:rsidP="00AF61A6">
      <w:pPr>
        <w:spacing w:line="230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ii. CO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</w:p>
    <w:p w:rsidR="00AF61A6" w:rsidRPr="00055B61" w:rsidRDefault="00AF61A6" w:rsidP="00AF61A6">
      <w:pPr>
        <w:spacing w:line="230" w:lineRule="auto"/>
        <w:jc w:val="both"/>
        <w:rPr>
          <w:rFonts w:eastAsia="PMingLiU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iii. SO</w:t>
      </w:r>
      <w:r w:rsidRPr="00055B61">
        <w:rPr>
          <w:rFonts w:eastAsia="PMingLiU" w:cs="SabrenaTonnyMJ"/>
          <w:vertAlign w:val="subscript"/>
          <w:lang w:eastAsia="en-US"/>
        </w:rPr>
        <w:t>2</w:t>
      </w:r>
    </w:p>
    <w:p w:rsidR="00AF61A6" w:rsidRPr="00055B61" w:rsidRDefault="00AF61A6" w:rsidP="00AF61A6">
      <w:pPr>
        <w:spacing w:line="230" w:lineRule="auto"/>
        <w:jc w:val="both"/>
        <w:rPr>
          <w:rFonts w:eastAsia="PMingLiU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49"/>
          <w:tab w:val="left" w:pos="2520"/>
          <w:tab w:val="left" w:pos="3501"/>
        </w:tabs>
        <w:spacing w:line="230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i,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†Kvb M¨vmwUi Zvc aviY ¶gZv †ewk?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10"/>
        </w:tabs>
        <w:spacing w:line="230" w:lineRule="auto"/>
        <w:jc w:val="both"/>
        <w:rPr>
          <w:rFonts w:eastAsia="PMingLiU" w:cs="SabrenaTonnyMJ"/>
          <w:position w:val="-2"/>
          <w:vertAlign w:val="subscript"/>
          <w:lang w:eastAsia="en-US"/>
        </w:rPr>
      </w:pPr>
      <w:r w:rsidRPr="00055B61">
        <w:rPr>
          <w:rFonts w:ascii="ProshnaP" w:eastAsia="PMingLiU" w:hAnsi="ProshnaP" w:cs="SabrenaTonnyMJ"/>
          <w:lang w:eastAsia="en-US"/>
        </w:rPr>
        <w:tab/>
        <w:t xml:space="preserve">K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ascii="ProshnaP" w:eastAsia="PMingLiU" w:hAnsi="ProshnaP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10"/>
        </w:tabs>
        <w:spacing w:line="230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 xml:space="preserve">M </w:t>
      </w:r>
      <w:r w:rsidRPr="00055B61">
        <w:rPr>
          <w:rFonts w:eastAsia="PMingLiU" w:cs="SabrenaTonnyMJ"/>
          <w:lang w:eastAsia="en-US"/>
        </w:rPr>
        <w:t>SO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ascii="ProshnaP" w:eastAsia="PMingLiU" w:hAnsi="ProshnaP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ab/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NO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spacing w:line="230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†KvbwU wMÖb nvDR M¨vm bv‡g cwiwPZ?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10"/>
        </w:tabs>
        <w:spacing w:line="230" w:lineRule="auto"/>
        <w:jc w:val="both"/>
        <w:rPr>
          <w:rFonts w:eastAsia="PMingLiU" w:cs="SabrenaTonnyMJ"/>
          <w:position w:val="-2"/>
          <w:vertAlign w:val="subscript"/>
          <w:lang w:eastAsia="en-US"/>
        </w:rPr>
      </w:pPr>
      <w:r w:rsidRPr="00055B61">
        <w:rPr>
          <w:rFonts w:ascii="ProshnaP" w:eastAsia="PMingLiU" w:hAnsi="ProshnaP" w:cs="SabrenaTonnyMJ"/>
          <w:lang w:eastAsia="en-US"/>
        </w:rPr>
        <w:tab/>
        <w:t xml:space="preserve">K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ascii="ProshnaP" w:eastAsia="PMingLiU" w:hAnsi="ProshnaP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ab/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SO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10"/>
        </w:tabs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 xml:space="preserve">M </w:t>
      </w:r>
      <w:r w:rsidRPr="00055B61">
        <w:rPr>
          <w:rFonts w:eastAsia="PMingLiU" w:cs="SabrenaTonnyMJ"/>
          <w:lang w:eastAsia="en-US"/>
        </w:rPr>
        <w:t>NO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ascii="ProshnaP" w:eastAsia="PMingLiU" w:hAnsi="ProshnaP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B_vbj‡K †cvov‡j Kx Drcbœ nq?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Zvc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ZvcgvÎv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nvB‡Wªv‡Rb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Aw·‡Rb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†Kvb †`‡k A¨vj‡Kvnj‡K cwi‡ek evÜe R¡vjvwb wn‡m‡e e¨envi Kiv nq?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Rvcvb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evnvgv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eªvwRj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eZ‡mvIqvbv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RviY-weRvi‡Yi gva¨‡g we`y¨r Drcbœ Kiv m¤¢e| GwU cÖ_g †K Avwe®‹vi K‡ib?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Wvëb I †fvëv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wbDUb I †fvëv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M¨vjfvwb I †fvëv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A¨v‡fv‡M‡Wªv I †fvëv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  <w:t>cwievnx mvaviYZ KZ cÖKvi?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3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4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5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wb‡Pi †KvbwU B‡jKUªwbK cwievnx?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wPwb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Møy‡KvR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MÖvdvBU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MwjZ jeY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hAnsi="SabrenaTonnyMJ" w:cs="SabrenaTonnyMJ"/>
          <w:b/>
          <w:bCs/>
          <w:spacing w:val="-2"/>
          <w:lang w:val="pt-PT" w:eastAsia="en-US"/>
        </w:rPr>
      </w:pPr>
      <w:r w:rsidRPr="00055B61">
        <w:rPr>
          <w:rFonts w:ascii="SabrenaTonnyMJ" w:hAnsi="SabrenaTonnyMJ" w:cs="SabrenaTonnyMJ"/>
          <w:b/>
          <w:bCs/>
          <w:spacing w:val="-2"/>
          <w:lang w:val="pt-PT" w:eastAsia="en-US"/>
        </w:rPr>
        <w:lastRenderedPageBreak/>
        <w:t>wb‡Pi †KvbwU W¨vwbqvj †Kv‡li K¨v‡_vW?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Ni</w:t>
      </w:r>
      <w:r w:rsidRPr="00055B61">
        <w:rPr>
          <w:rFonts w:eastAsia="PMingLiU" w:cs="SabrenaTonnyMJ"/>
          <w:lang w:eastAsia="en-US"/>
        </w:rPr>
        <w:sym w:font="Symbol" w:char="F0F7"/>
      </w:r>
      <w:r w:rsidRPr="00055B61">
        <w:rPr>
          <w:rFonts w:eastAsia="PMingLiU" w:cs="SabrenaTonnyMJ"/>
          <w:lang w:val="pt-PT" w:eastAsia="en-US"/>
        </w:rPr>
        <w:t xml:space="preserve"> Ni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>(aq)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Ag</w:t>
      </w:r>
      <w:r w:rsidRPr="00055B61">
        <w:rPr>
          <w:rFonts w:eastAsia="PMingLiU" w:cs="SabrenaTonnyMJ"/>
          <w:lang w:eastAsia="en-US"/>
        </w:rPr>
        <w:sym w:font="Symbol" w:char="F0F7"/>
      </w:r>
      <w:r w:rsidRPr="00055B61">
        <w:rPr>
          <w:rFonts w:eastAsia="PMingLiU" w:cs="SabrenaTonnyMJ"/>
          <w:lang w:val="pt-PT" w:eastAsia="en-US"/>
        </w:rPr>
        <w:t xml:space="preserve"> Ag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>(aq)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Zn</w:t>
      </w:r>
      <w:r w:rsidRPr="00055B61">
        <w:rPr>
          <w:rFonts w:eastAsia="PMingLiU" w:cs="SabrenaTonnyMJ"/>
          <w:lang w:eastAsia="en-US"/>
        </w:rPr>
        <w:sym w:font="Symbol" w:char="F0F7"/>
      </w:r>
      <w:r w:rsidRPr="00055B61">
        <w:rPr>
          <w:rFonts w:eastAsia="PMingLiU" w:cs="SabrenaTonnyMJ"/>
          <w:lang w:val="pt-PT" w:eastAsia="en-US"/>
        </w:rPr>
        <w:t xml:space="preserve"> Zn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>(aq)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Cu</w:t>
      </w:r>
      <w:r w:rsidRPr="00055B61">
        <w:rPr>
          <w:rFonts w:eastAsia="PMingLiU" w:cs="SabrenaTonnyMJ"/>
          <w:lang w:eastAsia="en-US"/>
        </w:rPr>
        <w:sym w:font="Symbol" w:char="F0F7"/>
      </w:r>
      <w:r w:rsidRPr="00055B61">
        <w:rPr>
          <w:rFonts w:eastAsia="PMingLiU" w:cs="SabrenaTonnyMJ"/>
          <w:lang w:val="pt-PT" w:eastAsia="en-US"/>
        </w:rPr>
        <w:t xml:space="preserve"> Cu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>(aq)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M¨vjfvwbK †Kv‡l K¨v‡_v‡W †KvbwU Drcbœ nq?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Cu(s)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Zn(s)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Zn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>(aq)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Cu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>(aq)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jeY †mZzi KvR Kx?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†Kv‡li `yB As‡k K¨vUvqb mieivn Kiv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†mZzi ga¨ w`‡q Avqb PjvPj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Zwor cÖev‡ni nvi cwieZ©b Kiv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†Kv‡li `yB cÖv‡šÍ Avq‡bi AvwaK¨ Kgv‡bv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†KvbwU WªvB‡m‡ji Dcv`vb bq?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60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MnO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NH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>Cl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600"/>
          <w:tab w:val="right" w:pos="4563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ZnCl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vertAlign w:val="subscript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AlCl</w:t>
      </w:r>
      <w:r w:rsidRPr="00055B61">
        <w:rPr>
          <w:rFonts w:eastAsia="PMingLiU" w:cs="SabrenaTonnyMJ"/>
          <w:vertAlign w:val="subscript"/>
          <w:lang w:val="pt-PT" w:eastAsia="en-US"/>
        </w:rPr>
        <w:t>3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lang w:eastAsia="en-US"/>
        </w:rPr>
        <w:t>WªvB‡m‡ji Zwor wefe KZ?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1.5 Volt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2.0 Volt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4.5 Volt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6 Volt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e¨vUvwii Aci bvg Kx?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WªvB‡mj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AvBwcGm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M¨vjfvwb †mj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mÂvqK †Kvl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WªvB‡m‡j †KvbwU weRvwiZ nq?</w:t>
      </w:r>
    </w:p>
    <w:p w:rsidR="00AF61A6" w:rsidRPr="00055B61" w:rsidRDefault="00AF61A6" w:rsidP="00AF61A6">
      <w:pPr>
        <w:tabs>
          <w:tab w:val="left" w:pos="459"/>
          <w:tab w:val="left" w:pos="1359"/>
          <w:tab w:val="left" w:pos="2349"/>
          <w:tab w:val="left" w:pos="3429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Zn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359"/>
          <w:tab w:val="left" w:pos="2349"/>
          <w:tab w:val="left" w:pos="3429"/>
          <w:tab w:val="right" w:pos="4563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MnO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NH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>Cl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cwiZ¨³ e¨vUvwi‡Z wb‡Pi †KvbwU cvIqv hv‡e?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Zvgv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`¯Ív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wmmv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cvi`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dz‡qj †m‡j K¨v‡_v‡W Kx weRvwiZ nq?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6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5</w:t>
      </w:r>
      <w:r w:rsidRPr="00055B61">
        <w:rPr>
          <w:rFonts w:eastAsia="PMingLiU" w:cs="SabrenaTonnyMJ"/>
          <w:lang w:val="pt-PT" w:eastAsia="en-US"/>
        </w:rPr>
        <w:t>OH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gvbe‡`‡ni i‡³ _v‡K-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Avqb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†cÖvUb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B‡jKUªb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31"/>
          <w:tab w:val="left" w:pos="2520"/>
          <w:tab w:val="left" w:pos="3528"/>
          <w:tab w:val="right" w:pos="4572"/>
        </w:tabs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nvB‡Wªv‡Rb M¨vm-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i.</w:t>
      </w:r>
      <w:r w:rsidRPr="00055B61">
        <w:rPr>
          <w:rFonts w:ascii="SabrenaTonnyMJ" w:eastAsia="PMingLiU" w:hAnsi="SabrenaTonnyMJ" w:cs="SabrenaTonnyMJ"/>
          <w:lang w:eastAsia="en-US"/>
        </w:rPr>
        <w:tab/>
        <w:t>evqy A‡cÿv fvix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ii.</w:t>
      </w:r>
      <w:r w:rsidRPr="00055B61">
        <w:rPr>
          <w:rFonts w:ascii="SabrenaTonnyMJ" w:eastAsia="PMingLiU" w:hAnsi="SabrenaTonnyMJ" w:cs="SabrenaTonnyMJ"/>
          <w:lang w:eastAsia="en-US"/>
        </w:rPr>
        <w:tab/>
        <w:t>dz‡qj †m‡ji me‡P‡q fv‡jv R¡vjvwb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iii.</w:t>
      </w:r>
      <w:r w:rsidRPr="00055B61">
        <w:rPr>
          <w:rFonts w:ascii="SabrenaTonnyMJ" w:eastAsia="PMingLiU" w:hAnsi="SabrenaTonnyMJ" w:cs="SabrenaTonnyMJ"/>
          <w:lang w:eastAsia="en-US"/>
        </w:rPr>
        <w:tab/>
        <w:t>cwi‡ekevÜe R¡vjvwb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31"/>
          <w:tab w:val="left" w:pos="2520"/>
          <w:tab w:val="left" w:pos="3528"/>
          <w:tab w:val="right" w:pos="4572"/>
        </w:tabs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cvwbi Zwor we‡køl‡Y ZworØvi wn‡m‡e †KvbwU e¨eüZ nq?</w:t>
      </w:r>
    </w:p>
    <w:p w:rsidR="00AF61A6" w:rsidRPr="00055B61" w:rsidRDefault="00AF61A6" w:rsidP="00AF61A6">
      <w:pPr>
        <w:tabs>
          <w:tab w:val="left" w:pos="459"/>
          <w:tab w:val="left" w:pos="1431"/>
          <w:tab w:val="left" w:pos="2520"/>
          <w:tab w:val="left" w:pos="3528"/>
          <w:tab w:val="right" w:pos="4563"/>
        </w:tabs>
        <w:jc w:val="both"/>
        <w:rPr>
          <w:rFonts w:eastAsia="PMingLiU" w:cs="SabrenaTonnyMJ"/>
          <w:vertAlign w:val="subscript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Cu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Zn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Pt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</w:t>
      </w:r>
      <w:r w:rsidRPr="00055B61">
        <w:rPr>
          <w:rFonts w:eastAsia="PMingLiU" w:cs="SabrenaTonnyMJ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SO</w:t>
      </w:r>
      <w:r w:rsidRPr="00055B61">
        <w:rPr>
          <w:rFonts w:eastAsia="PMingLiU" w:cs="SabrenaTonnyMJ"/>
          <w:vertAlign w:val="subscript"/>
          <w:lang w:val="pt-PT" w:eastAsia="en-US"/>
        </w:rPr>
        <w:t>4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lastRenderedPageBreak/>
        <w:t>GK‡gvj BD‡iwbqvg</w:t>
      </w:r>
      <w:r w:rsidRPr="00055B61">
        <w:rPr>
          <w:rFonts w:eastAsia="PMingLiU"/>
          <w:b/>
          <w:lang w:val="pt-PT" w:eastAsia="en-US"/>
        </w:rPr>
        <w:t>-235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wbDwK¬qvi wdmb wewµqvq KZ Ryj kw³ Drcbœ K‡i?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60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eastAsia="PMingLiU" w:cs="SabrenaTonnyMJ"/>
          <w:lang w:val="pt-PT" w:eastAsia="en-US"/>
        </w:rPr>
        <w:t xml:space="preserve"> 2.2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t xml:space="preserve"> 10</w:t>
      </w:r>
      <w:r w:rsidRPr="00055B61">
        <w:rPr>
          <w:rFonts w:eastAsia="PMingLiU" w:cs="SabrenaTonnyMJ"/>
          <w:vertAlign w:val="superscript"/>
          <w:lang w:val="pt-PT" w:eastAsia="en-US"/>
        </w:rPr>
        <w:t>7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2.2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t xml:space="preserve"> 10</w:t>
      </w:r>
      <w:r w:rsidRPr="00055B61">
        <w:rPr>
          <w:rFonts w:eastAsia="PMingLiU" w:cs="SabrenaTonnyMJ"/>
          <w:vertAlign w:val="superscript"/>
          <w:lang w:val="pt-PT" w:eastAsia="en-US"/>
        </w:rPr>
        <w:t>13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600"/>
          <w:tab w:val="right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ProshnaP" w:eastAsia="PMingLiU" w:hAnsi="ProshnaP"/>
          <w:lang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2.0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t xml:space="preserve"> 10</w:t>
      </w: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2.0 </w:t>
      </w:r>
      <w:r w:rsidRPr="00055B61">
        <w:rPr>
          <w:rFonts w:eastAsia="PMingLiU" w:cs="SabrenaTonnyMJ"/>
          <w:lang w:val="pt-PT" w:eastAsia="en-US"/>
        </w:rPr>
        <w:sym w:font="Symbol" w:char="F0B4"/>
      </w:r>
      <w:r w:rsidRPr="00055B61">
        <w:rPr>
          <w:rFonts w:eastAsia="PMingLiU" w:cs="SabrenaTonnyMJ"/>
          <w:lang w:val="pt-PT" w:eastAsia="en-US"/>
        </w:rPr>
        <w:t xml:space="preserve"> 10</w:t>
      </w:r>
      <w:r w:rsidRPr="00055B61">
        <w:rPr>
          <w:rFonts w:eastAsia="PMingLiU" w:cs="SabrenaTonnyMJ"/>
          <w:vertAlign w:val="superscript"/>
          <w:lang w:val="pt-PT" w:eastAsia="en-US"/>
        </w:rPr>
        <w:t xml:space="preserve">23 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we`y¨r Drcv`‡b †Kvb wewµqv e¨eüZ nq?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wdmb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wdDmb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†PBb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fvOb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cvigvYweK msL¨v KZ Gi †ewk n‡j †gŠj †ZRw¯ŒqZv cÖ`k©b K‡i?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60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82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83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92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72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DËi Av‡gwiKvi we`y¨‡Zi †gvU Pvwn`vi KZ fvM cvigvYweK Pzwjø †_‡K Drcbœ nq?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60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10%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20%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600"/>
          <w:tab w:val="right" w:pos="4563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30%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40%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eastAsia="PMingLiU" w:cs="SabrenaTonnyMJ"/>
          <w:b/>
          <w:lang w:val="pt-PT" w:eastAsia="en-US"/>
        </w:rPr>
        <w:fldChar w:fldCharType="begin"/>
      </w:r>
      <w:r w:rsidRPr="00055B61">
        <w:rPr>
          <w:rFonts w:eastAsia="PMingLiU" w:cs="SabrenaTonnyMJ"/>
          <w:b/>
          <w:lang w:val="pt-PT" w:eastAsia="en-US"/>
        </w:rPr>
        <w:instrText xml:space="preserve">eq \s(235, 92) </w:instrText>
      </w:r>
      <w:r w:rsidRPr="00055B61">
        <w:rPr>
          <w:rFonts w:eastAsia="PMingLiU" w:cs="SabrenaTonnyMJ"/>
          <w:b/>
          <w:lang w:val="pt-PT" w:eastAsia="en-US"/>
        </w:rPr>
        <w:fldChar w:fldCharType="end"/>
      </w:r>
      <w:r w:rsidRPr="00055B61">
        <w:rPr>
          <w:rFonts w:eastAsia="PMingLiU" w:cs="SabrenaTonnyMJ"/>
          <w:b/>
          <w:lang w:val="pt-PT" w:eastAsia="en-US"/>
        </w:rPr>
        <w:t>U +</w:t>
      </w:r>
      <w:r w:rsidRPr="00055B61">
        <w:rPr>
          <w:rFonts w:eastAsia="PMingLiU" w:cs="SabrenaTonnyMJ"/>
          <w:b/>
          <w:lang w:val="pt-PT" w:eastAsia="en-US"/>
        </w:rPr>
        <w:fldChar w:fldCharType="begin"/>
      </w:r>
      <w:r w:rsidRPr="00055B61">
        <w:rPr>
          <w:rFonts w:eastAsia="PMingLiU" w:cs="SabrenaTonnyMJ"/>
          <w:b/>
          <w:lang w:val="pt-PT" w:eastAsia="en-US"/>
        </w:rPr>
        <w:instrText xml:space="preserve">eq \s(1,0) </w:instrText>
      </w:r>
      <w:r w:rsidRPr="00055B61">
        <w:rPr>
          <w:rFonts w:eastAsia="PMingLiU" w:cs="SabrenaTonnyMJ"/>
          <w:b/>
          <w:lang w:val="pt-PT" w:eastAsia="en-US"/>
        </w:rPr>
        <w:fldChar w:fldCharType="end"/>
      </w:r>
      <w:r w:rsidRPr="00055B61">
        <w:rPr>
          <w:rFonts w:eastAsia="PMingLiU" w:cs="SabrenaTonnyMJ"/>
          <w:b/>
          <w:lang w:val="pt-PT" w:eastAsia="en-US"/>
        </w:rPr>
        <w:t xml:space="preserve">n </w:t>
      </w:r>
      <w:r w:rsidRPr="00055B61">
        <w:rPr>
          <w:rFonts w:eastAsia="PMingLiU" w:cs="SabrenaTonnyMJ"/>
          <w:b/>
          <w:lang w:val="pt-PT" w:eastAsia="en-US"/>
        </w:rPr>
        <w:sym w:font="Symbol" w:char="F0AE"/>
      </w:r>
      <w:r w:rsidRPr="00055B61">
        <w:rPr>
          <w:rFonts w:eastAsia="PMingLiU" w:cs="SabrenaTonnyMJ"/>
          <w:b/>
          <w:lang w:val="pt-PT" w:eastAsia="en-US"/>
        </w:rPr>
        <w:t xml:space="preserve"> </w:t>
      </w:r>
      <w:r w:rsidRPr="00055B61">
        <w:rPr>
          <w:rFonts w:eastAsia="PMingLiU" w:cs="SabrenaTonnyMJ"/>
          <w:b/>
          <w:lang w:val="pt-PT" w:eastAsia="en-US"/>
        </w:rPr>
        <w:fldChar w:fldCharType="begin"/>
      </w:r>
      <w:r w:rsidRPr="00055B61">
        <w:rPr>
          <w:rFonts w:eastAsia="PMingLiU" w:cs="SabrenaTonnyMJ"/>
          <w:b/>
          <w:lang w:val="pt-PT" w:eastAsia="en-US"/>
        </w:rPr>
        <w:instrText xml:space="preserve">eq \s(144, 56) </w:instrText>
      </w:r>
      <w:r w:rsidRPr="00055B61">
        <w:rPr>
          <w:rFonts w:eastAsia="PMingLiU" w:cs="SabrenaTonnyMJ"/>
          <w:b/>
          <w:lang w:val="pt-PT" w:eastAsia="en-US"/>
        </w:rPr>
        <w:fldChar w:fldCharType="end"/>
      </w:r>
      <w:r w:rsidRPr="00055B61">
        <w:rPr>
          <w:rFonts w:eastAsia="PMingLiU" w:cs="SabrenaTonnyMJ"/>
          <w:b/>
          <w:lang w:val="pt-PT" w:eastAsia="en-US"/>
        </w:rPr>
        <w:t xml:space="preserve">Ba + </w:t>
      </w:r>
      <w:r w:rsidRPr="00055B61">
        <w:rPr>
          <w:rFonts w:eastAsia="PMingLiU" w:cs="SabrenaTonnyMJ"/>
          <w:b/>
          <w:vertAlign w:val="subscript"/>
          <w:lang w:val="pt-PT" w:eastAsia="en-US"/>
        </w:rPr>
        <w:t>36</w:t>
      </w:r>
      <w:r w:rsidRPr="00055B61">
        <w:rPr>
          <w:rFonts w:eastAsia="PMingLiU" w:cs="SabrenaTonnyMJ"/>
          <w:b/>
          <w:lang w:val="pt-PT" w:eastAsia="en-US"/>
        </w:rPr>
        <w:t>A + 2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wU wbDUªb + wecyj </w:t>
      </w:r>
      <w:r w:rsidRPr="00055B61"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  <w:t xml:space="preserve">kw³; </w:t>
      </w:r>
      <w:r w:rsidRPr="00055B61">
        <w:rPr>
          <w:rFonts w:eastAsia="PMingLiU" w:cs="SabrenaTonnyMJ"/>
          <w:b/>
          <w:spacing w:val="-2"/>
          <w:lang w:val="pt-PT" w:eastAsia="en-US"/>
        </w:rPr>
        <w:t>A</w:t>
      </w:r>
      <w:r w:rsidRPr="00055B61"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  <w:t xml:space="preserve"> Gi fimsL¨v wb‡Pi †KvbwU n‡e e‡j †Zvgvi aviYv?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90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spacing w:val="-6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92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96 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94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spacing w:val="-6"/>
          <w:w w:val="90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†KvbwU †_‡K †_vwiqvg-</w:t>
      </w:r>
      <w:r w:rsidRPr="00055B61">
        <w:rPr>
          <w:rFonts w:eastAsia="PMingLiU" w:cs="SabrenaTonnyMJ"/>
          <w:b/>
          <w:lang w:val="pt-PT" w:eastAsia="en-US"/>
        </w:rPr>
        <w:t>234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 Drcbœ nq?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wmmv-</w:t>
      </w:r>
      <w:r w:rsidRPr="00055B61">
        <w:rPr>
          <w:rFonts w:eastAsia="PMingLiU" w:cs="SabrenaTonnyMJ"/>
          <w:lang w:val="pt-PT" w:eastAsia="en-US"/>
        </w:rPr>
        <w:t>206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BD‡iwbqvg-</w:t>
      </w:r>
      <w:r w:rsidRPr="00055B61">
        <w:rPr>
          <w:rFonts w:eastAsia="PMingLiU" w:cs="SabrenaTonnyMJ"/>
          <w:lang w:val="pt-PT" w:eastAsia="en-US"/>
        </w:rPr>
        <w:t>238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†cv‡jvwbqvg-</w:t>
      </w:r>
      <w:r w:rsidRPr="00055B61">
        <w:rPr>
          <w:rFonts w:eastAsia="PMingLiU" w:cs="SabrenaTonnyMJ"/>
          <w:lang w:val="pt-PT" w:eastAsia="en-US"/>
        </w:rPr>
        <w:t>210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†÷ªvbwmqvg-</w:t>
      </w:r>
      <w:r w:rsidRPr="00055B61">
        <w:rPr>
          <w:rFonts w:eastAsia="PMingLiU" w:cs="SabrenaTonnyMJ"/>
          <w:lang w:val="pt-PT" w:eastAsia="en-US"/>
        </w:rPr>
        <w:t>235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wdmb wewµqv Kx ai‡bi wewµqv?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cÖkgb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Zvcnvix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wbDwK¬qvi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ms‡kølY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wdmb wewµqv Kx ai‡bi wewµqv?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cÖkgb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Zvcnvix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wbDwK¬qvi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ms‡kølY</w:t>
      </w:r>
    </w:p>
    <w:p w:rsidR="00AF61A6" w:rsidRPr="00055B61" w:rsidRDefault="00AF61A6" w:rsidP="00AF61A6">
      <w:pPr>
        <w:spacing w:before="120" w:after="60"/>
        <w:jc w:val="center"/>
        <w:rPr>
          <w:rFonts w:ascii="SabrenaTonnyMJ" w:eastAsia="PMingLiU" w:hAnsi="SabrenaTonnyMJ" w:cs="SabrenaTonnyMJ"/>
          <w:lang w:eastAsia="en-US"/>
        </w:rPr>
        <w:sectPr w:rsidR="00AF61A6" w:rsidRPr="00055B61" w:rsidSect="00055B61">
          <w:type w:val="continuous"/>
          <w:pgSz w:w="12240" w:h="15840" w:code="1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ep="1" w:space="144"/>
          <w:docGrid w:linePitch="360"/>
        </w:sectPr>
      </w:pP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spacing w:val="-6"/>
          <w:lang w:val="pt-PT" w:eastAsia="en-US"/>
        </w:rPr>
        <w:lastRenderedPageBreak/>
        <w:t>ivmvqwbK kw³‡K we`y¨r kw³‡Z iƒcvšÍi Kiv nq</w:t>
      </w:r>
      <w:r w:rsidRPr="00055B61">
        <w:rPr>
          <w:rFonts w:ascii="SabrenaTonnyMJ" w:eastAsia="PMingLiU" w:hAnsi="SabrenaTonnyMJ" w:cs="SabrenaTonnyMJ"/>
          <w:b/>
          <w:spacing w:val="-6"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spacing w:val="-6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spacing w:val="-6"/>
          <w:lang w:val="pt-PT" w:eastAsia="en-US"/>
        </w:rPr>
        <w:t>(</w:t>
      </w:r>
      <w:r w:rsidRPr="00055B61">
        <w:rPr>
          <w:rFonts w:ascii="SabrenaTonnyMJ" w:eastAsia="PMingLiU" w:hAnsi="SabrenaTonnyMJ" w:cs="SabrenaTonnyMJ"/>
          <w:lang w:val="pt-PT" w:eastAsia="en-US"/>
        </w:rPr>
        <w:t>Abyaveb )</w:t>
      </w:r>
    </w:p>
    <w:p w:rsidR="00AF61A6" w:rsidRPr="00055B61" w:rsidRDefault="00AF61A6" w:rsidP="00AF61A6">
      <w:pPr>
        <w:spacing w:line="233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i. </w:t>
      </w:r>
      <w:r w:rsidRPr="00055B61">
        <w:rPr>
          <w:rFonts w:ascii="SabrenaTonnyMJ" w:eastAsia="PMingLiU" w:hAnsi="SabrenaTonnyMJ" w:cs="SabrenaTonnyMJ"/>
          <w:lang w:val="pt-PT" w:eastAsia="en-US"/>
        </w:rPr>
        <w:t>†iwWI-wUwf‡Z</w:t>
      </w:r>
    </w:p>
    <w:p w:rsidR="00AF61A6" w:rsidRPr="00055B61" w:rsidRDefault="00AF61A6" w:rsidP="00AF61A6">
      <w:pPr>
        <w:spacing w:line="233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ii. </w:t>
      </w:r>
      <w:r w:rsidRPr="00055B61">
        <w:rPr>
          <w:rFonts w:ascii="SabrenaTonnyMJ" w:eastAsia="PMingLiU" w:hAnsi="SabrenaTonnyMJ" w:cs="SabrenaTonnyMJ"/>
          <w:lang w:val="pt-PT" w:eastAsia="en-US"/>
        </w:rPr>
        <w:t>ˆe`y¨wZK evwZ-cvLv‡Z</w:t>
      </w:r>
    </w:p>
    <w:p w:rsidR="00AF61A6" w:rsidRPr="00055B61" w:rsidRDefault="00AF61A6" w:rsidP="00AF61A6">
      <w:pPr>
        <w:spacing w:line="233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iii. </w:t>
      </w:r>
      <w:r w:rsidRPr="00055B61">
        <w:rPr>
          <w:rFonts w:ascii="SabrenaTonnyMJ" w:eastAsia="PMingLiU" w:hAnsi="SabrenaTonnyMJ" w:cs="SabrenaTonnyMJ"/>
          <w:lang w:val="pt-PT" w:eastAsia="en-US"/>
        </w:rPr>
        <w:t>B‡Ui Muv_ywb‡Z</w:t>
      </w:r>
    </w:p>
    <w:p w:rsidR="00AF61A6" w:rsidRPr="00055B61" w:rsidRDefault="00AF61A6" w:rsidP="00AF61A6">
      <w:pPr>
        <w:spacing w:line="233" w:lineRule="auto"/>
        <w:jc w:val="both"/>
        <w:rPr>
          <w:rFonts w:eastAsia="PMingLiU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492"/>
        </w:tabs>
        <w:spacing w:line="233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ii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I</w:t>
      </w:r>
      <w:r w:rsidRPr="00055B61">
        <w:rPr>
          <w:rFonts w:eastAsia="PMingLiU" w:cs="SabrenaTonnyMJ"/>
          <w:lang w:val="pt-PT"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i, ii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055B61">
        <w:rPr>
          <w:rFonts w:eastAsia="PMingLiU" w:cs="SabrenaTonnyMJ"/>
          <w:lang w:val="pt-PT"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weKí kw³ wn‡m‡e e¨eüZ n‡Z cv‡iÑ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(cÖ‡qvM)</w:t>
      </w:r>
    </w:p>
    <w:p w:rsidR="00AF61A6" w:rsidRPr="00055B61" w:rsidRDefault="00AF61A6" w:rsidP="00AF61A6">
      <w:pPr>
        <w:tabs>
          <w:tab w:val="left" w:pos="720"/>
          <w:tab w:val="left" w:pos="2520"/>
          <w:tab w:val="right" w:pos="4572"/>
        </w:tabs>
        <w:spacing w:line="233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†mŠikw³</w:t>
      </w:r>
    </w:p>
    <w:p w:rsidR="00AF61A6" w:rsidRPr="00055B61" w:rsidRDefault="00AF61A6" w:rsidP="00AF61A6">
      <w:pPr>
        <w:tabs>
          <w:tab w:val="left" w:pos="720"/>
          <w:tab w:val="left" w:pos="2520"/>
          <w:tab w:val="right" w:pos="4572"/>
        </w:tabs>
        <w:spacing w:line="233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cvigvYweK kw³</w:t>
      </w:r>
    </w:p>
    <w:p w:rsidR="00AF61A6" w:rsidRPr="00055B61" w:rsidRDefault="00AF61A6" w:rsidP="00AF61A6">
      <w:pPr>
        <w:tabs>
          <w:tab w:val="left" w:pos="720"/>
          <w:tab w:val="left" w:pos="2520"/>
          <w:tab w:val="right" w:pos="4572"/>
        </w:tabs>
        <w:spacing w:line="233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iii.</w:t>
      </w:r>
      <w:r w:rsidRPr="00055B61">
        <w:rPr>
          <w:rFonts w:ascii="SabrenaTonnyMJ" w:eastAsia="PMingLiU" w:hAnsi="SabrenaTonnyMJ" w:cs="SabrenaTonnyMJ"/>
          <w:lang w:eastAsia="en-US"/>
        </w:rPr>
        <w:tab/>
        <w:t>we`y¨r kw³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3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31"/>
          <w:tab w:val="left" w:pos="2520"/>
          <w:tab w:val="left" w:pos="3528"/>
          <w:tab w:val="right" w:pos="4572"/>
        </w:tabs>
        <w:spacing w:line="233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GKwU ZworØvi I Zwor‡Kvl wbgœiƒc-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right" w:pos="4572"/>
        </w:tabs>
        <w:spacing w:line="233" w:lineRule="auto"/>
        <w:jc w:val="both"/>
        <w:rPr>
          <w:rFonts w:eastAsia="PMingLiU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Ni</w:t>
      </w:r>
      <w:r w:rsidRPr="00055B61">
        <w:rPr>
          <w:rFonts w:eastAsia="PMingLiU" w:cs="SabrenaTonnyMJ"/>
          <w:lang w:eastAsia="en-US"/>
        </w:rPr>
        <w:sym w:font="Symbol" w:char="F0F7"/>
      </w:r>
      <w:r w:rsidRPr="00055B61">
        <w:rPr>
          <w:rFonts w:eastAsia="PMingLiU" w:cs="SabrenaTonnyMJ"/>
          <w:lang w:eastAsia="en-US"/>
        </w:rPr>
        <w:t xml:space="preserve"> Ni</w:t>
      </w:r>
      <w:r w:rsidRPr="00055B61">
        <w:rPr>
          <w:rFonts w:eastAsia="PMingLiU" w:cs="SabrenaTonnyMJ"/>
          <w:position w:val="4"/>
          <w:vertAlign w:val="superscript"/>
          <w:lang w:eastAsia="en-US"/>
        </w:rPr>
        <w:t>2+</w:t>
      </w:r>
      <w:r w:rsidRPr="00055B61">
        <w:rPr>
          <w:rFonts w:ascii="PMingLiU" w:eastAsia="PMingLiU" w:hAnsi="PMingLiU" w:cs="SabrenaTonnyMJ" w:hint="eastAsia"/>
          <w:lang w:eastAsia="en-US"/>
        </w:rPr>
        <w:t>∥</w:t>
      </w:r>
      <w:r w:rsidRPr="00055B61">
        <w:rPr>
          <w:rFonts w:eastAsia="PMingLiU" w:cs="SabrenaTonnyMJ"/>
          <w:lang w:eastAsia="en-US"/>
        </w:rPr>
        <w:t>Ag</w:t>
      </w:r>
      <w:r w:rsidRPr="00055B61">
        <w:rPr>
          <w:rFonts w:eastAsia="PMingLiU" w:cs="SabrenaTonnyMJ"/>
          <w:lang w:eastAsia="en-US"/>
        </w:rPr>
        <w:sym w:font="Symbol" w:char="F0F7"/>
      </w:r>
      <w:r w:rsidRPr="00055B61">
        <w:rPr>
          <w:rFonts w:eastAsia="PMingLiU" w:cs="SabrenaTonnyMJ"/>
          <w:lang w:eastAsia="en-US"/>
        </w:rPr>
        <w:t xml:space="preserve"> Ag</w:t>
      </w:r>
      <w:r w:rsidRPr="00055B61">
        <w:rPr>
          <w:rFonts w:eastAsia="PMingLiU" w:cs="SabrenaTonnyMJ"/>
          <w:position w:val="2"/>
          <w:vertAlign w:val="superscript"/>
          <w:lang w:eastAsia="en-US"/>
        </w:rPr>
        <w:t>+</w:t>
      </w:r>
      <w:r w:rsidRPr="00055B61">
        <w:rPr>
          <w:rFonts w:eastAsia="PMingLiU" w:cs="SabrenaTonnyMJ"/>
          <w:lang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3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i.</w:t>
      </w:r>
      <w:r w:rsidRPr="00055B61">
        <w:rPr>
          <w:rFonts w:ascii="SabrenaTonnyMJ" w:eastAsia="PMingLiU" w:hAnsi="SabrenaTonnyMJ" w:cs="SabrenaTonnyMJ"/>
          <w:lang w:eastAsia="en-US"/>
        </w:rPr>
        <w:tab/>
        <w:t xml:space="preserve">wb‡Kj K¨v‡_vW 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3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ii.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spacing w:val="-6"/>
          <w:lang w:eastAsia="en-US"/>
        </w:rPr>
        <w:t xml:space="preserve">jeY †mZz e¨envi bv Ki‡j A¨v‡bvW cv‡Î </w:t>
      </w:r>
      <w:r w:rsidRPr="00055B61">
        <w:rPr>
          <w:rFonts w:eastAsia="PMingLiU" w:cs="SabrenaTonnyMJ"/>
          <w:spacing w:val="-6"/>
          <w:lang w:eastAsia="en-US"/>
        </w:rPr>
        <w:t>Ni</w:t>
      </w:r>
      <w:r w:rsidRPr="00055B61">
        <w:rPr>
          <w:rFonts w:eastAsia="PMingLiU" w:cs="SabrenaTonnyMJ"/>
          <w:spacing w:val="-6"/>
          <w:position w:val="4"/>
          <w:vertAlign w:val="superscript"/>
          <w:lang w:eastAsia="en-US"/>
        </w:rPr>
        <w:t xml:space="preserve">2+ </w:t>
      </w:r>
      <w:r w:rsidRPr="00055B61">
        <w:rPr>
          <w:rFonts w:ascii="SabrenaTonnyMJ" w:eastAsia="PMingLiU" w:hAnsi="SabrenaTonnyMJ" w:cs="SabrenaTonnyMJ"/>
          <w:spacing w:val="-6"/>
          <w:lang w:eastAsia="en-US"/>
        </w:rPr>
        <w:t xml:space="preserve">Avq‡bi AvwaK¨ 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3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iii.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eastAsia="PMingLiU" w:hAnsi="SabrenaTonnyMJ" w:cs="SabrenaTonnyMJ"/>
          <w:spacing w:val="-6"/>
          <w:lang w:eastAsia="en-US"/>
        </w:rPr>
        <w:t xml:space="preserve">jeY †mZz e¨envi bv Ki‡j K¨v‡_vW cv‡Î </w:t>
      </w:r>
      <w:r w:rsidRPr="00055B61">
        <w:rPr>
          <w:rFonts w:eastAsia="PMingLiU" w:cs="SabrenaTonnyMJ"/>
          <w:spacing w:val="-6"/>
          <w:lang w:eastAsia="en-US"/>
        </w:rPr>
        <w:t>Ag</w:t>
      </w:r>
      <w:r w:rsidRPr="00055B61">
        <w:rPr>
          <w:rFonts w:eastAsia="PMingLiU" w:cs="SabrenaTonnyMJ"/>
          <w:spacing w:val="-6"/>
          <w:position w:val="2"/>
          <w:vertAlign w:val="superscript"/>
          <w:lang w:eastAsia="en-US"/>
        </w:rPr>
        <w:t>+</w:t>
      </w:r>
      <w:r w:rsidRPr="00055B61">
        <w:rPr>
          <w:rFonts w:ascii="SabrenaTonnyMJ" w:eastAsia="PMingLiU" w:hAnsi="SabrenaTonnyMJ" w:cs="SabrenaTonnyMJ"/>
          <w:spacing w:val="-6"/>
          <w:lang w:eastAsia="en-US"/>
        </w:rPr>
        <w:t xml:space="preserve"> Avq‡bi NvUwZ nq 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3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31"/>
          <w:tab w:val="left" w:pos="2520"/>
          <w:tab w:val="left" w:pos="3528"/>
          <w:tab w:val="right" w:pos="4572"/>
        </w:tabs>
        <w:spacing w:line="233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eastAsia="PMingLiU" w:cs="SabrenaTonnyMJ"/>
          <w:b/>
          <w:spacing w:val="-6"/>
          <w:lang w:eastAsia="en-US"/>
        </w:rPr>
        <w:lastRenderedPageBreak/>
        <w:t>CH</w:t>
      </w:r>
      <w:r w:rsidRPr="00055B61">
        <w:rPr>
          <w:rFonts w:eastAsia="PMingLiU" w:cs="SabrenaTonnyMJ"/>
          <w:b/>
          <w:spacing w:val="-6"/>
          <w:vertAlign w:val="subscript"/>
          <w:lang w:eastAsia="en-US"/>
        </w:rPr>
        <w:t xml:space="preserve">4 </w:t>
      </w:r>
      <w:r w:rsidRPr="00055B61">
        <w:rPr>
          <w:rFonts w:eastAsia="PMingLiU" w:cs="SabrenaTonnyMJ"/>
          <w:b/>
          <w:spacing w:val="-6"/>
          <w:lang w:eastAsia="en-US"/>
        </w:rPr>
        <w:t>+ Cl</w:t>
      </w:r>
      <w:r w:rsidRPr="00055B61">
        <w:rPr>
          <w:rFonts w:eastAsia="PMingLiU" w:cs="SabrenaTonnyMJ"/>
          <w:b/>
          <w:spacing w:val="-6"/>
          <w:vertAlign w:val="subscript"/>
          <w:lang w:eastAsia="en-US"/>
        </w:rPr>
        <w:t>2</w:t>
      </w:r>
      <w:r w:rsidRPr="00055B61">
        <w:rPr>
          <w:rFonts w:eastAsia="PMingLiU" w:cs="SabrenaTonnyMJ"/>
          <w:b/>
          <w:spacing w:val="-6"/>
          <w:lang w:eastAsia="en-US"/>
        </w:rPr>
        <w:t xml:space="preserve"> = CH</w:t>
      </w:r>
      <w:r w:rsidRPr="00055B61">
        <w:rPr>
          <w:rFonts w:eastAsia="PMingLiU" w:cs="SabrenaTonnyMJ"/>
          <w:b/>
          <w:spacing w:val="-6"/>
          <w:vertAlign w:val="subscript"/>
          <w:lang w:eastAsia="en-US"/>
        </w:rPr>
        <w:t>3</w:t>
      </w:r>
      <w:r w:rsidRPr="00055B61">
        <w:rPr>
          <w:rFonts w:eastAsia="PMingLiU" w:cs="SabrenaTonnyMJ"/>
          <w:b/>
          <w:spacing w:val="-6"/>
          <w:lang w:eastAsia="en-US"/>
        </w:rPr>
        <w:t xml:space="preserve">Cl + HCl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>wewµqvwU-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(Abyaveb)</w:t>
      </w:r>
    </w:p>
    <w:p w:rsidR="00AF61A6" w:rsidRPr="00055B61" w:rsidRDefault="00AF61A6" w:rsidP="00AF61A6">
      <w:pPr>
        <w:spacing w:line="233" w:lineRule="auto"/>
        <w:jc w:val="both"/>
        <w:rPr>
          <w:rFonts w:eastAsia="PMingLiU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 xml:space="preserve">i. </w:t>
      </w:r>
      <w:r w:rsidRPr="00055B61">
        <w:rPr>
          <w:rFonts w:ascii="SabrenaTonnyMJ" w:eastAsia="PMingLiU" w:hAnsi="SabrenaTonnyMJ" w:cs="SabrenaTonnyMJ"/>
          <w:bCs/>
          <w:lang w:eastAsia="en-US"/>
        </w:rPr>
        <w:t>wØwe‡hvRb</w:t>
      </w:r>
    </w:p>
    <w:p w:rsidR="00AF61A6" w:rsidRPr="00055B61" w:rsidRDefault="00AF61A6" w:rsidP="00AF61A6">
      <w:pPr>
        <w:spacing w:line="233" w:lineRule="auto"/>
        <w:jc w:val="both"/>
        <w:rPr>
          <w:rFonts w:eastAsia="PMingLiU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 xml:space="preserve">ii. </w:t>
      </w:r>
      <w:r w:rsidRPr="00055B61">
        <w:rPr>
          <w:rFonts w:ascii="SabrenaTonnyMJ" w:eastAsia="PMingLiU" w:hAnsi="SabrenaTonnyMJ" w:cs="SabrenaTonnyMJ"/>
          <w:bCs/>
          <w:lang w:eastAsia="en-US"/>
        </w:rPr>
        <w:t>Zvcnvix</w:t>
      </w:r>
    </w:p>
    <w:p w:rsidR="00AF61A6" w:rsidRPr="00055B61" w:rsidRDefault="00AF61A6" w:rsidP="00AF61A6">
      <w:pPr>
        <w:spacing w:line="233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eastAsia="en-US"/>
        </w:rPr>
        <w:t xml:space="preserve">iii. </w:t>
      </w:r>
      <w:r w:rsidRPr="00055B61">
        <w:rPr>
          <w:rFonts w:eastAsia="PMingLiU" w:cs="SabrenaTonnyMJ"/>
          <w:lang w:val="pt-PT"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 xml:space="preserve">H = </w:t>
      </w:r>
      <w:r w:rsidRPr="00055B61">
        <w:rPr>
          <w:rFonts w:eastAsia="PMingLiU" w:cs="SabrenaTonnyMJ"/>
          <w:lang w:val="pt-PT"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>99 kJ</w:t>
      </w:r>
    </w:p>
    <w:p w:rsidR="00AF61A6" w:rsidRPr="00055B61" w:rsidRDefault="00AF61A6" w:rsidP="00AF61A6">
      <w:pPr>
        <w:spacing w:line="233" w:lineRule="auto"/>
        <w:jc w:val="both"/>
        <w:rPr>
          <w:rFonts w:eastAsia="PMingLiU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31"/>
          <w:tab w:val="left" w:pos="2520"/>
          <w:tab w:val="left" w:pos="3528"/>
        </w:tabs>
        <w:spacing w:line="233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i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I</w:t>
      </w:r>
      <w:r w:rsidRPr="00055B61">
        <w:rPr>
          <w:rFonts w:eastAsia="PMingLiU" w:cs="SabrenaTonnyMJ"/>
          <w:lang w:val="pt-PT" w:eastAsia="en-US"/>
        </w:rPr>
        <w:t xml:space="preserve"> iii</w:t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ascii="ProshnaP" w:eastAsia="PMingLiU" w:hAnsi="ProshnaP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ii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I</w:t>
      </w:r>
      <w:r w:rsidRPr="00055B61">
        <w:rPr>
          <w:rFonts w:eastAsia="PMingLiU" w:cs="SabrenaTonnyMJ"/>
          <w:lang w:val="pt-PT"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i,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ii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I</w:t>
      </w:r>
      <w:r w:rsidRPr="00055B61">
        <w:rPr>
          <w:rFonts w:eastAsia="PMingLiU" w:cs="SabrenaTonnyMJ"/>
          <w:lang w:val="pt-PT"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spacing w:line="233" w:lineRule="auto"/>
        <w:jc w:val="both"/>
        <w:rPr>
          <w:rFonts w:ascii="SabrenaTonnyMJ" w:eastAsia="PMingLiU" w:hAnsi="SabrenaTonnyMJ" w:cs="SabrenaTonnyMJ"/>
          <w:b/>
          <w:bCs/>
          <w:spacing w:val="-2"/>
          <w:w w:val="90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w w:val="90"/>
          <w:lang w:val="pt-PT" w:eastAsia="en-US"/>
        </w:rPr>
        <w:t>Zworwe‡kølY †Kvl m¤úwK©Z wb‡Pi Z_¨¸‡jv jÿ Ki</w:t>
      </w:r>
      <w:r w:rsidRPr="00055B61">
        <w:rPr>
          <w:rFonts w:ascii="SabrenaTonnyMJ" w:eastAsia="PMingLiU" w:hAnsi="SabrenaTonnyMJ" w:cs="SabrenaTonnyMJ"/>
          <w:b/>
          <w:bCs/>
          <w:w w:val="90"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bCs/>
          <w:spacing w:val="-2"/>
          <w:w w:val="90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spacing w:val="-2"/>
          <w:w w:val="90"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3" w:lineRule="auto"/>
        <w:jc w:val="both"/>
        <w:rPr>
          <w:rFonts w:ascii="SabrenaTonnyMJ" w:eastAsia="PMingLiU" w:hAnsi="SabrenaTonnyMJ" w:cs="SabrenaTonnyMJ"/>
          <w:spacing w:val="-4"/>
          <w:lang w:val="pt-PT" w:eastAsia="en-US"/>
        </w:rPr>
      </w:pPr>
      <w:r w:rsidRPr="00055B61">
        <w:rPr>
          <w:rFonts w:eastAsia="PMingLiU" w:cs="SabrenaTonnyMJ"/>
          <w:spacing w:val="-4"/>
          <w:lang w:val="pt-PT" w:eastAsia="en-US"/>
        </w:rPr>
        <w:t>i.</w:t>
      </w:r>
      <w:r w:rsidRPr="00055B61">
        <w:rPr>
          <w:rFonts w:ascii="SabrenaTonnyMJ" w:eastAsia="PMingLiU" w:hAnsi="SabrenaTonnyMJ" w:cs="SabrenaTonnyMJ"/>
          <w:spacing w:val="-4"/>
          <w:lang w:val="pt-PT" w:eastAsia="en-US"/>
        </w:rPr>
        <w:tab/>
        <w:t>G †Kv‡l ivmvqwbK kw³ we`y¨r kw³‡Z iƒcvšÍwiZ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3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`ªe‡Y m„ó Avqb Øviv Zwor cÖevn N‡U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3" w:lineRule="auto"/>
        <w:jc w:val="both"/>
        <w:rPr>
          <w:rFonts w:ascii="SabrenaTonnyMJ" w:eastAsia="PMingLiU" w:hAnsi="SabrenaTonnyMJ" w:cs="SabrenaTonnyMJ"/>
          <w:spacing w:val="-4"/>
          <w:lang w:val="pt-PT" w:eastAsia="en-US"/>
        </w:rPr>
      </w:pPr>
      <w:r w:rsidRPr="00055B61">
        <w:rPr>
          <w:rFonts w:eastAsia="PMingLiU" w:cs="SabrenaTonnyMJ"/>
          <w:spacing w:val="-4"/>
          <w:lang w:val="pt-PT" w:eastAsia="en-US"/>
        </w:rPr>
        <w:t>iii.</w:t>
      </w:r>
      <w:r w:rsidRPr="00055B61">
        <w:rPr>
          <w:rFonts w:ascii="SabrenaTonnyMJ" w:eastAsia="PMingLiU" w:hAnsi="SabrenaTonnyMJ" w:cs="SabrenaTonnyMJ"/>
          <w:spacing w:val="-4"/>
          <w:lang w:val="pt-PT" w:eastAsia="en-US"/>
        </w:rPr>
        <w:tab/>
        <w:t>A¨v‡bvW abvZ¥K Ges K¨v‡_vW FYvZ¥K PvR©hy³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31"/>
          <w:tab w:val="left" w:pos="2520"/>
          <w:tab w:val="left" w:pos="3528"/>
          <w:tab w:val="right" w:pos="4572"/>
        </w:tabs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ˆewk¦K DòZvi KviY n‡jv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(Abyaveb)</w:t>
      </w:r>
    </w:p>
    <w:p w:rsidR="00AF61A6" w:rsidRPr="00055B61" w:rsidRDefault="00AF61A6" w:rsidP="00AF61A6">
      <w:pPr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i.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cvigvYweK Pzwj­i e¨envi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ii.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wkí-KviLvbvi Kv‡jv †auvqv I eR©¨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 xml:space="preserve">iii. </w:t>
      </w:r>
      <w:r w:rsidRPr="00055B61">
        <w:rPr>
          <w:rFonts w:ascii="SabrenaTonnyMJ" w:eastAsia="PMingLiU" w:hAnsi="SabrenaTonnyMJ" w:cs="SabrenaTonnyMJ"/>
          <w:lang w:val="pt-PT" w:eastAsia="en-US"/>
        </w:rPr>
        <w:t>Rxevk¥ R¡vjvwbi e¨envi</w:t>
      </w:r>
    </w:p>
    <w:p w:rsidR="00AF61A6" w:rsidRPr="00055B61" w:rsidRDefault="00AF61A6" w:rsidP="00AF61A6">
      <w:pPr>
        <w:jc w:val="both"/>
        <w:rPr>
          <w:rFonts w:eastAsia="PMingLiU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31"/>
          <w:tab w:val="left" w:pos="2520"/>
          <w:tab w:val="left" w:pos="3528"/>
        </w:tabs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i,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spacing w:val="-6"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w w:val="90"/>
          <w:lang w:eastAsia="en-US"/>
        </w:rPr>
        <w:t>R¡vjvwbi `n‡b Av‡jv I Zvc Drcbœ nIqvi KviY-</w:t>
      </w:r>
      <w:r w:rsidRPr="00055B61">
        <w:rPr>
          <w:rFonts w:ascii="SabrenaTonnyMJ" w:eastAsia="PMingLiU" w:hAnsi="SabrenaTonnyMJ" w:cs="SabrenaTonnyMJ"/>
          <w:b/>
          <w:bCs/>
          <w:spacing w:val="-6"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(D”PZi `¶Zv)</w:t>
      </w:r>
    </w:p>
    <w:p w:rsidR="00AF61A6" w:rsidRPr="00055B61" w:rsidRDefault="00AF61A6" w:rsidP="00AF61A6">
      <w:pPr>
        <w:jc w:val="both"/>
        <w:rPr>
          <w:rFonts w:eastAsia="PMingLiU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 xml:space="preserve">i. </w:t>
      </w:r>
      <w:r w:rsidRPr="00055B61">
        <w:rPr>
          <w:rFonts w:ascii="SabrenaTonnyMJ" w:eastAsia="PMingLiU" w:hAnsi="SabrenaTonnyMJ" w:cs="SabrenaTonnyMJ"/>
          <w:bCs/>
          <w:lang w:eastAsia="en-US"/>
        </w:rPr>
        <w:t>Drcbœ c`v‡_©i kw³ R¡vjvwb‡Z _vKv w¯’Z kw³i Zzjbvq Kg _vKvq</w:t>
      </w:r>
    </w:p>
    <w:p w:rsidR="00AF61A6" w:rsidRPr="00055B61" w:rsidRDefault="00AF61A6" w:rsidP="00AF61A6">
      <w:pPr>
        <w:jc w:val="both"/>
        <w:rPr>
          <w:rFonts w:eastAsia="PMingLiU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 xml:space="preserve">ii. </w:t>
      </w:r>
      <w:r w:rsidRPr="00055B61">
        <w:rPr>
          <w:rFonts w:ascii="SabrenaTonnyMJ" w:eastAsia="PMingLiU" w:hAnsi="SabrenaTonnyMJ" w:cs="SabrenaTonnyMJ"/>
          <w:bCs/>
          <w:lang w:eastAsia="en-US"/>
        </w:rPr>
        <w:t>ZvcDrcv`x wewµqvi ˆewkó¨ AbymiY Kivq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 xml:space="preserve">iii. </w:t>
      </w:r>
      <w:r w:rsidRPr="00055B61">
        <w:rPr>
          <w:rFonts w:ascii="SabrenaTonnyMJ" w:eastAsia="PMingLiU" w:hAnsi="SabrenaTonnyMJ" w:cs="SabrenaTonnyMJ"/>
          <w:lang w:eastAsia="en-US"/>
        </w:rPr>
        <w:t>eÜb †f‡O wM‡q bZzb eÜb MwVZ nIqvq</w:t>
      </w:r>
    </w:p>
    <w:p w:rsidR="00AF61A6" w:rsidRPr="00055B61" w:rsidRDefault="00AF61A6" w:rsidP="00AF61A6">
      <w:pPr>
        <w:jc w:val="both"/>
        <w:rPr>
          <w:rFonts w:eastAsia="PMingLiU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68"/>
          <w:tab w:val="left" w:pos="1431"/>
          <w:tab w:val="left" w:pos="2520"/>
          <w:tab w:val="left" w:pos="3501"/>
        </w:tabs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i,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bCs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tabs>
          <w:tab w:val="left" w:pos="2520"/>
        </w:tabs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wg‡_b I †K¬vwib M¨v‡mi wewµqv †_‡K 407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lang w:eastAsia="en-US"/>
        </w:rPr>
        <w:t>409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lang w:eastAsia="en-US"/>
        </w:rPr>
        <w:t>bs cÖ‡kœi DËi `vI|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b/>
          <w:lang w:val="pt-PT" w:eastAsia="en-US"/>
        </w:rPr>
      </w:pPr>
      <w:r w:rsidRPr="00055B61">
        <w:rPr>
          <w:rFonts w:eastAsia="PMingLiU" w:cs="SabrenaTonnyMJ"/>
          <w:b/>
          <w:lang w:val="pt-PT" w:eastAsia="en-US"/>
        </w:rPr>
        <w:t xml:space="preserve">H – </w:t>
      </w:r>
      <w:r w:rsidRPr="00055B61">
        <w:rPr>
          <w:rFonts w:eastAsia="PMingLiU" w:cs="SabrenaTonnyMJ"/>
          <w:b/>
          <w:lang w:eastAsia="en-US"/>
        </w:rPr>
        <w:fldChar w:fldCharType="begin"/>
      </w:r>
      <w:r w:rsidRPr="00055B61">
        <w:rPr>
          <w:rFonts w:eastAsia="PMingLiU" w:cs="SabrenaTonnyMJ"/>
          <w:b/>
          <w:lang w:val="pt-PT" w:eastAsia="en-US"/>
        </w:rPr>
        <w:instrText>eq \a(H,|,C,|,H)</w:instrText>
      </w:r>
      <w:r w:rsidRPr="00055B61">
        <w:rPr>
          <w:rFonts w:eastAsia="PMingLiU" w:cs="SabrenaTonnyMJ"/>
          <w:b/>
          <w:lang w:eastAsia="en-US"/>
        </w:rPr>
        <w:fldChar w:fldCharType="end"/>
      </w:r>
      <w:r w:rsidRPr="00055B61">
        <w:rPr>
          <w:rFonts w:eastAsia="PMingLiU" w:cs="SabrenaTonnyMJ"/>
          <w:b/>
          <w:lang w:val="pt-PT" w:eastAsia="en-US"/>
        </w:rPr>
        <w:t xml:space="preserve"> – H + Cl – Cl </w:t>
      </w:r>
      <w:r w:rsidRPr="00055B61">
        <w:rPr>
          <w:rFonts w:eastAsia="PMingLiU" w:cs="SabrenaTonnyMJ"/>
          <w:b/>
          <w:lang w:eastAsia="en-US"/>
        </w:rPr>
        <w:sym w:font="Symbol" w:char="F0AE"/>
      </w:r>
      <w:r w:rsidRPr="00055B61">
        <w:rPr>
          <w:rFonts w:eastAsia="PMingLiU" w:cs="SabrenaTonnyMJ"/>
          <w:b/>
          <w:lang w:val="pt-PT" w:eastAsia="en-US"/>
        </w:rPr>
        <w:t xml:space="preserve"> H – </w:t>
      </w:r>
      <w:r w:rsidRPr="00055B61">
        <w:rPr>
          <w:rFonts w:eastAsia="PMingLiU" w:cs="SabrenaTonnyMJ"/>
          <w:b/>
          <w:lang w:eastAsia="en-US"/>
        </w:rPr>
        <w:fldChar w:fldCharType="begin"/>
      </w:r>
      <w:r w:rsidRPr="00055B61">
        <w:rPr>
          <w:rFonts w:eastAsia="PMingLiU" w:cs="SabrenaTonnyMJ"/>
          <w:b/>
          <w:lang w:val="pt-PT" w:eastAsia="en-US"/>
        </w:rPr>
        <w:instrText>eq \a(H,|,C,|,H)</w:instrText>
      </w:r>
      <w:r w:rsidRPr="00055B61">
        <w:rPr>
          <w:rFonts w:eastAsia="PMingLiU" w:cs="SabrenaTonnyMJ"/>
          <w:b/>
          <w:lang w:eastAsia="en-US"/>
        </w:rPr>
        <w:fldChar w:fldCharType="end"/>
      </w:r>
      <w:r w:rsidRPr="00055B61">
        <w:rPr>
          <w:rFonts w:eastAsia="PMingLiU" w:cs="SabrenaTonnyMJ"/>
          <w:b/>
          <w:lang w:val="pt-PT" w:eastAsia="en-US"/>
        </w:rPr>
        <w:t xml:space="preserve"> – Cl + H – Cl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GLv‡b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 xml:space="preserve">C – H </w:t>
      </w:r>
      <w:r w:rsidRPr="00055B61">
        <w:rPr>
          <w:rFonts w:ascii="SabrenaTonnyMJ" w:eastAsia="PMingLiU" w:hAnsi="SabrenaTonnyMJ" w:cs="SabrenaTonnyMJ"/>
          <w:lang w:val="pt-PT" w:eastAsia="en-US"/>
        </w:rPr>
        <w:t>eÜb kw³ :</w:t>
      </w:r>
      <w:r w:rsidRPr="00055B61">
        <w:rPr>
          <w:rFonts w:eastAsia="PMingLiU" w:cs="SabrenaTonnyMJ"/>
          <w:lang w:val="pt-PT" w:eastAsia="en-US"/>
        </w:rPr>
        <w:t xml:space="preserve"> 414 kJ/mole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  <w:t>C – Cl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eÜb kw³ :</w:t>
      </w:r>
      <w:r w:rsidRPr="00055B61">
        <w:rPr>
          <w:rFonts w:eastAsia="PMingLiU" w:cs="SabrenaTonnyMJ"/>
          <w:lang w:val="pt-PT" w:eastAsia="en-US"/>
        </w:rPr>
        <w:t xml:space="preserve"> 326 kJ/mole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  <w:t xml:space="preserve">Cl – Cl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eÜb kw³ :</w:t>
      </w:r>
      <w:r w:rsidRPr="00055B61">
        <w:rPr>
          <w:rFonts w:eastAsia="PMingLiU" w:cs="SabrenaTonnyMJ"/>
          <w:lang w:val="pt-PT" w:eastAsia="en-US"/>
        </w:rPr>
        <w:t xml:space="preserve"> 244 kJ/mole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ab/>
        <w:t>H – Cl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eÜb kw³ :</w:t>
      </w:r>
      <w:r w:rsidRPr="00055B61">
        <w:rPr>
          <w:rFonts w:eastAsia="PMingLiU" w:cs="SabrenaTonnyMJ"/>
          <w:lang w:val="pt-PT" w:eastAsia="en-US"/>
        </w:rPr>
        <w:t xml:space="preserve"> 431 kJ/mole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G wewµqvq eÜb fvOvi cÖ‡qvRbxq kw³ KZ?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(cÖ‡qvM)</w:t>
      </w:r>
    </w:p>
    <w:p w:rsidR="00AF61A6" w:rsidRPr="00055B61" w:rsidRDefault="00AF61A6" w:rsidP="00AF61A6">
      <w:pPr>
        <w:tabs>
          <w:tab w:val="left" w:pos="459"/>
          <w:tab w:val="left" w:pos="1458"/>
          <w:tab w:val="left" w:pos="2520"/>
          <w:tab w:val="left" w:pos="3501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t xml:space="preserve">K </w:t>
      </w:r>
      <w:r w:rsidRPr="00055B61">
        <w:rPr>
          <w:rFonts w:eastAsia="PMingLiU" w:cs="SabrenaTonnyMJ"/>
          <w:lang w:val="pt-PT" w:eastAsia="en-US"/>
        </w:rPr>
        <w:t>99 kJ</w:t>
      </w: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eastAsia="PMingLiU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199 kJ</w:t>
      </w:r>
    </w:p>
    <w:p w:rsidR="00AF61A6" w:rsidRPr="00055B61" w:rsidRDefault="00AF61A6" w:rsidP="00AF61A6">
      <w:pPr>
        <w:tabs>
          <w:tab w:val="left" w:pos="459"/>
          <w:tab w:val="left" w:pos="1458"/>
          <w:tab w:val="left" w:pos="2520"/>
          <w:tab w:val="left" w:pos="3501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ProshnaP" w:eastAsia="PMingLiU" w:hAnsi="ProshnaP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658 kJ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757 kJ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eastAsia="PMingLiU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D³ wewµqvwU †Kvb ai‡bi wewµqv?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Zv‡cvrcv`x</w:t>
      </w:r>
      <w:r w:rsidRPr="00055B61">
        <w:rPr>
          <w:rFonts w:ascii="ProshnaP" w:eastAsia="PMingLiU" w:hAnsi="ProshnaP" w:cs="SabrenaTonnyMJ"/>
          <w:lang w:val="pt-PT" w:eastAsia="en-US"/>
        </w:rPr>
        <w:tab/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Zvcnvix</w:t>
      </w:r>
    </w:p>
    <w:p w:rsidR="00AF61A6" w:rsidRPr="00055B61" w:rsidRDefault="00AF61A6" w:rsidP="00AF61A6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cÖkgb </w:t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Zvcwe‡qvRb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54"/>
        </w:tabs>
        <w:jc w:val="both"/>
        <w:rPr>
          <w:rFonts w:eastAsia="PMingLiU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GLv‡b </w:t>
      </w:r>
      <w:r w:rsidRPr="00055B61">
        <w:rPr>
          <w:rFonts w:eastAsia="PMingLiU" w:cs="SabrenaTonnyMJ"/>
          <w:b/>
          <w:lang w:val="pt-PT" w:eastAsia="en-US"/>
        </w:rPr>
        <w:t>C– H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 eÜb †f‡O †Kvb eÜb m„wó n‡q‡Q?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(Abyaveb)</w:t>
      </w:r>
    </w:p>
    <w:p w:rsidR="00AF61A6" w:rsidRPr="00055B61" w:rsidRDefault="00AF61A6" w:rsidP="00AF61A6">
      <w:pPr>
        <w:tabs>
          <w:tab w:val="left" w:pos="459"/>
          <w:tab w:val="left" w:pos="1458"/>
          <w:tab w:val="left" w:pos="2520"/>
          <w:tab w:val="left" w:pos="3501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ProshnaP" w:eastAsia="PMingLiU" w:hAnsi="ProshnaP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 – Cl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H – Cl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</w:p>
    <w:p w:rsidR="00AF61A6" w:rsidRPr="00055B61" w:rsidRDefault="00AF61A6" w:rsidP="00AF61A6">
      <w:pPr>
        <w:tabs>
          <w:tab w:val="left" w:pos="459"/>
          <w:tab w:val="left" w:pos="1458"/>
          <w:tab w:val="left" w:pos="2520"/>
          <w:tab w:val="left" w:pos="3501"/>
        </w:tabs>
        <w:jc w:val="both"/>
        <w:rPr>
          <w:rFonts w:eastAsia="PMingLiU" w:cs="SabrenaTonnyMJ"/>
          <w:lang w:val="pt-PT" w:eastAsia="en-US"/>
        </w:rPr>
      </w:pPr>
      <w:r w:rsidRPr="00055B61">
        <w:rPr>
          <w:rFonts w:ascii="ProshnaP" w:eastAsia="PMingLiU" w:hAnsi="ProshnaP"/>
          <w:lang w:val="pt-PT" w:eastAsia="en-US"/>
        </w:rPr>
        <w:t xml:space="preserve">M </w:t>
      </w:r>
      <w:r w:rsidRPr="00055B61">
        <w:rPr>
          <w:rFonts w:eastAsia="PMingLiU" w:cs="SabrenaTonnyMJ"/>
          <w:lang w:val="pt-PT" w:eastAsia="en-US"/>
        </w:rPr>
        <w:t>H – H</w:t>
      </w:r>
      <w:r w:rsidRPr="00055B61">
        <w:rPr>
          <w:rFonts w:ascii="ProshnaP" w:eastAsia="PMingLiU" w:hAnsi="ProshnaP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ab/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eastAsia="PMingLiU" w:cs="SabrenaTonnyMJ"/>
          <w:lang w:val="pt-PT" w:eastAsia="en-US"/>
        </w:rPr>
        <w:t>Cl – Cl</w:t>
      </w:r>
    </w:p>
    <w:p w:rsidR="00AF61A6" w:rsidRPr="00055B61" w:rsidRDefault="00AF61A6" w:rsidP="00AF61A6">
      <w:pPr>
        <w:tabs>
          <w:tab w:val="left" w:pos="468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b/>
          <w:spacing w:val="-2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spacing w:val="-2"/>
          <w:lang w:val="pt-PT" w:eastAsia="en-US"/>
        </w:rPr>
        <w:lastRenderedPageBreak/>
        <w:t>wb‡Pi mgxKiYwU jÿ Ki Ges 410 I 411bs cÖ‡kœi DËi `vI :</w:t>
      </w:r>
    </w:p>
    <w:p w:rsidR="00AF61A6" w:rsidRPr="00055B61" w:rsidRDefault="00AF61A6" w:rsidP="00AF61A6">
      <w:pPr>
        <w:tabs>
          <w:tab w:val="left" w:pos="468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vertAlign w:val="subscript"/>
          <w:lang w:val="pt-PT" w:eastAsia="en-US"/>
        </w:rPr>
        <w:t>1</w:t>
      </w:r>
      <w:r w:rsidRPr="00055B61">
        <w:rPr>
          <w:rFonts w:eastAsia="PMingLiU" w:cs="SabrenaTonnyMJ"/>
          <w:lang w:val="pt-PT" w:eastAsia="en-US"/>
        </w:rPr>
        <w:t xml:space="preserve">H + </w:t>
      </w:r>
      <w:r w:rsidRPr="00055B61">
        <w:rPr>
          <w:rFonts w:eastAsia="PMingLiU" w:cs="SabrenaTonnyMJ"/>
          <w:vertAlign w:val="subscript"/>
          <w:lang w:val="pt-PT" w:eastAsia="en-US"/>
        </w:rPr>
        <w:t>1</w:t>
      </w:r>
      <w:r w:rsidRPr="00055B61">
        <w:rPr>
          <w:rFonts w:eastAsia="PMingLiU" w:cs="SabrenaTonnyMJ"/>
          <w:lang w:val="pt-PT" w:eastAsia="en-US"/>
        </w:rPr>
        <w:t xml:space="preserve">H </w:t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Drcv` 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DÏxc‡Ki wewµqvq Drcv` †KvbwU?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(cÖ‡qvM)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K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†cÖvwUqvg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wWD‡Uwiqvg</w:t>
      </w:r>
    </w:p>
    <w:p w:rsidR="00AF61A6" w:rsidRPr="00055B61" w:rsidRDefault="00AF61A6" w:rsidP="00AF61A6">
      <w:pPr>
        <w:tabs>
          <w:tab w:val="left" w:pos="468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wUªwUqvg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wnwjqvg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DÏxc‡Ki wewµqvwU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m~‡h©i g‡a¨ N‡U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wbDwK¬qvi wdDmb wewµqv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wdmb wewµqv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28"/>
          <w:tab w:val="right" w:pos="4572"/>
        </w:tabs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eastAsia="PMingLiU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tabs>
          <w:tab w:val="left" w:pos="468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b/>
          <w:spacing w:val="-2"/>
          <w:lang w:eastAsia="en-US"/>
        </w:rPr>
      </w:pPr>
      <w:r w:rsidRPr="00055B61">
        <w:rPr>
          <w:rFonts w:ascii="SabrenaTonnyMJ" w:eastAsia="PMingLiU" w:hAnsi="SabrenaTonnyMJ" w:cs="SabrenaTonnyMJ"/>
          <w:b/>
          <w:spacing w:val="-2"/>
          <w:lang w:eastAsia="en-US"/>
        </w:rPr>
        <w:t>wb‡Pi Z‡_¨i Av‡jv‡K 412 I 413bs cÖ‡kœi DËi `vI :</w:t>
      </w:r>
    </w:p>
    <w:p w:rsidR="00AF61A6" w:rsidRPr="00055B61" w:rsidRDefault="00AF61A6" w:rsidP="00AF61A6">
      <w:pPr>
        <w:tabs>
          <w:tab w:val="left" w:pos="468"/>
          <w:tab w:val="left" w:pos="2520"/>
          <w:tab w:val="right" w:pos="4572"/>
        </w:tabs>
        <w:jc w:val="both"/>
        <w:rPr>
          <w:rFonts w:eastAsia="PMingLiU"/>
          <w:lang w:eastAsia="en-US"/>
        </w:rPr>
      </w:pPr>
      <w:r w:rsidRPr="00055B61">
        <w:rPr>
          <w:rFonts w:eastAsia="PMingLiU"/>
          <w:lang w:eastAsia="en-US"/>
        </w:rPr>
        <w:t>y</w:t>
      </w:r>
      <w:r w:rsidRPr="00055B61">
        <w:rPr>
          <w:rFonts w:eastAsia="PMingLiU"/>
          <w:vertAlign w:val="subscript"/>
          <w:lang w:eastAsia="en-US"/>
        </w:rPr>
        <w:t>2</w:t>
      </w:r>
      <w:r w:rsidRPr="00055B61">
        <w:rPr>
          <w:rFonts w:eastAsia="PMingLiU"/>
          <w:lang w:eastAsia="en-US"/>
        </w:rPr>
        <w:t>(g) + z</w:t>
      </w:r>
      <w:r w:rsidRPr="00055B61">
        <w:rPr>
          <w:rFonts w:eastAsia="PMingLiU"/>
          <w:vertAlign w:val="subscript"/>
          <w:lang w:eastAsia="en-US"/>
        </w:rPr>
        <w:t>2</w:t>
      </w:r>
      <w:r w:rsidRPr="00055B61">
        <w:rPr>
          <w:rFonts w:eastAsia="PMingLiU"/>
          <w:lang w:eastAsia="en-US"/>
        </w:rPr>
        <w:t>(g) = 2yz(g)</w:t>
      </w:r>
    </w:p>
    <w:p w:rsidR="00AF61A6" w:rsidRPr="00055B61" w:rsidRDefault="00AF61A6" w:rsidP="00AF61A6">
      <w:pPr>
        <w:tabs>
          <w:tab w:val="left" w:pos="468"/>
          <w:tab w:val="right" w:pos="4572"/>
        </w:tabs>
        <w:jc w:val="both"/>
        <w:rPr>
          <w:rFonts w:eastAsia="PMingLiU"/>
          <w:lang w:eastAsia="en-US"/>
        </w:rPr>
      </w:pPr>
      <w:r w:rsidRPr="00055B61">
        <w:rPr>
          <w:rFonts w:eastAsia="PMingLiU"/>
          <w:lang w:val="pt-PT" w:eastAsia="en-US"/>
        </w:rPr>
        <w:t>y</w:t>
      </w:r>
      <w:r w:rsidRPr="00055B61">
        <w:rPr>
          <w:rFonts w:eastAsia="PMingLiU"/>
          <w:lang w:eastAsia="en-US"/>
        </w:rPr>
        <w:sym w:font="Symbol" w:char="F02D"/>
      </w:r>
      <w:r w:rsidRPr="00055B61">
        <w:rPr>
          <w:rFonts w:eastAsia="PMingLiU"/>
          <w:lang w:val="pt-PT" w:eastAsia="en-US"/>
        </w:rPr>
        <w:t>y, z</w:t>
      </w:r>
      <w:r w:rsidRPr="00055B61">
        <w:rPr>
          <w:rFonts w:eastAsia="PMingLiU"/>
          <w:lang w:eastAsia="en-US"/>
        </w:rPr>
        <w:sym w:font="Symbol" w:char="F02D"/>
      </w:r>
      <w:r w:rsidRPr="00055B61">
        <w:rPr>
          <w:rFonts w:eastAsia="PMingLiU"/>
          <w:lang w:val="pt-PT" w:eastAsia="en-US"/>
        </w:rPr>
        <w:t>z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I </w:t>
      </w:r>
      <w:r w:rsidRPr="00055B61">
        <w:rPr>
          <w:rFonts w:eastAsia="PMingLiU"/>
          <w:lang w:val="pt-PT" w:eastAsia="en-US"/>
        </w:rPr>
        <w:t>y</w:t>
      </w:r>
      <w:r w:rsidRPr="00055B61">
        <w:rPr>
          <w:rFonts w:eastAsia="PMingLiU"/>
          <w:lang w:eastAsia="en-US"/>
        </w:rPr>
        <w:sym w:font="Symbol" w:char="F02D"/>
      </w:r>
      <w:r w:rsidRPr="00055B61">
        <w:rPr>
          <w:rFonts w:eastAsia="PMingLiU"/>
          <w:lang w:val="pt-PT" w:eastAsia="en-US"/>
        </w:rPr>
        <w:t>z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Gi eÜb kw³ h_vµ‡g </w:t>
      </w:r>
      <w:r w:rsidRPr="00055B61">
        <w:rPr>
          <w:rFonts w:eastAsia="PMingLiU"/>
          <w:lang w:val="pt-PT" w:eastAsia="en-US"/>
        </w:rPr>
        <w:t xml:space="preserve">30 kJ /mole. </w:t>
      </w:r>
      <w:r w:rsidRPr="00055B61">
        <w:rPr>
          <w:rFonts w:eastAsia="PMingLiU"/>
          <w:lang w:eastAsia="en-US"/>
        </w:rPr>
        <w:t>40kJ/mole</w:t>
      </w:r>
      <w:r w:rsidRPr="00055B61">
        <w:rPr>
          <w:rFonts w:eastAsia="PMingLiU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eastAsia="en-US"/>
        </w:rPr>
        <w:t xml:space="preserve"> I </w:t>
      </w:r>
      <w:r w:rsidRPr="00055B61">
        <w:rPr>
          <w:rFonts w:eastAsia="PMingLiU"/>
          <w:lang w:eastAsia="en-US"/>
        </w:rPr>
        <w:t>36 kJ/mole</w:t>
      </w:r>
      <w:r w:rsidRPr="00055B61">
        <w:rPr>
          <w:rFonts w:eastAsia="PMingLiU"/>
          <w:lang w:eastAsia="en-US"/>
        </w:rPr>
        <w:tab/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DÏxc‡Ki wewµqvwU †Kvb ai‡bi?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(cÖ‡qvM)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ms‡kølY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we‡kølY</w:t>
      </w:r>
    </w:p>
    <w:p w:rsidR="00AF61A6" w:rsidRPr="00055B61" w:rsidRDefault="00AF61A6" w:rsidP="00AF61A6">
      <w:pPr>
        <w:tabs>
          <w:tab w:val="left" w:pos="468"/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we‡qvRb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cÖYqb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wewµqvwU‡Z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(D”PZi `ÿZv)</w:t>
      </w:r>
    </w:p>
    <w:p w:rsidR="00AF61A6" w:rsidRPr="00055B61" w:rsidRDefault="00AF61A6" w:rsidP="00AF61A6">
      <w:pPr>
        <w:tabs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Zv‡ci D`MxiY N‡U</w:t>
      </w:r>
    </w:p>
    <w:p w:rsidR="00AF61A6" w:rsidRPr="00055B61" w:rsidRDefault="00AF61A6" w:rsidP="00AF61A6">
      <w:pPr>
        <w:tabs>
          <w:tab w:val="left" w:pos="2520"/>
          <w:tab w:val="right" w:pos="4572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ii.</w:t>
      </w:r>
      <w:r w:rsidRPr="00055B61">
        <w:rPr>
          <w:rFonts w:ascii="SabrenaTonnyMJ" w:eastAsia="PMingLiU" w:hAnsi="SabrenaTonnyMJ" w:cs="SabrenaTonnyMJ"/>
          <w:lang w:val="pt-PT" w:eastAsia="en-US"/>
        </w:rPr>
        <w:t>Pvc cÖ‡qv‡M m¤§yL wewµqvq MwZ‡eM ev‡o</w:t>
      </w:r>
    </w:p>
    <w:p w:rsidR="00AF61A6" w:rsidRPr="00055B61" w:rsidRDefault="00AF61A6" w:rsidP="00AF61A6">
      <w:pPr>
        <w:tabs>
          <w:tab w:val="left" w:pos="2520"/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eastAsia="PMingLiU" w:cs="SabrenaTonnyMJ"/>
          <w:lang w:eastAsia="en-US"/>
        </w:rPr>
        <w:t>iii.</w:t>
      </w:r>
      <w:r w:rsidRPr="00055B61">
        <w:rPr>
          <w:rFonts w:ascii="SabrenaTonnyMJ" w:eastAsia="PMingLiU" w:hAnsi="SabrenaTonnyMJ" w:cs="SabrenaTonnyMJ"/>
          <w:lang w:eastAsia="en-US"/>
        </w:rPr>
        <w:t>RviY I weRviY Dfq N‡U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28"/>
          <w:tab w:val="right" w:pos="4572"/>
        </w:tabs>
        <w:spacing w:line="235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N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tabs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wb‡Pi Aby‡”Q` co Ges 414 I 415 bs cÖ‡kœi DËi `vI :</w:t>
      </w:r>
    </w:p>
    <w:p w:rsidR="00AF61A6" w:rsidRPr="00055B61" w:rsidRDefault="00AF61A6" w:rsidP="00AF61A6">
      <w:pPr>
        <w:tabs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 xml:space="preserve">Zwor ivmvqwbK wewµqvq †h ZworØvi Zwor we‡køl¨ c`v_©‡K B‡jKUªb cÖ`vb K‡i, Zv‡K </w:t>
      </w:r>
      <w:r w:rsidRPr="00055B61">
        <w:rPr>
          <w:rFonts w:eastAsia="PMingLiU" w:cs="SabrenaTonnyMJ"/>
          <w:lang w:eastAsia="en-US"/>
        </w:rPr>
        <w:t>X</w:t>
      </w:r>
      <w:r w:rsidRPr="00055B61">
        <w:rPr>
          <w:rFonts w:ascii="SabrenaTonnyMJ" w:eastAsia="PMingLiU" w:hAnsi="SabrenaTonnyMJ" w:cs="SabrenaTonnyMJ"/>
          <w:lang w:eastAsia="en-US"/>
        </w:rPr>
        <w:t xml:space="preserve"> e‡j| Avi hv B‡jKUªb MÖnY K‡i Zv‡K </w:t>
      </w:r>
      <w:r w:rsidRPr="00055B61">
        <w:rPr>
          <w:rFonts w:eastAsia="PMingLiU" w:cs="SabrenaTonnyMJ"/>
          <w:lang w:eastAsia="en-US"/>
        </w:rPr>
        <w:t>Y</w:t>
      </w:r>
      <w:r w:rsidRPr="00055B61">
        <w:rPr>
          <w:rFonts w:ascii="SabrenaTonnyMJ" w:eastAsia="PMingLiU" w:hAnsi="SabrenaTonnyMJ" w:cs="SabrenaTonnyMJ"/>
          <w:lang w:eastAsia="en-US"/>
        </w:rPr>
        <w:t xml:space="preserve"> e‡j|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63"/>
        </w:tabs>
        <w:spacing w:before="100" w:line="235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eastAsia="PMingLiU" w:cs="SabrenaTonnyMJ"/>
          <w:b/>
          <w:lang w:val="pt-PT" w:eastAsia="en-US"/>
        </w:rPr>
        <w:t>X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I </w:t>
      </w:r>
      <w:r w:rsidRPr="00055B61">
        <w:rPr>
          <w:rFonts w:eastAsia="PMingLiU" w:cs="SabrenaTonnyMJ"/>
          <w:b/>
          <w:lang w:val="pt-PT" w:eastAsia="en-US"/>
        </w:rPr>
        <w:t>Y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†Z wewµqv Kxfv‡e msNwUZ nq?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(Abyaveb)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¯^Ztù‚Z©fv‡e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 w:cs="SabrenaTonnyMJ"/>
          <w:lang w:val="pt-PT" w:eastAsia="en-US"/>
        </w:rPr>
        <w:t>L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AwZ ax‡i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63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M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cÖfve‡Ki Dcw¯’wZ‡Z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t>N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Zv‡ci cÖfv‡e</w:t>
      </w:r>
    </w:p>
    <w:p w:rsidR="00AF61A6" w:rsidRPr="00055B61" w:rsidRDefault="00AF61A6" w:rsidP="00AF61A6">
      <w:pPr>
        <w:numPr>
          <w:ilvl w:val="0"/>
          <w:numId w:val="3"/>
        </w:numPr>
        <w:tabs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eastAsia="PMingLiU" w:cs="SabrenaTonnyMJ"/>
          <w:b/>
          <w:lang w:eastAsia="en-US"/>
        </w:rPr>
        <w:t>X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lang w:eastAsia="en-US"/>
        </w:rPr>
        <w:t xml:space="preserve">I </w:t>
      </w:r>
      <w:r w:rsidRPr="00055B61">
        <w:rPr>
          <w:rFonts w:eastAsia="PMingLiU" w:cs="SabrenaTonnyMJ"/>
          <w:b/>
          <w:lang w:eastAsia="en-US"/>
        </w:rPr>
        <w:t>Y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>†Z -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ab/>
      </w:r>
      <w:r w:rsidRPr="00055B61">
        <w:rPr>
          <w:rFonts w:ascii="SabrenaTonnyMJ" w:eastAsia="PMingLiU" w:hAnsi="SabrenaTonnyMJ" w:cs="SabrenaTonnyMJ"/>
          <w:bCs/>
          <w:lang w:eastAsia="en-US"/>
        </w:rPr>
        <w:t>(cÖ‡qvM)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RviY-weRviY hyMcr N‡U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ii.</w:t>
      </w:r>
      <w:r w:rsidRPr="00055B61">
        <w:rPr>
          <w:rFonts w:ascii="SabrenaTonnyMJ" w:eastAsia="PMingLiU" w:hAnsi="SabrenaTonnyMJ" w:cs="SabrenaTonnyMJ"/>
          <w:lang w:val="pt-PT" w:eastAsia="en-US"/>
        </w:rPr>
        <w:t>Zwor ivmvqwbK wewµqv nq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5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iii.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A¨v‡bvW wewµqv : </w:t>
      </w:r>
      <w:r w:rsidRPr="00055B61">
        <w:rPr>
          <w:rFonts w:eastAsia="PMingLiU" w:cs="SabrenaTonnyMJ"/>
          <w:lang w:val="pt-PT" w:eastAsia="en-US"/>
        </w:rPr>
        <w:t xml:space="preserve">M </w:t>
      </w:r>
      <w:r w:rsidRPr="00055B61">
        <w:rPr>
          <w:rFonts w:eastAsia="PMingLiU" w:cs="SabrenaTonnyMJ"/>
          <w:lang w:val="pt-PT" w:eastAsia="en-US"/>
        </w:rPr>
        <w:sym w:font="Symbol" w:char="F0BE"/>
      </w:r>
      <w:r w:rsidRPr="00055B61">
        <w:rPr>
          <w:rFonts w:eastAsia="PMingLiU" w:cs="SabrenaTonnyMJ"/>
          <w:lang w:val="pt-PT"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M</w:t>
      </w:r>
      <w:r w:rsidRPr="00055B61">
        <w:rPr>
          <w:rFonts w:eastAsia="PMingLiU" w:cs="SabrenaTonnyMJ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lang w:val="pt-PT" w:eastAsia="en-US"/>
        </w:rPr>
        <w:t xml:space="preserve"> + e</w:t>
      </w:r>
      <w:r w:rsidRPr="00055B61">
        <w:rPr>
          <w:rFonts w:eastAsia="PMingLiU" w:cs="SabrenaTonnyMJ"/>
          <w:vertAlign w:val="superscript"/>
          <w:lang w:val="pt-PT" w:eastAsia="en-US"/>
        </w:rPr>
        <w:t>-</w:t>
      </w:r>
    </w:p>
    <w:p w:rsidR="00AF61A6" w:rsidRPr="00055B61" w:rsidRDefault="00AF61A6" w:rsidP="00AF61A6">
      <w:pPr>
        <w:tabs>
          <w:tab w:val="left" w:pos="459"/>
          <w:tab w:val="left" w:pos="2520"/>
          <w:tab w:val="right" w:pos="4572"/>
        </w:tabs>
        <w:spacing w:line="235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AF61A6" w:rsidRPr="00055B61" w:rsidRDefault="00AF61A6" w:rsidP="00AF61A6">
      <w:pPr>
        <w:tabs>
          <w:tab w:val="left" w:pos="459"/>
          <w:tab w:val="left" w:pos="1440"/>
          <w:tab w:val="left" w:pos="2520"/>
          <w:tab w:val="left" w:pos="3528"/>
          <w:tab w:val="right" w:pos="4572"/>
        </w:tabs>
        <w:spacing w:line="235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K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 w:cs="SabrenaTonnyMJ"/>
          <w:lang w:eastAsia="en-US"/>
        </w:rPr>
        <w:t>L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i</w:t>
      </w:r>
      <w:r w:rsidRPr="00055B61">
        <w:rPr>
          <w:rFonts w:ascii="SabrenaTonnyMJ" w:eastAsia="PMingLiU" w:hAnsi="SabrenaTonnyMJ" w:cs="SabrenaTonnyMJ"/>
          <w:lang w:eastAsia="en-US"/>
        </w:rPr>
        <w:t xml:space="preserve"> 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eastAsia="en-US"/>
        </w:rPr>
        <w:t>M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ProshnaP" w:eastAsia="PMingLiU" w:hAnsi="ProshnaP"/>
          <w:lang w:val="pt-PT" w:eastAsia="en-US"/>
        </w:rPr>
        <w:sym w:font="Wingdings 2" w:char="F098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i, ii </w:t>
      </w:r>
      <w:r w:rsidRPr="00055B61">
        <w:rPr>
          <w:rFonts w:ascii="SabrenaTonnyMJ" w:eastAsia="PMingLiU" w:hAnsi="SabrenaTonnyMJ" w:cs="SabrenaTonnyMJ"/>
          <w:lang w:eastAsia="en-US"/>
        </w:rPr>
        <w:t>I</w:t>
      </w:r>
      <w:r w:rsidRPr="00055B61">
        <w:rPr>
          <w:rFonts w:eastAsia="PMingLiU" w:cs="SabrenaTonnyMJ"/>
          <w:lang w:eastAsia="en-US"/>
        </w:rPr>
        <w:t xml:space="preserve"> iii</w:t>
      </w:r>
    </w:p>
    <w:p w:rsidR="00AF61A6" w:rsidRPr="00055B61" w:rsidRDefault="00AF61A6" w:rsidP="00AF61A6">
      <w:pPr>
        <w:spacing w:before="120" w:after="60"/>
        <w:jc w:val="center"/>
        <w:rPr>
          <w:rFonts w:ascii="SabrenaTonnyMJ" w:eastAsia="PMingLiU" w:hAnsi="SabrenaTonnyMJ" w:cs="SabrenaTonnyMJ"/>
          <w:lang w:eastAsia="en-US"/>
        </w:rPr>
        <w:sectPr w:rsidR="00AF61A6" w:rsidRPr="00055B61" w:rsidSect="00055B61">
          <w:type w:val="continuous"/>
          <w:pgSz w:w="12240" w:h="15840" w:code="1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ep="1" w:space="144"/>
          <w:docGrid w:linePitch="360"/>
        </w:sectPr>
      </w:pPr>
    </w:p>
    <w:p w:rsidR="00AF61A6" w:rsidRPr="00055B61" w:rsidRDefault="00AF61A6" w:rsidP="00AF61A6">
      <w:pPr>
        <w:spacing w:before="160" w:after="100"/>
        <w:jc w:val="center"/>
        <w:rPr>
          <w:rFonts w:ascii="SabrenaTonnyMJ" w:eastAsia="PMingLiU" w:hAnsi="SabrenaTonnyMJ" w:cs="SabrenaTonnyMJ"/>
          <w:lang w:eastAsia="en-US"/>
        </w:rPr>
      </w:pPr>
    </w:p>
    <w:p w:rsidR="00AF61A6" w:rsidRPr="00055B61" w:rsidRDefault="00AF61A6" w:rsidP="00AF61A6">
      <w:pPr>
        <w:tabs>
          <w:tab w:val="center" w:leader="hyphen" w:pos="4680"/>
          <w:tab w:val="right" w:leader="hyphen" w:pos="9351"/>
        </w:tabs>
        <w:spacing w:before="160" w:after="100"/>
        <w:jc w:val="right"/>
        <w:rPr>
          <w:rFonts w:ascii="KongshoMJ" w:eastAsia="PMingLiU" w:hAnsi="KongshoMJ" w:cs="KalindiMJ"/>
          <w:b/>
          <w:bCs/>
          <w:lang w:val="pt-PT" w:eastAsia="en-US"/>
        </w:rPr>
        <w:sectPr w:rsidR="00AF61A6" w:rsidRPr="00055B61" w:rsidSect="00055B61">
          <w:type w:val="continuous"/>
          <w:pgSz w:w="12240" w:h="15840" w:code="1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ep="1" w:space="720"/>
          <w:docGrid w:linePitch="360"/>
        </w:sectPr>
      </w:pPr>
    </w:p>
    <w:p w:rsidR="00AF61A6" w:rsidRPr="00055B61" w:rsidRDefault="00AF61A6" w:rsidP="00AF61A6">
      <w:pPr>
        <w:shd w:val="clear" w:color="auto" w:fill="FFC000"/>
        <w:jc w:val="center"/>
        <w:rPr>
          <w:rFonts w:ascii="KongshoMJ" w:eastAsia="PMingLiU" w:hAnsi="KongshoMJ" w:cs="SabrenaTonnyMJ"/>
          <w:b/>
          <w:bCs/>
          <w:lang w:val="de-DE" w:eastAsia="en-US"/>
        </w:rPr>
      </w:pPr>
      <w:r w:rsidRPr="00055B61">
        <w:rPr>
          <w:rFonts w:ascii="KongshoMJ" w:eastAsia="PMingLiU" w:hAnsi="KongshoMJ" w:cs="SabrenaTonnyMJ"/>
          <w:b/>
          <w:bCs/>
          <w:lang w:eastAsia="en-US"/>
        </w:rPr>
        <w:lastRenderedPageBreak/>
        <w:sym w:font="Wingdings 2" w:char="F098"/>
      </w:r>
      <w:r w:rsidRPr="00055B61">
        <w:rPr>
          <w:rFonts w:ascii="KongshoMJ" w:eastAsia="PMingLiU" w:hAnsi="KongshoMJ" w:cs="SabrenaTonnyMJ"/>
          <w:b/>
          <w:bCs/>
          <w:color w:val="999999"/>
          <w:lang w:eastAsia="en-US"/>
        </w:rPr>
        <w:sym w:font="Wingdings 2" w:char="F0BE"/>
      </w:r>
      <w:r w:rsidRPr="00055B61">
        <w:rPr>
          <w:rFonts w:ascii="KongshoMJ" w:eastAsia="PMingLiU" w:hAnsi="KongshoMJ" w:cs="SabrenaTonnyMJ"/>
          <w:b/>
          <w:bCs/>
          <w:lang w:val="de-DE" w:eastAsia="en-US"/>
        </w:rPr>
        <w:t xml:space="preserve"> Ávbg~jK cÖkœ I DËi </w:t>
      </w:r>
      <w:r w:rsidRPr="00055B61">
        <w:rPr>
          <w:rFonts w:ascii="KongshoMJ" w:eastAsia="PMingLiU" w:hAnsi="KongshoMJ" w:cs="SabrenaTonnyMJ"/>
          <w:b/>
          <w:bCs/>
          <w:color w:val="999999"/>
          <w:lang w:eastAsia="en-US"/>
        </w:rPr>
        <w:sym w:font="Wingdings 2" w:char="F0BE"/>
      </w:r>
      <w:r w:rsidRPr="00055B61">
        <w:rPr>
          <w:rFonts w:ascii="KongshoMJ" w:eastAsia="PMingLiU" w:hAnsi="KongshoMJ" w:cs="SabrenaTonnyMJ"/>
          <w:b/>
          <w:bCs/>
          <w:lang w:eastAsia="en-US"/>
        </w:rPr>
        <w:sym w:font="Wingdings 2" w:char="F098"/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b/>
          <w:lang w:val="de-DE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de-DE" w:eastAsia="en-US"/>
        </w:rPr>
        <w:t>cÖkœ \ 1 \</w:t>
      </w:r>
      <w:r w:rsidRPr="00055B61">
        <w:rPr>
          <w:rFonts w:ascii="SabrenaTonnyMJ" w:eastAsia="PMingLiU" w:hAnsi="SabrenaTonnyMJ" w:cs="SabrenaTonnyMJ"/>
          <w:b/>
          <w:lang w:val="de-DE" w:eastAsia="en-US"/>
        </w:rPr>
        <w:t xml:space="preserve"> ivmvqwbK Zvc cwieZ©‡bi cwigvY‡K Kx GK‡K cÖKvk Kiv nq?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de-DE" w:eastAsia="en-US"/>
        </w:rPr>
      </w:pPr>
      <w:r w:rsidRPr="00055B61">
        <w:rPr>
          <w:rFonts w:ascii="SabrenaTonnyMJ" w:eastAsia="PMingLiU" w:hAnsi="SabrenaTonnyMJ" w:cs="SabrenaTonnyMJ"/>
          <w:b/>
          <w:lang w:val="de-DE" w:eastAsia="en-US"/>
        </w:rPr>
        <w:t>DËi :</w:t>
      </w:r>
      <w:r w:rsidRPr="00055B61">
        <w:rPr>
          <w:rFonts w:ascii="SabrenaTonnyMJ" w:eastAsia="PMingLiU" w:hAnsi="SabrenaTonnyMJ" w:cs="SabrenaTonnyMJ"/>
          <w:lang w:val="de-DE" w:eastAsia="en-US"/>
        </w:rPr>
        <w:t xml:space="preserve"> ivmvqwbK Zvc cwieZ©‡bi cwigvY‡K </w:t>
      </w:r>
      <w:r w:rsidRPr="00055B61">
        <w:rPr>
          <w:rFonts w:eastAsia="PMingLiU" w:cs="SabrenaTonnyMJ"/>
          <w:lang w:val="de-DE" w:eastAsia="en-US"/>
        </w:rPr>
        <w:t>1</w:t>
      </w:r>
      <w:r w:rsidRPr="00055B61">
        <w:rPr>
          <w:rFonts w:ascii="SabrenaTonnyMJ" w:eastAsia="PMingLiU" w:hAnsi="SabrenaTonnyMJ" w:cs="SabrenaTonnyMJ"/>
          <w:lang w:val="de-DE" w:eastAsia="en-US"/>
        </w:rPr>
        <w:t xml:space="preserve"> Ryj ev </w:t>
      </w:r>
      <w:r w:rsidRPr="00055B61">
        <w:rPr>
          <w:rFonts w:eastAsia="PMingLiU" w:cs="SabrenaTonnyMJ"/>
          <w:lang w:val="de-DE" w:eastAsia="en-US"/>
        </w:rPr>
        <w:t xml:space="preserve">1 kJ </w:t>
      </w:r>
      <w:r w:rsidRPr="00055B61">
        <w:rPr>
          <w:rFonts w:ascii="SabrenaTonnyMJ" w:eastAsia="PMingLiU" w:hAnsi="SabrenaTonnyMJ" w:cs="SabrenaTonnyMJ"/>
          <w:lang w:val="de-DE" w:eastAsia="en-US"/>
        </w:rPr>
        <w:t xml:space="preserve">GK‡K cÖKvk Kiv nq| 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b/>
          <w:lang w:val="de-DE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de-DE" w:eastAsia="en-US"/>
        </w:rPr>
        <w:t>cÖkœ \ 2 \</w:t>
      </w:r>
      <w:r w:rsidRPr="00055B61">
        <w:rPr>
          <w:rFonts w:ascii="SabrenaTonnyMJ" w:eastAsia="PMingLiU" w:hAnsi="SabrenaTonnyMJ" w:cs="SabrenaTonnyMJ"/>
          <w:b/>
          <w:lang w:val="de-DE" w:eastAsia="en-US"/>
        </w:rPr>
        <w:t xml:space="preserve"> ivmvqwbK wewµqvi Zvc cwieZ©b Kx Kx wel‡qi Ici wbf©i K‡i?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de-DE" w:eastAsia="en-US"/>
        </w:rPr>
      </w:pPr>
      <w:r w:rsidRPr="00055B61">
        <w:rPr>
          <w:rFonts w:ascii="SabrenaTonnyMJ" w:eastAsia="PMingLiU" w:hAnsi="SabrenaTonnyMJ" w:cs="SabrenaTonnyMJ"/>
          <w:b/>
          <w:lang w:val="de-DE" w:eastAsia="en-US"/>
        </w:rPr>
        <w:t>DËi :</w:t>
      </w:r>
      <w:r w:rsidRPr="00055B61">
        <w:rPr>
          <w:rFonts w:ascii="SabrenaTonnyMJ" w:eastAsia="PMingLiU" w:hAnsi="SabrenaTonnyMJ" w:cs="SabrenaTonnyMJ"/>
          <w:lang w:val="de-DE" w:eastAsia="en-US"/>
        </w:rPr>
        <w:t xml:space="preserve"> ivmvqwbK wewµqvi Zvc cwieZ©b ZvcgvÎv I Pv‡ci Ici wbf©i K‡i| 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cÖkœ \ 3 \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 ï®‹ †Kvl Kv‡K e‡j?</w:t>
      </w:r>
    </w:p>
    <w:p w:rsidR="00AF61A6" w:rsidRPr="00055B61" w:rsidRDefault="00AF61A6" w:rsidP="00AF61A6">
      <w:pPr>
        <w:jc w:val="both"/>
        <w:rPr>
          <w:rFonts w:ascii="SabrenaTonnyMJ" w:hAnsi="SabrenaTonnyMJ" w:cs="SabrenaTonnyMJ"/>
          <w:b/>
          <w:spacing w:val="-6"/>
          <w:lang w:val="pt-PT" w:eastAsia="en-US"/>
        </w:rPr>
      </w:pPr>
      <w:r w:rsidRPr="00055B61">
        <w:rPr>
          <w:rFonts w:ascii="SabrenaTonnyMJ" w:hAnsi="SabrenaTonnyMJ" w:cs="SabrenaTonnyMJ"/>
          <w:b/>
          <w:spacing w:val="-6"/>
          <w:lang w:val="pt-PT" w:eastAsia="en-US"/>
        </w:rPr>
        <w:lastRenderedPageBreak/>
        <w:t>DËi :</w:t>
      </w:r>
      <w:r w:rsidRPr="00055B61">
        <w:rPr>
          <w:rFonts w:ascii="SabrenaTonnyMJ" w:hAnsi="SabrenaTonnyMJ" w:cs="SabrenaTonnyMJ"/>
          <w:spacing w:val="-6"/>
          <w:lang w:val="pt-PT" w:eastAsia="en-US"/>
        </w:rPr>
        <w:t xml:space="preserve"> Zij Zworwe‡kø‡l¨i cwie‡Z© †c÷ wn‡m‡e Ges ï®‹ B‡jK‡UªvjvBU e¨envi K‡i †h †Kvl MVb Kiv nq Zv‡K ï®‹ †Kvl e‡j| </w:t>
      </w:r>
    </w:p>
    <w:p w:rsidR="00AF61A6" w:rsidRPr="00055B61" w:rsidRDefault="00AF61A6" w:rsidP="00AF61A6">
      <w:pPr>
        <w:spacing w:line="25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cÖkœ \ 4 \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 eÜb kw³ Kv‡K e‡j?</w:t>
      </w:r>
    </w:p>
    <w:p w:rsidR="00AF61A6" w:rsidRPr="00055B61" w:rsidRDefault="00AF61A6" w:rsidP="00AF61A6">
      <w:pPr>
        <w:spacing w:line="25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DËi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†Kv‡bv c`v‡_©i GK †gvj cwigv‡Y we`¨gvb †Kv‡bv wbw`©ó eÜb‡K †f‡O gy³ cigvYy ev g~j‡K cwiYZ Ki‡Z †h cwigvY Zvckw³i cÖ‡qvRb nq Zv‡K H c`v‡_©i eÜb kw³ ejv nq| </w:t>
      </w:r>
    </w:p>
    <w:p w:rsidR="00AF61A6" w:rsidRPr="00055B61" w:rsidRDefault="00AF61A6" w:rsidP="00AF61A6">
      <w:pPr>
        <w:spacing w:line="252" w:lineRule="auto"/>
        <w:jc w:val="both"/>
        <w:rPr>
          <w:rFonts w:ascii="SabrenaTonnyMJ" w:eastAsia="PMingLiU" w:hAnsi="SabrenaTonnyMJ" w:cs="SabrenaTonnyMJ"/>
          <w:b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lang w:val="pt-PT" w:eastAsia="en-US"/>
        </w:rPr>
        <w:t>cÖkœ \ 5 \</w:t>
      </w:r>
      <w:r w:rsidRPr="00055B61">
        <w:rPr>
          <w:rFonts w:ascii="SabrenaTonnyMJ" w:eastAsia="PMingLiU" w:hAnsi="SabrenaTonnyMJ" w:cs="SabrenaTonnyMJ"/>
          <w:b/>
          <w:spacing w:val="-6"/>
          <w:lang w:val="pt-PT" w:eastAsia="en-US"/>
        </w:rPr>
        <w:t xml:space="preserve"> Zvc ivmvqwbK mgxKi‡Yi cÖgvY ZvcgvÎv I Pvc KZ?</w:t>
      </w:r>
    </w:p>
    <w:p w:rsidR="00AF61A6" w:rsidRPr="00055B61" w:rsidRDefault="00AF61A6" w:rsidP="00AF61A6">
      <w:pPr>
        <w:spacing w:line="25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DËi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Zvc ivmvqwbK mgxKi‡Y cÖgvY ZvcgvÎv </w:t>
      </w:r>
      <w:r w:rsidRPr="00055B61">
        <w:rPr>
          <w:rFonts w:eastAsia="PMingLiU" w:cs="SabrenaTonnyMJ"/>
          <w:lang w:val="pt-PT" w:eastAsia="en-US"/>
        </w:rPr>
        <w:t>25</w:t>
      </w:r>
      <w:r w:rsidRPr="00055B61">
        <w:rPr>
          <w:rFonts w:eastAsia="PMingLiU" w:cs="SabrenaTonnyMJ"/>
          <w:lang w:eastAsia="en-US"/>
        </w:rPr>
        <w:sym w:font="Symbol" w:char="F0B0"/>
      </w:r>
      <w:r w:rsidRPr="00055B61">
        <w:rPr>
          <w:rFonts w:eastAsia="PMingLiU" w:cs="SabrenaTonnyMJ"/>
          <w:lang w:val="pt-PT" w:eastAsia="en-US"/>
        </w:rPr>
        <w:t xml:space="preserve">C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ev </w:t>
      </w:r>
      <w:r w:rsidRPr="00055B61">
        <w:rPr>
          <w:rFonts w:eastAsia="PMingLiU" w:cs="SabrenaTonnyMJ"/>
          <w:lang w:val="pt-PT" w:eastAsia="en-US"/>
        </w:rPr>
        <w:t xml:space="preserve">298K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Ges cÖgvY Pvc </w:t>
      </w:r>
      <w:r w:rsidRPr="00055B61">
        <w:rPr>
          <w:rFonts w:eastAsia="PMingLiU" w:cs="SabrenaTonnyMJ"/>
          <w:lang w:val="pt-PT" w:eastAsia="en-US"/>
        </w:rPr>
        <w:t xml:space="preserve">1 atm </w:t>
      </w:r>
      <w:r w:rsidRPr="00055B61">
        <w:rPr>
          <w:rFonts w:ascii="SabrenaTonnyMJ" w:eastAsia="PMingLiU" w:hAnsi="SabrenaTonnyMJ" w:cs="SabrenaTonnyMJ"/>
          <w:lang w:val="pt-PT" w:eastAsia="en-US"/>
        </w:rPr>
        <w:t>evqyPvc|</w:t>
      </w:r>
    </w:p>
    <w:p w:rsidR="00AF61A6" w:rsidRPr="00055B61" w:rsidRDefault="00AF61A6" w:rsidP="00AF61A6">
      <w:pPr>
        <w:spacing w:line="25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cÖkœ \ 6 \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 W¨vwbqvj †Kv‡l e¨eüZ `ªeY `ywU Kx Kx?</w:t>
      </w:r>
    </w:p>
    <w:p w:rsidR="00AF61A6" w:rsidRPr="00055B61" w:rsidRDefault="00AF61A6" w:rsidP="00AF61A6">
      <w:pPr>
        <w:spacing w:line="252" w:lineRule="auto"/>
        <w:jc w:val="both"/>
        <w:rPr>
          <w:rFonts w:ascii="SabrenaTonnyMJ" w:hAnsi="SabrenaTonnyMJ" w:cs="SabrenaTonnyMJ"/>
          <w:spacing w:val="-2"/>
          <w:lang w:val="pt-PT" w:eastAsia="en-US"/>
        </w:rPr>
      </w:pPr>
      <w:r w:rsidRPr="00055B61">
        <w:rPr>
          <w:rFonts w:ascii="SabrenaTonnyMJ" w:hAnsi="SabrenaTonnyMJ" w:cs="SabrenaTonnyMJ"/>
          <w:b/>
          <w:spacing w:val="-2"/>
          <w:lang w:val="pt-PT" w:eastAsia="en-US"/>
        </w:rPr>
        <w:t>DËi :</w:t>
      </w:r>
      <w:r w:rsidRPr="00055B61">
        <w:rPr>
          <w:rFonts w:ascii="SabrenaTonnyMJ" w:hAnsi="SabrenaTonnyMJ" w:cs="SabrenaTonnyMJ"/>
          <w:spacing w:val="-2"/>
          <w:lang w:val="pt-PT" w:eastAsia="en-US"/>
        </w:rPr>
        <w:t xml:space="preserve">  W¨vwbqvj †Kv‡l </w:t>
      </w:r>
      <w:r w:rsidRPr="00055B61">
        <w:rPr>
          <w:rFonts w:cs="SabrenaTonnyMJ"/>
          <w:spacing w:val="-2"/>
          <w:lang w:val="pt-PT" w:eastAsia="en-US"/>
        </w:rPr>
        <w:t>ZnSO</w:t>
      </w:r>
      <w:r w:rsidRPr="00055B61">
        <w:rPr>
          <w:rFonts w:cs="SabrenaTonnyMJ"/>
          <w:spacing w:val="-2"/>
          <w:position w:val="-2"/>
          <w:vertAlign w:val="subscript"/>
          <w:lang w:val="pt-PT" w:eastAsia="en-US"/>
        </w:rPr>
        <w:t>4</w:t>
      </w:r>
      <w:r w:rsidRPr="00055B61">
        <w:rPr>
          <w:rFonts w:ascii="SabrenaTonnyMJ" w:hAnsi="SabrenaTonnyMJ" w:cs="SabrenaTonnyMJ"/>
          <w:spacing w:val="-2"/>
          <w:lang w:val="pt-PT" w:eastAsia="en-US"/>
        </w:rPr>
        <w:t xml:space="preserve"> I</w:t>
      </w:r>
      <w:r w:rsidRPr="00055B61">
        <w:rPr>
          <w:rFonts w:cs="SabrenaTonnyMJ"/>
          <w:spacing w:val="-2"/>
          <w:lang w:val="pt-PT" w:eastAsia="en-US"/>
        </w:rPr>
        <w:t xml:space="preserve"> CuSO</w:t>
      </w:r>
      <w:r w:rsidRPr="00055B61">
        <w:rPr>
          <w:rFonts w:cs="SabrenaTonnyMJ"/>
          <w:spacing w:val="-2"/>
          <w:position w:val="-2"/>
          <w:vertAlign w:val="subscript"/>
          <w:lang w:val="pt-PT" w:eastAsia="en-US"/>
        </w:rPr>
        <w:t>4</w:t>
      </w:r>
      <w:r w:rsidRPr="00055B61">
        <w:rPr>
          <w:rFonts w:cs="SabrenaTonnyMJ"/>
          <w:spacing w:val="-2"/>
          <w:lang w:val="pt-PT" w:eastAsia="en-US"/>
        </w:rPr>
        <w:t xml:space="preserve"> </w:t>
      </w:r>
      <w:r w:rsidRPr="00055B61">
        <w:rPr>
          <w:rFonts w:ascii="SabrenaTonnyMJ" w:hAnsi="SabrenaTonnyMJ" w:cs="SabrenaTonnyMJ"/>
          <w:spacing w:val="-2"/>
          <w:lang w:val="pt-PT" w:eastAsia="en-US"/>
        </w:rPr>
        <w:t>G `ªeY `ywU e¨eüZ nq|</w:t>
      </w:r>
    </w:p>
    <w:p w:rsidR="00AF61A6" w:rsidRPr="00055B61" w:rsidRDefault="00AF61A6" w:rsidP="00AF61A6">
      <w:pPr>
        <w:spacing w:line="264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cÖkœ \ 7 \ </w:t>
      </w:r>
      <w:r w:rsidRPr="00055B61">
        <w:rPr>
          <w:rFonts w:ascii="SabrenaTonnyMJ" w:eastAsia="PMingLiU" w:hAnsi="SabrenaTonnyMJ" w:cs="SabrenaTonnyMJ"/>
          <w:b/>
          <w:lang w:eastAsia="en-US"/>
        </w:rPr>
        <w:t>we`y¨r cÖevn Kx?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DËi :</w:t>
      </w:r>
      <w:r w:rsidRPr="00055B61">
        <w:rPr>
          <w:rFonts w:ascii="SabrenaTonnyMJ" w:eastAsia="PMingLiU" w:hAnsi="SabrenaTonnyMJ" w:cs="SabrenaTonnyMJ"/>
          <w:lang w:eastAsia="en-US"/>
        </w:rPr>
        <w:t xml:space="preserve"> †Kv‡bv cwievnxi ga¨ w`‡q Avqb ev B‡jKUªb¸‡jvi GKwU wbw`©ó w`‡K mÂvwjZ nIqvi NUbv‡K we`y¨r cÖevn e‡j|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cÖkœ \ 8 \ </w:t>
      </w:r>
      <w:r w:rsidRPr="00055B61">
        <w:rPr>
          <w:rFonts w:ascii="SabrenaTonnyMJ" w:eastAsia="PMingLiU" w:hAnsi="SabrenaTonnyMJ" w:cs="SabrenaTonnyMJ"/>
          <w:b/>
          <w:lang w:eastAsia="en-US"/>
        </w:rPr>
        <w:t>Zworwe‡køl¨ †Kvl Kx?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 xml:space="preserve">DËi : </w:t>
      </w:r>
      <w:r w:rsidRPr="00055B61">
        <w:rPr>
          <w:rFonts w:ascii="SabrenaTonnyMJ" w:eastAsia="PMingLiU" w:hAnsi="SabrenaTonnyMJ" w:cs="SabrenaTonnyMJ"/>
          <w:lang w:eastAsia="en-US"/>
        </w:rPr>
        <w:t>†h cv‡Î Zworwe‡kølY cÖwµqv Pvjbv Kiv nq Zv‡K Zwor we‡køl¨ †Kvl e‡j|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b/>
          <w:bCs/>
          <w:spacing w:val="-6"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6"/>
          <w:lang w:eastAsia="en-US"/>
        </w:rPr>
        <w:t>cÖkœ \ 9 \ M¨vjfvwbK †Kvl ˆZwii cÖavb `ywU mwµq Dcv`vb Kx?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DËi :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M¨vjfvwbK †Kvl ˆZwii cÖavb `ywU mwµq Dcv`vb n‡jv Kcvi `Ê Ges wR¼ `Ê|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cÖkœ \ 10 \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>`ywU we`y¨r cwievnx Ges `ywU we`y¨r Acwievnx c`v‡_©i bvg †jL|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bCs/>
          <w:spacing w:val="-2"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2"/>
          <w:lang w:eastAsia="en-US"/>
        </w:rPr>
        <w:t>DËi :</w:t>
      </w:r>
      <w:r w:rsidRPr="00055B61">
        <w:rPr>
          <w:rFonts w:ascii="SabrenaTonnyMJ" w:eastAsia="PMingLiU" w:hAnsi="SabrenaTonnyMJ" w:cs="SabrenaTonnyMJ"/>
          <w:bCs/>
          <w:spacing w:val="-2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bCs/>
          <w:spacing w:val="-2"/>
          <w:lang w:eastAsia="en-US"/>
        </w:rPr>
        <w:t>`ywU we`y¨r cwievnx c`v‡_©i bvg :</w:t>
      </w:r>
      <w:r w:rsidRPr="00055B61">
        <w:rPr>
          <w:rFonts w:ascii="SabrenaTonnyMJ" w:eastAsia="PMingLiU" w:hAnsi="SabrenaTonnyMJ" w:cs="SabrenaTonnyMJ"/>
          <w:bCs/>
          <w:spacing w:val="-2"/>
          <w:lang w:eastAsia="en-US"/>
        </w:rPr>
        <w:t xml:space="preserve"> iæcv I A¨vjywgwbqvg|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`ywU we`y¨r Acwievnx c`v‡_©i bvg :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KvV I KvP|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cÖkœ \ 11 \ `ywU Zworwe‡køl¨ I `ywU ZworAwe‡køl¨ c`v‡_©i bvg †jL|</w:t>
      </w:r>
    </w:p>
    <w:p w:rsidR="00AF61A6" w:rsidRPr="00055B61" w:rsidRDefault="00AF61A6" w:rsidP="00AF61A6">
      <w:pPr>
        <w:spacing w:line="250" w:lineRule="auto"/>
        <w:jc w:val="both"/>
        <w:rPr>
          <w:rFonts w:eastAsia="PMingLiU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DËi :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>`ywU Zworwe‡køl¨ c`v‡_©i bvg :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†mvwWqvg †K¬vivBW </w:t>
      </w:r>
      <w:r w:rsidRPr="00055B61">
        <w:rPr>
          <w:rFonts w:eastAsia="PMingLiU" w:cs="SabrenaTonnyMJ"/>
          <w:bCs/>
          <w:lang w:eastAsia="en-US"/>
        </w:rPr>
        <w:t>(NaCl)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I Kcvi mvj‡dU </w:t>
      </w:r>
      <w:r w:rsidRPr="00055B61">
        <w:rPr>
          <w:rFonts w:eastAsia="PMingLiU" w:cs="SabrenaTonnyMJ"/>
          <w:bCs/>
          <w:lang w:eastAsia="en-US"/>
        </w:rPr>
        <w:t>(CuSO</w:t>
      </w:r>
      <w:r w:rsidRPr="00055B61">
        <w:rPr>
          <w:rFonts w:eastAsia="PMingLiU" w:cs="SabrenaTonnyMJ"/>
          <w:bCs/>
          <w:position w:val="-2"/>
          <w:vertAlign w:val="subscript"/>
          <w:lang w:eastAsia="en-US"/>
        </w:rPr>
        <w:t>4</w:t>
      </w:r>
      <w:r w:rsidRPr="00055B61">
        <w:rPr>
          <w:rFonts w:eastAsia="PMingLiU" w:cs="SabrenaTonnyMJ"/>
          <w:bCs/>
          <w:lang w:eastAsia="en-US"/>
        </w:rPr>
        <w:t>)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`ywU ZworAwe‡køl¨ c`v‡_©i bvg :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weï× cvwb I wPwbi Rjxq `ªeY|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cÖkœ \ 12 \ Zworwe‡køl¨ c`v_©‡K †Kvb Ae¯’vq _vK‡Z n‡e?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DËi : </w:t>
      </w:r>
      <w:r w:rsidRPr="00055B61">
        <w:rPr>
          <w:rFonts w:ascii="SabrenaTonnyMJ" w:eastAsia="PMingLiU" w:hAnsi="SabrenaTonnyMJ" w:cs="SabrenaTonnyMJ"/>
          <w:bCs/>
          <w:lang w:eastAsia="en-US"/>
        </w:rPr>
        <w:t>Zwor we‡køl¨ c`v_©‡K cvwb‡Z `ªexf‚Z ev MwjZ Ae¯’vq _vK‡Z n‡e|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cÖkœ \ 13 \ Aa©‡Kvl Kx? 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DËi : </w:t>
      </w:r>
      <w:r w:rsidRPr="00055B61">
        <w:rPr>
          <w:rFonts w:ascii="SabrenaTonnyMJ" w:eastAsia="PMingLiU" w:hAnsi="SabrenaTonnyMJ" w:cs="SabrenaTonnyMJ"/>
          <w:bCs/>
          <w:lang w:eastAsia="en-US"/>
        </w:rPr>
        <w:t>`ywU ZworØvi Ges Zworwe‡k­‡l¨i mgš^‡q GKwU c~Y©v½ †Kvl MwVZ nq| G ai‡bi †Kv‡li GK GKwU ZworØvi Ges Zwor we‡k­‡l¨i hyMj‡K Aa©‡Kvl ejv nq|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cÖkœ \ 14 \ Dw™¢` †Kvb cÖwµqvq kw³ mÂq K‡i?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DËi : </w:t>
      </w:r>
      <w:r w:rsidRPr="00055B61">
        <w:rPr>
          <w:rFonts w:ascii="SabrenaTonnyMJ" w:eastAsia="PMingLiU" w:hAnsi="SabrenaTonnyMJ" w:cs="SabrenaTonnyMJ"/>
          <w:bCs/>
          <w:lang w:eastAsia="en-US"/>
        </w:rPr>
        <w:t>mv‡jvKms‡k­lY cÖwµqvq|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cÖkœ \ 15 \ weï× R¡vjvwb Kv‡K e‡j?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DËi : 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hv †cvov‡bvi d‡j ¯^v¯’¨ I cwi‡e‡ki Rb¨ ¶wZKviK c`v_© ˆZwi nq bv, Zv‡K weï× R¡vjvwb e‡j| 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cÖkœ \ 16 \ Ôd‡UvK¨vwgK¨vj †auvqv Kv‡K e‡j?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DËi : 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hvbevnb †_‡K wbM©Z †auvqv m~‡h©i Av‡jvi Dcw¯’wZ‡Z ivmvqwbK wewµqvq gva¨‡g †h welv³ M¨v‡mi †auvqvi m„wó K‡i Zv‡K d‡UvK¨vwgK¨vj †auvqv e‡j| 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cÖkœ \ 17 \ dz‡qj †m‡ji me‡P‡q fvj R¡vjvwb Kx?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DËi : </w:t>
      </w:r>
      <w:r w:rsidRPr="00055B61">
        <w:rPr>
          <w:rFonts w:ascii="SabrenaTonnyMJ" w:eastAsia="PMingLiU" w:hAnsi="SabrenaTonnyMJ" w:cs="SabrenaTonnyMJ"/>
          <w:bCs/>
          <w:lang w:eastAsia="en-US"/>
        </w:rPr>
        <w:t>dz‡qj †m‡ji me‡P‡q fv‡jv R¡vjvwb n‡jv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nvB‡Wªv‡Rb M¨vm|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cÖkœ \ 18 \ wbDwK¬qvi wdmb Kx? 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DËi : </w:t>
      </w:r>
      <w:r w:rsidRPr="00055B61">
        <w:rPr>
          <w:rFonts w:ascii="SabrenaTonnyMJ" w:eastAsia="PMingLiU" w:hAnsi="SabrenaTonnyMJ" w:cs="SabrenaTonnyMJ"/>
          <w:bCs/>
          <w:lang w:eastAsia="en-US"/>
        </w:rPr>
        <w:t>†h wbDwK¬qvi wewµqvq eo wbDwK¬qvm †f‡O †QvU †QvU wbDwK¬qvm ˆZwi nq, Zv‡K wbDwK¬qvi wdmb e‡j|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cÖkœ \ 19 \ KZ ZvcgvÎvq nvB‡Wªv‡Rb cigvYy †_‡K wnwjqvg cigvYy ˆZwi nq?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DËi : </w:t>
      </w:r>
      <w:r w:rsidRPr="00055B61">
        <w:rPr>
          <w:rFonts w:eastAsia="PMingLiU" w:cs="SabrenaTonnyMJ"/>
          <w:lang w:eastAsia="en-US"/>
        </w:rPr>
        <w:t>15</w:t>
      </w:r>
      <w:r w:rsidRPr="00055B61">
        <w:rPr>
          <w:rFonts w:ascii="SabrenaTonnyMJ" w:eastAsia="PMingLiU" w:hAnsi="SabrenaTonnyMJ" w:cs="SabrenaTonnyMJ"/>
          <w:lang w:eastAsia="en-US"/>
        </w:rPr>
        <w:t xml:space="preserve"> wgwjqb </w:t>
      </w:r>
      <w:r w:rsidRPr="00055B61">
        <w:rPr>
          <w:rFonts w:eastAsia="PMingLiU" w:cs="SabrenaTonnyMJ"/>
          <w:lang w:eastAsia="en-US"/>
        </w:rPr>
        <w:sym w:font="Symbol" w:char="F0B0"/>
      </w:r>
      <w:r w:rsidRPr="00055B61">
        <w:rPr>
          <w:rFonts w:eastAsia="PMingLiU" w:cs="SabrenaTonnyMJ"/>
          <w:lang w:eastAsia="en-US"/>
        </w:rPr>
        <w:t>C</w:t>
      </w:r>
      <w:r w:rsidRPr="00055B61">
        <w:rPr>
          <w:rFonts w:ascii="SabrenaTonnyMJ" w:eastAsia="PMingLiU" w:hAnsi="SabrenaTonnyMJ" w:cs="SabrenaTonnyMJ"/>
          <w:lang w:eastAsia="en-US"/>
        </w:rPr>
        <w:t>|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cÖkœ \ 20 \ †Kvb M¨vm‡K wMÖb nvDR M¨vm e‡j?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DËi : </w:t>
      </w:r>
      <w:r w:rsidRPr="00055B61">
        <w:rPr>
          <w:rFonts w:ascii="SabrenaTonnyMJ" w:eastAsia="PMingLiU" w:hAnsi="SabrenaTonnyMJ" w:cs="SabrenaTonnyMJ"/>
          <w:bCs/>
          <w:lang w:eastAsia="en-US"/>
        </w:rPr>
        <w:t>Kve©b WvBA·vBW M¨vm‡K wMÖb nvDR M¨vm e‡j|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cÖkœ \ 21 \ evqygÊ‡ji †Kvb ¯Íi‡K QuvKwb ejv nq?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DËi : </w:t>
      </w:r>
      <w:r w:rsidRPr="00055B61">
        <w:rPr>
          <w:rFonts w:ascii="SabrenaTonnyMJ" w:eastAsia="PMingLiU" w:hAnsi="SabrenaTonnyMJ" w:cs="SabrenaTonnyMJ"/>
          <w:bCs/>
          <w:lang w:eastAsia="en-US"/>
        </w:rPr>
        <w:t>evqygÊ‡ji I‡Rvb¯Íi‡K QuvKwb ejv nq|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cÖkœ \ 22 \ </w:t>
      </w:r>
      <w:r w:rsidRPr="00055B61">
        <w:rPr>
          <w:rFonts w:eastAsia="PMingLiU" w:cs="SabrenaTonnyMJ"/>
          <w:b/>
          <w:lang w:eastAsia="en-US"/>
        </w:rPr>
        <w:t>Ultraviolet ray</w:t>
      </w:r>
      <w:r w:rsidRPr="00055B61">
        <w:rPr>
          <w:rFonts w:ascii="SabrenaTonnyMJ" w:eastAsia="PMingLiU" w:hAnsi="SabrenaTonnyMJ" w:cs="SabrenaTonnyMJ"/>
          <w:b/>
          <w:lang w:eastAsia="en-US"/>
        </w:rPr>
        <w:t xml:space="preserve"> Kx?</w:t>
      </w:r>
    </w:p>
    <w:p w:rsidR="00AF61A6" w:rsidRPr="00055B61" w:rsidRDefault="00AF61A6" w:rsidP="00AF61A6">
      <w:pPr>
        <w:spacing w:line="250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lastRenderedPageBreak/>
        <w:t xml:space="preserve">DËi : 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m~‡h©i Av‡jv‡Z Dcw¯’Z AwZ‡e¸wb iwk¥‡K </w:t>
      </w:r>
      <w:r w:rsidRPr="00055B61">
        <w:rPr>
          <w:rFonts w:eastAsia="PMingLiU" w:cs="SabrenaTonnyMJ"/>
          <w:spacing w:val="-6"/>
          <w:lang w:eastAsia="en-US"/>
        </w:rPr>
        <w:t>Ultraviolet ray</w:t>
      </w:r>
      <w:r w:rsidRPr="00055B61">
        <w:rPr>
          <w:rFonts w:ascii="SabrenaTonnyMJ" w:eastAsia="PMingLiU" w:hAnsi="SabrenaTonnyMJ" w:cs="SabrenaTonnyMJ"/>
          <w:spacing w:val="-6"/>
          <w:lang w:eastAsia="en-US"/>
        </w:rPr>
        <w:t xml:space="preserve"> e‡j|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cÖkœ \ 23 \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>†mjy‡jvR Kx?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DËi :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Dw™¢` †`‡ni Dcv`vbmg~n‡K †mjy‡jvR e‡j|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cÖkœ \ 24 \ wbDwK¬qvi wkKj wewµqv Kx?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DËi :</w:t>
      </w:r>
      <w:r w:rsidRPr="00055B61">
        <w:rPr>
          <w:rFonts w:ascii="SabrenaTonnyMJ" w:eastAsia="PMingLiU" w:hAnsi="SabrenaTonnyMJ" w:cs="SabrenaTonnyMJ"/>
          <w:lang w:eastAsia="en-US"/>
        </w:rPr>
        <w:t xml:space="preserve"> wbDwK¬qvi wewµqv hLb wkK‡ji b¨vq Pj‡Z _v‡K Zv‡K wbDwK¬qvi wkKj wewµqv e‡j|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cÖkœ \ 25 \ wdmb wewµqv †Kvb cÖK…wZi?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DËi :</w:t>
      </w:r>
      <w:r w:rsidRPr="00055B61">
        <w:rPr>
          <w:rFonts w:ascii="SabrenaTonnyMJ" w:eastAsia="PMingLiU" w:hAnsi="SabrenaTonnyMJ" w:cs="SabrenaTonnyMJ"/>
          <w:lang w:eastAsia="en-US"/>
        </w:rPr>
        <w:t xml:space="preserve"> wdmb wewµqv n‡jv Zvc Drcv`x wewµqv|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cÖkœ \ 26 \ evwYwR¨Kfv‡e †jvnvi cwie‡Z© †KvbwU e¨eüZ nq?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DËi :</w:t>
      </w:r>
      <w:r w:rsidRPr="00055B61">
        <w:rPr>
          <w:rFonts w:ascii="SabrenaTonnyMJ" w:eastAsia="PMingLiU" w:hAnsi="SabrenaTonnyMJ" w:cs="SabrenaTonnyMJ"/>
          <w:lang w:eastAsia="en-US"/>
        </w:rPr>
        <w:t xml:space="preserve"> evwYwR¨Kfv‡e †jvnvi cwie‡Z© B¯úvZ e¨eüZ nq|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cÖkœ \ 27 \ nvB‡Wªv‡Rb †cvov‡j Kx nq?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DËi :</w:t>
      </w:r>
      <w:r w:rsidRPr="00055B61">
        <w:rPr>
          <w:rFonts w:ascii="SabrenaTonnyMJ" w:eastAsia="PMingLiU" w:hAnsi="SabrenaTonnyMJ" w:cs="SabrenaTonnyMJ"/>
          <w:lang w:eastAsia="en-US"/>
        </w:rPr>
        <w:t xml:space="preserve"> nvB‡Wªv‡Rb‡K †cvov‡j cwi‡e‡ki Rb¨ cÖ‡qvRbxq cvwb I Zvc Drcbœ nq|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cÖkœ \ 28 \ wjw_qvg e¨vUvwi‡Z †KvbwU e¨eüZ nq?</w:t>
      </w:r>
    </w:p>
    <w:p w:rsidR="00AF61A6" w:rsidRPr="00055B61" w:rsidRDefault="00AF61A6" w:rsidP="00AF61A6">
      <w:pPr>
        <w:jc w:val="both"/>
        <w:rPr>
          <w:rFonts w:ascii="SabrenaTonnyMJ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DËi :</w:t>
      </w:r>
      <w:r w:rsidRPr="00055B61">
        <w:rPr>
          <w:rFonts w:ascii="SabrenaTonnyMJ" w:eastAsia="PMingLiU" w:hAnsi="SabrenaTonnyMJ" w:cs="SabrenaTonnyMJ"/>
          <w:lang w:eastAsia="en-US"/>
        </w:rPr>
        <w:t xml:space="preserve"> wjw_qvg e¨vUvwi‡Z wjw_qvg †Kvevë A·vBW </w:t>
      </w:r>
      <w:r w:rsidRPr="00055B61">
        <w:rPr>
          <w:lang w:eastAsia="en-US"/>
        </w:rPr>
        <w:t>(LiCoO</w:t>
      </w:r>
      <w:r w:rsidRPr="00055B61">
        <w:rPr>
          <w:vertAlign w:val="subscript"/>
          <w:lang w:eastAsia="en-US"/>
        </w:rPr>
        <w:t>2</w:t>
      </w:r>
      <w:r w:rsidRPr="00055B61">
        <w:rPr>
          <w:lang w:eastAsia="en-US"/>
        </w:rPr>
        <w:t>)</w:t>
      </w:r>
      <w:r w:rsidRPr="00055B61">
        <w:rPr>
          <w:rFonts w:ascii="SabrenaTonnyMJ" w:hAnsi="SabrenaTonnyMJ" w:cs="SabrenaTonnyMJ"/>
          <w:lang w:eastAsia="en-US"/>
        </w:rPr>
        <w:t xml:space="preserve"> e¨eüZ nq|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cÖkœ \ 29 \ W¨vwbqvj †Kvl Kx ai‡bi †Kvl?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DËi :</w:t>
      </w:r>
      <w:r w:rsidRPr="00055B61">
        <w:rPr>
          <w:rFonts w:ascii="SabrenaTonnyMJ" w:eastAsia="PMingLiU" w:hAnsi="SabrenaTonnyMJ" w:cs="SabrenaTonnyMJ"/>
          <w:lang w:eastAsia="en-US"/>
        </w:rPr>
        <w:t xml:space="preserve"> W¨vwbqvj †Kvl GK ai‡bi M¨vjfvwbK †Kvl|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cÖkœ \ 30 \ Zworwe‡køl¨ †Kvl Kx?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DËi :</w:t>
      </w:r>
      <w:r w:rsidRPr="00055B61">
        <w:rPr>
          <w:rFonts w:ascii="SabrenaTonnyMJ" w:eastAsia="PMingLiU" w:hAnsi="SabrenaTonnyMJ" w:cs="SabrenaTonnyMJ"/>
          <w:lang w:eastAsia="en-US"/>
        </w:rPr>
        <w:t xml:space="preserve"> †h †Kv‡l Zworwe‡kølY Kiv nq Zv‡K Zworwe‡køl¨ †Kvl e‡j|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cÖkœ \ 31 \ Acwievnx c`v_© Kx?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DËi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†hme c`v‡_©i ga¨ w`‡q we`y¨r cÖevwnZ n‡Z cv‡i bv, Zv‡`i‡K Acwievnx c`v_© e‡j|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cÖkœ \ 32 \ B_vbj‡K Kx ejv nq?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DËi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B_vbj‡K ˆRe R¡vjvwb ejv nq|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cÖkœ \ 33 \ M¨vjfvwbK †Kv‡li Aci bvg Kx?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DËi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M¨vjfvwbK †Kv‡li Aci bvg †fvjUvwqK †Kvl|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cÖkœ \ 34 \ wMÖb nvDR M¨vm †KvbwU?</w:t>
      </w:r>
    </w:p>
    <w:p w:rsidR="00AF61A6" w:rsidRPr="00055B61" w:rsidRDefault="00AF61A6" w:rsidP="00AF61A6">
      <w:pPr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DËi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lang w:val="pt-PT" w:eastAsia="en-US"/>
        </w:rPr>
        <w:t>CO</w:t>
      </w:r>
      <w:r w:rsidRPr="00055B61">
        <w:rPr>
          <w:vertAlign w:val="subscript"/>
          <w:lang w:val="pt-PT" w:eastAsia="en-US"/>
        </w:rPr>
        <w:t>2</w:t>
      </w:r>
      <w:r w:rsidRPr="00055B61">
        <w:rPr>
          <w:rFonts w:ascii="SabrenaTonnyMJ" w:hAnsi="SabrenaTonnyMJ" w:cs="SabrenaTonnyMJ"/>
          <w:lang w:val="pt-PT" w:eastAsia="en-US"/>
        </w:rPr>
        <w:t xml:space="preserve"> †K wMÖb nvDR M¨vm ejv nq|</w:t>
      </w:r>
    </w:p>
    <w:p w:rsidR="00AF61A6" w:rsidRPr="00055B61" w:rsidRDefault="00AF61A6" w:rsidP="00AF61A6">
      <w:pPr>
        <w:shd w:val="clear" w:color="auto" w:fill="FFC000"/>
        <w:spacing w:before="120"/>
        <w:jc w:val="center"/>
        <w:rPr>
          <w:rFonts w:ascii="KongshoMJ" w:eastAsia="PMingLiU" w:hAnsi="KongshoMJ" w:cs="SabrenaTonnyMJ"/>
          <w:b/>
          <w:bCs/>
          <w:lang w:eastAsia="en-US"/>
        </w:rPr>
      </w:pPr>
      <w:r w:rsidRPr="00055B61">
        <w:rPr>
          <w:rFonts w:ascii="KongshoMJ" w:eastAsia="PMingLiU" w:hAnsi="KongshoMJ" w:cs="SabrenaTonnyMJ"/>
          <w:b/>
          <w:bCs/>
          <w:lang w:eastAsia="en-US"/>
        </w:rPr>
        <w:sym w:font="Wingdings 2" w:char="F098"/>
      </w:r>
      <w:r w:rsidRPr="00055B61">
        <w:rPr>
          <w:rFonts w:ascii="KongshoMJ" w:eastAsia="PMingLiU" w:hAnsi="KongshoMJ" w:cs="SabrenaTonnyMJ"/>
          <w:b/>
          <w:bCs/>
          <w:color w:val="999999"/>
          <w:lang w:eastAsia="en-US"/>
        </w:rPr>
        <w:sym w:font="Wingdings 2" w:char="F0BE"/>
      </w:r>
      <w:r w:rsidRPr="00055B61">
        <w:rPr>
          <w:rFonts w:ascii="KongshoMJ" w:eastAsia="PMingLiU" w:hAnsi="KongshoMJ" w:cs="SabrenaTonnyMJ"/>
          <w:b/>
          <w:bCs/>
          <w:lang w:eastAsia="en-US"/>
        </w:rPr>
        <w:t xml:space="preserve"> Abyavebg~jK cÖkœ I DËi </w:t>
      </w:r>
      <w:r w:rsidRPr="00055B61">
        <w:rPr>
          <w:rFonts w:ascii="KongshoMJ" w:eastAsia="PMingLiU" w:hAnsi="KongshoMJ" w:cs="SabrenaTonnyMJ"/>
          <w:b/>
          <w:bCs/>
          <w:color w:val="999999"/>
          <w:lang w:eastAsia="en-US"/>
        </w:rPr>
        <w:sym w:font="Wingdings 2" w:char="F0BE"/>
      </w:r>
      <w:r w:rsidRPr="00055B61">
        <w:rPr>
          <w:rFonts w:ascii="KongshoMJ" w:eastAsia="PMingLiU" w:hAnsi="KongshoMJ" w:cs="SabrenaTonnyMJ"/>
          <w:b/>
          <w:bCs/>
          <w:lang w:eastAsia="en-US"/>
        </w:rPr>
        <w:sym w:font="Wingdings 2" w:char="F098"/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cÖkœ \ 1 \ cvwbi Zworwe‡køl‡Y K¨v‡_v‡W Ges A¨v‡bv‡W Kx Kx M¨vm Drcbœ nq Ges G‡`i AbycvZ KZ?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DËi :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cvwbi Zwor we‡køl‡Y K¨v‡_v‡W nvB‡Wªv‡Rb M¨vm Ges A¨v‡bv‡W Aw·‡Rb M¨vm Drcbœ nq|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 xml:space="preserve">GKB ZvcgvÎv I Pv‡c K¨v‡_v‡W `yB AvqZb nvB‡Wªv‡Rb M¨vm Ges A¨v‡bv‡W GK AvqZb Aw·‡Rb M¨vm Drcbœ nq| myZivs, nvB‡Wªv‡Rb Ges Aw·‡Rb M¨v‡mi AvqZ‡bi AbycvZ </w:t>
      </w:r>
      <w:r w:rsidRPr="00055B61">
        <w:rPr>
          <w:rFonts w:eastAsia="PMingLiU" w:cs="SabrenaTonnyMJ"/>
          <w:bCs/>
          <w:lang w:eastAsia="en-US"/>
        </w:rPr>
        <w:t>2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t</w:t>
      </w:r>
      <w:r w:rsidRPr="00055B61">
        <w:rPr>
          <w:rFonts w:eastAsia="PMingLiU" w:cs="SabrenaTonnyMJ"/>
          <w:bCs/>
          <w:lang w:eastAsia="en-US"/>
        </w:rPr>
        <w:t xml:space="preserve"> 1</w:t>
      </w:r>
      <w:r w:rsidRPr="00055B61">
        <w:rPr>
          <w:rFonts w:ascii="SabrenaTonnyMJ" w:eastAsia="PMingLiU" w:hAnsi="SabrenaTonnyMJ" w:cs="SabrenaTonnyMJ"/>
          <w:bCs/>
          <w:lang w:eastAsia="en-US"/>
        </w:rPr>
        <w:t>|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cÖkœ \ 2 \ A¨v‡bvW I K¨v‡_vW Kx?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DËi :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Zworwe‡kølY †Kv‡li abvZ¥K ZworØvi‡K A¨v‡bvW Avi FYvZ¥K ZworØvi‡K K¨v‡_vW e‡j| A¨v‡bv‡W we`y¨r cÖevn e¨vUvwi †_‡K Zworwe‡kø‡l¨i g‡a¨ cÖ‡ek K‡i| Avi, K¨v‡_v‡W we`y¨rcÖevn Zwor we‡køl¨ †_‡K e¨vUvwi‡Z wd‡i hvq|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cÖkœ \ 3 \ K¨vUvqb I A¨vbvqb Kx?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DËi :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MwjZ Ae¯’vq Zworwe‡køl¨ c`v‡_©i AYy¸‡jv †f‡O `ywU wecixZ ZworMÖ¯Í KYvq we‡qvwRZ n‡q hvq| cwRwUf ZworMÖ¯Í KYv¸‡jv‡K K¨vUvqb Avi †b‡MwUf ZworMÖ¯Í KYv¸‡jv‡K A¨vbvqb e‡j| </w:t>
      </w:r>
      <w:r w:rsidRPr="00055B61">
        <w:rPr>
          <w:rFonts w:eastAsia="PMingLiU" w:cs="SabrenaTonnyMJ"/>
          <w:bCs/>
          <w:lang w:eastAsia="en-US"/>
        </w:rPr>
        <w:t>Na</w:t>
      </w:r>
      <w:r w:rsidRPr="00055B61">
        <w:rPr>
          <w:rFonts w:eastAsia="PMingLiU" w:cs="SabrenaTonnyMJ"/>
          <w:bCs/>
          <w:vertAlign w:val="superscript"/>
          <w:lang w:eastAsia="en-US"/>
        </w:rPr>
        <w:t>+</w:t>
      </w:r>
      <w:r w:rsidRPr="00055B61">
        <w:rPr>
          <w:rFonts w:eastAsia="PMingLiU" w:cs="SabrenaTonnyMJ"/>
          <w:bCs/>
          <w:lang w:eastAsia="en-US"/>
        </w:rPr>
        <w:t>, Cu</w:t>
      </w:r>
      <w:r w:rsidRPr="00055B61">
        <w:rPr>
          <w:rFonts w:eastAsia="PMingLiU" w:cs="SabrenaTonnyMJ"/>
          <w:bCs/>
          <w:vertAlign w:val="superscript"/>
          <w:lang w:eastAsia="en-US"/>
        </w:rPr>
        <w:t>++</w:t>
      </w:r>
      <w:r w:rsidRPr="00055B61">
        <w:rPr>
          <w:rFonts w:eastAsia="PMingLiU" w:cs="SabrenaTonnyMJ"/>
          <w:bCs/>
          <w:lang w:eastAsia="en-US"/>
        </w:rPr>
        <w:t>, Ca</w:t>
      </w:r>
      <w:r w:rsidRPr="00055B61">
        <w:rPr>
          <w:rFonts w:eastAsia="PMingLiU" w:cs="SabrenaTonnyMJ"/>
          <w:bCs/>
          <w:vertAlign w:val="superscript"/>
          <w:lang w:eastAsia="en-US"/>
        </w:rPr>
        <w:t>++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Avqb¸‡jv‡K K¨vUvqb| Avi </w:t>
      </w:r>
      <w:r w:rsidRPr="00055B61">
        <w:rPr>
          <w:rFonts w:eastAsia="PMingLiU" w:cs="SabrenaTonnyMJ"/>
          <w:bCs/>
          <w:lang w:eastAsia="en-US"/>
        </w:rPr>
        <w:t>Cl</w:t>
      </w:r>
      <w:r w:rsidRPr="00055B61">
        <w:rPr>
          <w:rFonts w:eastAsia="PMingLiU" w:cs="SabrenaTonnyMJ"/>
          <w:bCs/>
          <w:vertAlign w:val="superscript"/>
          <w:lang w:eastAsia="en-US"/>
        </w:rPr>
        <w:sym w:font="Symbol" w:char="F02D"/>
      </w:r>
      <w:r w:rsidRPr="00055B61">
        <w:rPr>
          <w:rFonts w:eastAsia="PMingLiU" w:cs="SabrenaTonnyMJ"/>
          <w:bCs/>
          <w:lang w:eastAsia="en-US"/>
        </w:rPr>
        <w:t>, SO</w:t>
      </w:r>
      <w:r w:rsidRPr="00055B61">
        <w:rPr>
          <w:rFonts w:eastAsia="PMingLiU" w:cs="SabrenaTonnyMJ"/>
          <w:bCs/>
          <w:position w:val="-2"/>
          <w:vertAlign w:val="subscript"/>
          <w:lang w:eastAsia="en-US"/>
        </w:rPr>
        <w:t>4</w:t>
      </w:r>
      <w:r w:rsidRPr="00055B61">
        <w:rPr>
          <w:rFonts w:eastAsia="PMingLiU" w:cs="SabrenaTonnyMJ"/>
          <w:bCs/>
          <w:vertAlign w:val="superscript"/>
          <w:lang w:eastAsia="en-US"/>
        </w:rPr>
        <w:sym w:font="Symbol" w:char="F02D"/>
      </w:r>
      <w:r w:rsidRPr="00055B61">
        <w:rPr>
          <w:rFonts w:eastAsia="PMingLiU" w:cs="SabrenaTonnyMJ"/>
          <w:bCs/>
          <w:vertAlign w:val="superscript"/>
          <w:lang w:eastAsia="en-US"/>
        </w:rPr>
        <w:t xml:space="preserve"> </w:t>
      </w:r>
      <w:r w:rsidRPr="00055B61">
        <w:rPr>
          <w:rFonts w:eastAsia="PMingLiU" w:cs="SabrenaTonnyMJ"/>
          <w:bCs/>
          <w:vertAlign w:val="superscript"/>
          <w:lang w:eastAsia="en-US"/>
        </w:rPr>
        <w:sym w:font="Symbol" w:char="F02D"/>
      </w:r>
      <w:r w:rsidRPr="00055B61">
        <w:rPr>
          <w:rFonts w:eastAsia="PMingLiU" w:cs="SabrenaTonnyMJ"/>
          <w:bCs/>
          <w:lang w:eastAsia="en-US"/>
        </w:rPr>
        <w:t>, S</w:t>
      </w:r>
      <w:r w:rsidRPr="00055B61">
        <w:rPr>
          <w:rFonts w:eastAsia="PMingLiU" w:cs="SabrenaTonnyMJ"/>
          <w:bCs/>
          <w:vertAlign w:val="superscript"/>
          <w:lang w:eastAsia="en-US"/>
        </w:rPr>
        <w:sym w:font="Symbol" w:char="F02D"/>
      </w:r>
      <w:r w:rsidRPr="00055B61">
        <w:rPr>
          <w:rFonts w:eastAsia="PMingLiU" w:cs="SabrenaTonnyMJ"/>
          <w:bCs/>
          <w:vertAlign w:val="superscript"/>
          <w:lang w:eastAsia="en-US"/>
        </w:rPr>
        <w:t xml:space="preserve"> </w:t>
      </w:r>
      <w:r w:rsidRPr="00055B61">
        <w:rPr>
          <w:rFonts w:eastAsia="PMingLiU" w:cs="SabrenaTonnyMJ"/>
          <w:bCs/>
          <w:vertAlign w:val="superscript"/>
          <w:lang w:eastAsia="en-US"/>
        </w:rPr>
        <w:sym w:font="Symbol" w:char="F02D"/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Avqb¸‡jv‡K A¨vbvqb ejv nq|</w:t>
      </w:r>
    </w:p>
    <w:p w:rsidR="00AF61A6" w:rsidRPr="00055B61" w:rsidRDefault="00AF61A6" w:rsidP="00AF61A6">
      <w:pPr>
        <w:spacing w:line="257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cÖkœ \ 4 \</w:t>
      </w:r>
      <w:r w:rsidRPr="00055B61">
        <w:rPr>
          <w:rFonts w:ascii="SabrenaTonnyMJ" w:eastAsia="PMingLiU" w:hAnsi="SabrenaTonnyMJ" w:cs="SabrenaTonnyMJ"/>
          <w:b/>
          <w:lang w:eastAsia="en-US"/>
        </w:rPr>
        <w:t xml:space="preserve"> Zwor ivmvqwbK †Kvl ej‡Z Kx †evSvq? </w:t>
      </w:r>
    </w:p>
    <w:p w:rsidR="00AF61A6" w:rsidRPr="00055B61" w:rsidRDefault="00AF61A6" w:rsidP="00AF61A6">
      <w:pPr>
        <w:spacing w:line="257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DËi :</w:t>
      </w:r>
      <w:r w:rsidRPr="00055B61">
        <w:rPr>
          <w:rFonts w:ascii="SabrenaTonnyMJ" w:eastAsia="PMingLiU" w:hAnsi="SabrenaTonnyMJ" w:cs="SabrenaTonnyMJ"/>
          <w:lang w:eastAsia="en-US"/>
        </w:rPr>
        <w:t xml:space="preserve"> ivmvqwbK wµqvi mvnv‡h¨ †h hš¿ w`‡q wbiew”Qbœ Zwor cÖevn Drcbœ Kiv hvq Zv‡K Zwor ivmvqwbK †Kvl e‡j| </w:t>
      </w:r>
    </w:p>
    <w:p w:rsidR="00AF61A6" w:rsidRPr="00055B61" w:rsidRDefault="00AF61A6" w:rsidP="00AF61A6">
      <w:pPr>
        <w:spacing w:line="257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`ywU B‡jK‡UªvW ev ZworØvi‡K GKB ev `ywU wfbœ Zworwe‡kø‡l¨i `ªe‡Y wbgw¾Z K‡i Zwor ivmvqwbK †Kvl cÖ¯‘Z Kiv nq|</w:t>
      </w:r>
    </w:p>
    <w:p w:rsidR="00AF61A6" w:rsidRPr="00055B61" w:rsidRDefault="00AF61A6" w:rsidP="00AF61A6">
      <w:pPr>
        <w:spacing w:line="257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cÖkœ \ 5 \ </w:t>
      </w:r>
      <w:r w:rsidRPr="00055B61">
        <w:rPr>
          <w:rFonts w:ascii="SabrenaTonnyMJ" w:eastAsia="PMingLiU" w:hAnsi="SabrenaTonnyMJ" w:cs="SabrenaTonnyMJ"/>
          <w:b/>
          <w:lang w:eastAsia="en-US"/>
        </w:rPr>
        <w:t>c`v‡_©i `nb Zv‡c me©`v kw³ wbM©Z nq †Kb?</w:t>
      </w:r>
    </w:p>
    <w:p w:rsidR="00AF61A6" w:rsidRPr="00055B61" w:rsidRDefault="00AF61A6" w:rsidP="00AF61A6">
      <w:pPr>
        <w:spacing w:line="257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>DËi :</w:t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 xml:space="preserve">1atm </w:t>
      </w:r>
      <w:r w:rsidRPr="00055B61">
        <w:rPr>
          <w:rFonts w:ascii="SabrenaTonnyMJ" w:eastAsia="PMingLiU" w:hAnsi="SabrenaTonnyMJ" w:cs="SabrenaTonnyMJ"/>
          <w:lang w:eastAsia="en-US"/>
        </w:rPr>
        <w:t xml:space="preserve">Pv‡c †Kv‡bv †hŠwMK ev †gŠwjK c`v‡_©i </w:t>
      </w:r>
      <w:r w:rsidRPr="00055B61">
        <w:rPr>
          <w:rFonts w:eastAsia="PMingLiU" w:cs="SabrenaTonnyMJ"/>
          <w:lang w:eastAsia="en-US"/>
        </w:rPr>
        <w:t xml:space="preserve">1 mole </w:t>
      </w:r>
      <w:r w:rsidRPr="00055B61">
        <w:rPr>
          <w:rFonts w:ascii="SabrenaTonnyMJ" w:eastAsia="PMingLiU" w:hAnsi="SabrenaTonnyMJ" w:cs="SabrenaTonnyMJ"/>
          <w:spacing w:val="-2"/>
          <w:lang w:eastAsia="en-US"/>
        </w:rPr>
        <w:t>m¤ú~Y©iƒ‡c Aw·‡R‡b `nb Ki‡j Zvckw³i †h</w:t>
      </w:r>
      <w:r w:rsidRPr="00055B61">
        <w:rPr>
          <w:rFonts w:ascii="SabrenaTonnyMJ" w:eastAsia="PMingLiU" w:hAnsi="SabrenaTonnyMJ" w:cs="SabrenaTonnyMJ"/>
          <w:lang w:eastAsia="en-US"/>
        </w:rPr>
        <w:t xml:space="preserve"> cwieZ©b nq, Zv‡K †m c`v‡_©i `nb Zvc ejv nq| †hgb :</w:t>
      </w:r>
    </w:p>
    <w:p w:rsidR="00AF61A6" w:rsidRPr="00055B61" w:rsidRDefault="00AF61A6" w:rsidP="00AF61A6">
      <w:pPr>
        <w:tabs>
          <w:tab w:val="left" w:pos="351"/>
        </w:tabs>
        <w:spacing w:line="257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t>i. CH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>(g) + 2O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(g) </w:t>
      </w:r>
      <w:r w:rsidRPr="00055B61">
        <w:rPr>
          <w:rFonts w:eastAsia="PMingLiU" w:cs="SabrenaTonnyMJ"/>
          <w:lang w:eastAsia="en-US"/>
        </w:rPr>
        <w:sym w:font="Symbol" w:char="F0BE"/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CO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>(g) + 2H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O (g); </w:t>
      </w:r>
      <w:r w:rsidRPr="00055B61">
        <w:rPr>
          <w:rFonts w:eastAsia="PMingLiU" w:cs="SabrenaTonnyMJ"/>
          <w:lang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 xml:space="preserve">H = </w:t>
      </w:r>
      <w:r w:rsidRPr="00055B61">
        <w:rPr>
          <w:rFonts w:eastAsia="PMingLiU" w:cs="SabrenaTonnyMJ"/>
          <w:lang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>890 kJ</w:t>
      </w:r>
    </w:p>
    <w:p w:rsidR="00AF61A6" w:rsidRPr="00055B61" w:rsidRDefault="00AF61A6" w:rsidP="00AF61A6">
      <w:pPr>
        <w:tabs>
          <w:tab w:val="left" w:pos="351"/>
        </w:tabs>
        <w:spacing w:line="257" w:lineRule="auto"/>
        <w:jc w:val="both"/>
        <w:rPr>
          <w:rFonts w:eastAsia="PMingLiU" w:cs="SabrenaTonnyMJ"/>
          <w:lang w:val="pt-PT" w:eastAsia="en-US"/>
        </w:rPr>
      </w:pPr>
      <w:r w:rsidRPr="00055B61">
        <w:rPr>
          <w:rFonts w:eastAsia="PMingLiU" w:cs="SabrenaTonnyMJ"/>
          <w:lang w:val="pt-PT" w:eastAsia="en-US"/>
        </w:rPr>
        <w:lastRenderedPageBreak/>
        <w:t>ii. 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(g) + </w:t>
      </w:r>
      <w:r w:rsidRPr="00055B61">
        <w:rPr>
          <w:rFonts w:eastAsia="PMingLiU" w:cs="SabrenaTonnyMJ"/>
          <w:lang w:eastAsia="en-US"/>
        </w:rPr>
        <w:fldChar w:fldCharType="begin"/>
      </w:r>
      <w:r w:rsidRPr="00055B61">
        <w:rPr>
          <w:rFonts w:eastAsia="PMingLiU" w:cs="SabrenaTonnyMJ"/>
          <w:lang w:val="pt-PT" w:eastAsia="en-US"/>
        </w:rPr>
        <w:instrText xml:space="preserve"> eq \f(1,2) </w:instrText>
      </w:r>
      <w:r w:rsidRPr="00055B61">
        <w:rPr>
          <w:rFonts w:eastAsia="PMingLiU" w:cs="SabrenaTonnyMJ"/>
          <w:lang w:eastAsia="en-US"/>
        </w:rPr>
        <w:fldChar w:fldCharType="end"/>
      </w:r>
      <w:r w:rsidRPr="00055B61">
        <w:rPr>
          <w:rFonts w:eastAsia="PMingLiU" w:cs="SabrenaTonnyMJ"/>
          <w:lang w:val="pt-PT" w:eastAsia="en-US"/>
        </w:rPr>
        <w:t xml:space="preserve"> 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 (g) </w:t>
      </w:r>
      <w:r w:rsidRPr="00055B61">
        <w:rPr>
          <w:rFonts w:eastAsia="PMingLiU" w:cs="SabrenaTonnyMJ"/>
          <w:lang w:eastAsia="en-US"/>
        </w:rPr>
        <w:sym w:font="Symbol" w:char="F0BE"/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H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lang w:val="pt-PT" w:eastAsia="en-US"/>
        </w:rPr>
        <w:t xml:space="preserve">O (l); </w:t>
      </w:r>
      <w:r w:rsidRPr="00055B61">
        <w:rPr>
          <w:rFonts w:eastAsia="PMingLiU" w:cs="SabrenaTonnyMJ"/>
          <w:lang w:eastAsia="en-US"/>
        </w:rPr>
        <w:sym w:font="Symbol" w:char="F044"/>
      </w:r>
      <w:r w:rsidRPr="00055B61">
        <w:rPr>
          <w:rFonts w:eastAsia="PMingLiU" w:cs="SabrenaTonnyMJ"/>
          <w:lang w:val="pt-PT" w:eastAsia="en-US"/>
        </w:rPr>
        <w:t xml:space="preserve">H = </w:t>
      </w:r>
      <w:r w:rsidRPr="00055B61">
        <w:rPr>
          <w:rFonts w:eastAsia="PMingLiU" w:cs="SabrenaTonnyMJ"/>
          <w:lang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>242 kJ</w:t>
      </w:r>
    </w:p>
    <w:p w:rsidR="00AF61A6" w:rsidRPr="00055B61" w:rsidRDefault="00AF61A6" w:rsidP="00AF61A6">
      <w:pPr>
        <w:spacing w:line="257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 xml:space="preserve">`n‡bi mg‡q wewµqK c`v‡_©i AYyi eÜbmg~n †hgb </w:t>
      </w:r>
      <w:r w:rsidRPr="00055B61">
        <w:rPr>
          <w:rFonts w:eastAsia="PMingLiU" w:cs="SabrenaTonnyMJ"/>
          <w:lang w:val="pt-PT" w:eastAsia="en-US"/>
        </w:rPr>
        <w:t>C</w:t>
      </w:r>
      <w:r w:rsidRPr="00055B61">
        <w:rPr>
          <w:rFonts w:eastAsia="PMingLiU" w:cs="SabrenaTonnyMJ"/>
          <w:lang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>H, H</w:t>
      </w:r>
      <w:r w:rsidRPr="00055B61">
        <w:rPr>
          <w:rFonts w:eastAsia="PMingLiU" w:cs="SabrenaTonnyMJ"/>
          <w:lang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H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fv‡O, mv‡_ Aw·‡Rb AYyi eÜbI </w:t>
      </w:r>
      <w:r w:rsidRPr="00055B61">
        <w:rPr>
          <w:rFonts w:eastAsia="PMingLiU" w:cs="SabrenaTonnyMJ"/>
          <w:lang w:val="pt-PT" w:eastAsia="en-US"/>
        </w:rPr>
        <w:t xml:space="preserve">O = O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fv‡O; wKš‘ GKB m‡½ Drcv‡`i kw³kvjx </w:t>
      </w:r>
      <w:r w:rsidRPr="00055B61">
        <w:rPr>
          <w:rFonts w:eastAsia="PMingLiU" w:cs="SabrenaTonnyMJ"/>
          <w:lang w:val="pt-PT" w:eastAsia="en-US"/>
        </w:rPr>
        <w:t>C = O, O</w:t>
      </w:r>
      <w:r w:rsidRPr="00055B61">
        <w:rPr>
          <w:rFonts w:eastAsia="PMingLiU" w:cs="SabrenaTonnyMJ"/>
          <w:lang w:eastAsia="en-US"/>
        </w:rPr>
        <w:sym w:font="Symbol" w:char="F02D"/>
      </w:r>
      <w:r w:rsidRPr="00055B61">
        <w:rPr>
          <w:rFonts w:eastAsia="PMingLiU" w:cs="SabrenaTonnyMJ"/>
          <w:lang w:val="pt-PT" w:eastAsia="en-US"/>
        </w:rPr>
        <w:t xml:space="preserve">H </w:t>
      </w:r>
      <w:r w:rsidRPr="00055B61">
        <w:rPr>
          <w:rFonts w:ascii="SabrenaTonnyMJ" w:eastAsia="PMingLiU" w:hAnsi="SabrenaTonnyMJ" w:cs="SabrenaTonnyMJ"/>
          <w:lang w:val="pt-PT" w:eastAsia="en-US"/>
        </w:rPr>
        <w:t>cÖf„wZ eÜ‡bi m„wó nq| G Kvi‡YB `nb Zv‡c me©`v kw³ wbM©Z nq|</w:t>
      </w:r>
    </w:p>
    <w:p w:rsidR="00AF61A6" w:rsidRPr="00055B61" w:rsidRDefault="00AF61A6" w:rsidP="00AF61A6">
      <w:pPr>
        <w:spacing w:line="257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cÖkœ \ 6 \ </w:t>
      </w:r>
      <w:r w:rsidRPr="00055B61">
        <w:rPr>
          <w:rFonts w:eastAsia="PMingLiU" w:cs="SabrenaTonnyMJ"/>
          <w:b/>
          <w:bCs/>
          <w:lang w:val="pt-PT" w:eastAsia="en-US"/>
        </w:rPr>
        <w:t>2H</w:t>
      </w:r>
      <w:r w:rsidRPr="00055B61">
        <w:rPr>
          <w:rFonts w:eastAsia="PMingLiU" w:cs="SabrenaTonnyMJ"/>
          <w:b/>
          <w:bCs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/>
          <w:bCs/>
          <w:lang w:val="pt-PT" w:eastAsia="en-US"/>
        </w:rPr>
        <w:t xml:space="preserve"> + O</w:t>
      </w:r>
      <w:r w:rsidRPr="00055B61">
        <w:rPr>
          <w:rFonts w:eastAsia="PMingLiU" w:cs="SabrenaTonnyMJ"/>
          <w:b/>
          <w:bCs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/>
          <w:bCs/>
          <w:lang w:val="pt-PT" w:eastAsia="en-US"/>
        </w:rPr>
        <w:t xml:space="preserve"> = 2H</w:t>
      </w:r>
      <w:r w:rsidRPr="00055B61">
        <w:rPr>
          <w:rFonts w:eastAsia="PMingLiU" w:cs="SabrenaTonnyMJ"/>
          <w:b/>
          <w:bCs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/>
          <w:bCs/>
          <w:lang w:val="pt-PT" w:eastAsia="en-US"/>
        </w:rPr>
        <w:t xml:space="preserve">O + 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ZvcÑ G wewµqv‡K Zv‡cvrcv`x wewµqv †Kb ejv nq?</w:t>
      </w:r>
    </w:p>
    <w:p w:rsidR="00AF61A6" w:rsidRPr="00055B61" w:rsidRDefault="00AF61A6" w:rsidP="00AF61A6">
      <w:pPr>
        <w:spacing w:line="257" w:lineRule="auto"/>
        <w:jc w:val="both"/>
        <w:rPr>
          <w:rFonts w:ascii="SabrenaTonnyMJ" w:eastAsia="PMingLiU" w:hAnsi="SabrenaTonnyMJ" w:cs="SabrenaTonnyMJ"/>
          <w:bCs/>
          <w:spacing w:val="-6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DËi :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nvB‡Wªv‡Rb I Aw·‡R‡bi wewµqvq cvwb Drcbœ nq| </w:t>
      </w:r>
      <w:r w:rsidRPr="00055B61">
        <w:rPr>
          <w:rFonts w:ascii="SabrenaTonnyMJ" w:eastAsia="PMingLiU" w:hAnsi="SabrenaTonnyMJ" w:cs="SabrenaTonnyMJ"/>
          <w:bCs/>
          <w:spacing w:val="-6"/>
          <w:lang w:val="pt-PT" w:eastAsia="en-US"/>
        </w:rPr>
        <w:t>cvwb GKwU Zv‡cvrcv`x c`v_©|</w:t>
      </w:r>
    </w:p>
    <w:p w:rsidR="00AF61A6" w:rsidRPr="00055B61" w:rsidRDefault="00AF61A6" w:rsidP="00AF61A6">
      <w:pPr>
        <w:spacing w:line="25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spacing w:val="-6"/>
          <w:lang w:val="pt-PT" w:eastAsia="en-US"/>
        </w:rPr>
        <w:t>cvwb Gi g~j Dcv`vb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nvB‡Wªv‡Rb Ges Aw·‡R‡bi †P‡q Kg mwµq Ges †ewk ¯’vqx| ZvB cvwb Drcbœ Ki‡Z †ewk Zvc kw³i cÖ‡qvRb nq| Avi, GRb¨ wewµqvwU GKwU Zv‡cvrcv`x wewµqv|</w:t>
      </w:r>
    </w:p>
    <w:p w:rsidR="00AF61A6" w:rsidRPr="00055B61" w:rsidRDefault="00AF61A6" w:rsidP="00AF61A6">
      <w:pPr>
        <w:spacing w:line="257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cÖkœ \ 7 \ </w:t>
      </w:r>
      <w:r w:rsidRPr="00055B61">
        <w:rPr>
          <w:rFonts w:eastAsia="PMingLiU" w:cs="SabrenaTonnyMJ"/>
          <w:b/>
          <w:bCs/>
          <w:lang w:val="pt-PT" w:eastAsia="en-US"/>
        </w:rPr>
        <w:t>H</w:t>
      </w:r>
      <w:r w:rsidRPr="00055B61">
        <w:rPr>
          <w:rFonts w:eastAsia="PMingLiU" w:cs="SabrenaTonnyMJ"/>
          <w:b/>
          <w:bCs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/>
          <w:bCs/>
          <w:lang w:val="pt-PT" w:eastAsia="en-US"/>
        </w:rPr>
        <w:t xml:space="preserve"> + I</w:t>
      </w:r>
      <w:r w:rsidRPr="00055B61">
        <w:rPr>
          <w:rFonts w:eastAsia="PMingLiU" w:cs="SabrenaTonnyMJ"/>
          <w:b/>
          <w:bCs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/>
          <w:bCs/>
          <w:lang w:val="pt-PT" w:eastAsia="en-US"/>
        </w:rPr>
        <w:t xml:space="preserve"> = 2HI </w:t>
      </w:r>
      <w:r w:rsidRPr="00055B61">
        <w:rPr>
          <w:rFonts w:eastAsia="PMingLiU" w:cs="SabrenaTonnyMJ"/>
          <w:b/>
          <w:bCs/>
          <w:lang w:eastAsia="en-US"/>
        </w:rPr>
        <w:sym w:font="Symbol" w:char="F02D"/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Zvc; G wewµqv‡K Zvcnvix wewµqv †Kb ejv nq?</w:t>
      </w:r>
    </w:p>
    <w:p w:rsidR="00AF61A6" w:rsidRPr="00055B61" w:rsidRDefault="00AF61A6" w:rsidP="00AF61A6">
      <w:pPr>
        <w:spacing w:line="25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DËi :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spacing w:val="-6"/>
          <w:lang w:val="pt-PT" w:eastAsia="en-US"/>
        </w:rPr>
        <w:t>nvB‡WªvAv‡qvwWK GwmW GKwU Zvcnvix c`v_©|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nvB‡WªvAv‡qvwWK GwmW Gi g~j Dcv`vb </w:t>
      </w:r>
      <w:r w:rsidRPr="00055B61">
        <w:rPr>
          <w:rFonts w:eastAsia="PMingLiU" w:cs="SabrenaTonnyMJ"/>
          <w:bCs/>
          <w:lang w:val="pt-PT" w:eastAsia="en-US"/>
        </w:rPr>
        <w:t>H</w:t>
      </w:r>
      <w:r w:rsidRPr="00055B61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Ges </w:t>
      </w:r>
      <w:r w:rsidRPr="00055B61">
        <w:rPr>
          <w:rFonts w:eastAsia="PMingLiU" w:cs="SabrenaTonnyMJ"/>
          <w:bCs/>
          <w:lang w:val="pt-PT" w:eastAsia="en-US"/>
        </w:rPr>
        <w:t>I</w:t>
      </w:r>
      <w:r w:rsidRPr="00055B61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-Gi †P‡q †ewk mwµq Ges Kg ¯’vqx| ZvB nvB‡WªvAv‡qvwWK GwmW Drcbœ Ki‡Z A‡cÿvK…Z Kg Zv‡ci cÖ‡qvRb nq| Avi, GRb¨ wewµqvwU GKwU Zvcnvix wewµqv|</w:t>
      </w:r>
    </w:p>
    <w:p w:rsidR="00AF61A6" w:rsidRPr="00055B61" w:rsidRDefault="00AF61A6" w:rsidP="00AF61A6">
      <w:pPr>
        <w:spacing w:line="25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cÖkœ \ 8 \ </w:t>
      </w:r>
      <w:r w:rsidRPr="00055B61">
        <w:rPr>
          <w:rFonts w:eastAsia="PMingLiU" w:cs="SabrenaTonnyMJ"/>
          <w:b/>
          <w:bCs/>
          <w:lang w:val="pt-PT" w:eastAsia="en-US"/>
        </w:rPr>
        <w:t>C</w:t>
      </w:r>
      <w:r w:rsidRPr="00055B61">
        <w:rPr>
          <w:rFonts w:eastAsia="PMingLiU" w:cs="SabrenaTonnyMJ"/>
          <w:bCs/>
          <w:lang w:val="pt-PT" w:eastAsia="en-US"/>
        </w:rPr>
        <w:t>(s)</w:t>
      </w:r>
      <w:r w:rsidRPr="00055B61">
        <w:rPr>
          <w:rFonts w:eastAsia="PMingLiU" w:cs="SabrenaTonnyMJ"/>
          <w:b/>
          <w:bCs/>
          <w:lang w:val="pt-PT" w:eastAsia="en-US"/>
        </w:rPr>
        <w:t xml:space="preserve"> + O</w:t>
      </w:r>
      <w:r w:rsidRPr="00055B61">
        <w:rPr>
          <w:rFonts w:eastAsia="PMingLiU" w:cs="SabrenaTonnyMJ"/>
          <w:b/>
          <w:bCs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/>
          <w:bCs/>
          <w:lang w:val="pt-PT" w:eastAsia="en-US"/>
        </w:rPr>
        <w:t xml:space="preserve">(g) </w:t>
      </w:r>
      <w:r w:rsidRPr="00055B61">
        <w:rPr>
          <w:rFonts w:eastAsia="PMingLiU" w:cs="SabrenaTonnyMJ"/>
          <w:bCs/>
          <w:lang w:eastAsia="en-US"/>
        </w:rPr>
        <w:sym w:font="Symbol" w:char="F0BE"/>
      </w:r>
      <w:r w:rsidRPr="00055B61">
        <w:rPr>
          <w:rFonts w:eastAsia="PMingLiU" w:cs="SabrenaTonnyMJ"/>
          <w:bCs/>
          <w:lang w:eastAsia="en-US"/>
        </w:rPr>
        <w:sym w:font="Symbol" w:char="F0AE"/>
      </w:r>
      <w:r w:rsidRPr="00055B61">
        <w:rPr>
          <w:rFonts w:eastAsia="PMingLiU" w:cs="SabrenaTonnyMJ"/>
          <w:bCs/>
          <w:lang w:val="pt-PT" w:eastAsia="en-US"/>
        </w:rPr>
        <w:t xml:space="preserve"> </w:t>
      </w:r>
      <w:r w:rsidRPr="00055B61">
        <w:rPr>
          <w:rFonts w:eastAsia="PMingLiU" w:cs="SabrenaTonnyMJ"/>
          <w:b/>
          <w:bCs/>
          <w:lang w:val="pt-PT" w:eastAsia="en-US"/>
        </w:rPr>
        <w:t>CO</w:t>
      </w:r>
      <w:r w:rsidRPr="00055B61">
        <w:rPr>
          <w:rFonts w:eastAsia="PMingLiU" w:cs="SabrenaTonnyMJ"/>
          <w:b/>
          <w:bCs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/>
          <w:bCs/>
          <w:lang w:val="pt-PT" w:eastAsia="en-US"/>
        </w:rPr>
        <w:t xml:space="preserve">(g); </w:t>
      </w:r>
      <w:r w:rsidRPr="00055B61">
        <w:rPr>
          <w:rFonts w:eastAsia="PMingLiU" w:cs="SabrenaTonnyMJ"/>
          <w:b/>
          <w:bCs/>
          <w:lang w:eastAsia="en-US"/>
        </w:rPr>
        <w:sym w:font="Symbol" w:char="F044"/>
      </w:r>
      <w:r w:rsidRPr="00055B61">
        <w:rPr>
          <w:rFonts w:eastAsia="PMingLiU" w:cs="SabrenaTonnyMJ"/>
          <w:b/>
          <w:bCs/>
          <w:lang w:val="pt-PT" w:eastAsia="en-US"/>
        </w:rPr>
        <w:t xml:space="preserve">H = </w:t>
      </w:r>
      <w:r w:rsidRPr="00055B61">
        <w:rPr>
          <w:rFonts w:eastAsia="PMingLiU" w:cs="SabrenaTonnyMJ"/>
          <w:b/>
          <w:bCs/>
          <w:lang w:eastAsia="en-US"/>
        </w:rPr>
        <w:sym w:font="Symbol" w:char="F02D"/>
      </w:r>
      <w:r w:rsidRPr="00055B61">
        <w:rPr>
          <w:rFonts w:eastAsia="PMingLiU" w:cs="SabrenaTonnyMJ"/>
          <w:b/>
          <w:bCs/>
          <w:lang w:val="pt-PT" w:eastAsia="en-US"/>
        </w:rPr>
        <w:t xml:space="preserve"> 394 kJ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 G Zvc ivmvqwbK mgxKiY‡K fvlvq cÖKvk Ki|</w:t>
      </w:r>
    </w:p>
    <w:p w:rsidR="00AF61A6" w:rsidRPr="00055B61" w:rsidRDefault="00AF61A6" w:rsidP="00AF61A6">
      <w:pPr>
        <w:spacing w:line="25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DËi: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cÖ‡kœ DwjøwLZ wewµqvq GK †gvj KwVb Kve©b m¤ú~Y©iƒ‡c GK †gvj Aw·‡Rb M¨v‡mi m‡½ wewµqv K‡i GK †gvj Kve©b WvBA·vBW M¨vm Drcbœ K‡i| GKB mv‡_ G mg‡q </w:t>
      </w:r>
      <w:r w:rsidRPr="00055B61">
        <w:rPr>
          <w:rFonts w:eastAsia="PMingLiU" w:cs="SabrenaTonnyMJ"/>
          <w:bCs/>
          <w:lang w:val="pt-PT" w:eastAsia="en-US"/>
        </w:rPr>
        <w:t>394 kJ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Zvc wbM©Z nq|</w:t>
      </w:r>
    </w:p>
    <w:p w:rsidR="00AF61A6" w:rsidRPr="00055B61" w:rsidRDefault="00AF61A6" w:rsidP="00AF61A6">
      <w:pPr>
        <w:spacing w:line="257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cÖkœ \ 9 \ Zvc ivmvqwbK mgxKi‡Y wewµqK I Drcv‡`i Ae¯’vmg~n D‡jøL Kiv nq †Kb?</w:t>
      </w:r>
    </w:p>
    <w:p w:rsidR="00AF61A6" w:rsidRPr="00055B61" w:rsidRDefault="00AF61A6" w:rsidP="00AF61A6">
      <w:pPr>
        <w:spacing w:line="25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DËi :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Zvc ivmvqwbK mgxKi‡Y wewµqK I Drcv`mg~‡ni Ae¯’v (M¨vmxq, Zij ev KwVb) D‡jøL Kiv AZxe cÖ‡qvRb| †Kbbv, Ae¯’v‡f‡` </w:t>
      </w:r>
      <w:r w:rsidRPr="00055B61">
        <w:rPr>
          <w:rFonts w:eastAsia="PMingLiU" w:cs="SabrenaTonnyMJ"/>
          <w:bCs/>
          <w:lang w:eastAsia="en-US"/>
        </w:rPr>
        <w:sym w:font="Symbol" w:char="F044"/>
      </w:r>
      <w:r w:rsidRPr="00055B61">
        <w:rPr>
          <w:rFonts w:eastAsia="PMingLiU" w:cs="SabrenaTonnyMJ"/>
          <w:bCs/>
          <w:lang w:val="pt-PT" w:eastAsia="en-US"/>
        </w:rPr>
        <w:t>H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-Gi gvb cwiewZ©Z n‡Z cv‡i|</w:t>
      </w:r>
    </w:p>
    <w:p w:rsidR="00AF61A6" w:rsidRPr="00055B61" w:rsidRDefault="00AF61A6" w:rsidP="00AF61A6">
      <w:pPr>
        <w:spacing w:line="257" w:lineRule="auto"/>
        <w:jc w:val="both"/>
        <w:rPr>
          <w:rFonts w:eastAsia="PMingLiU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>†hgb-</w:t>
      </w:r>
      <w:r w:rsidRPr="00055B61">
        <w:rPr>
          <w:rFonts w:eastAsia="PMingLiU" w:cs="SabrenaTonnyMJ"/>
          <w:bCs/>
          <w:lang w:val="pt-PT" w:eastAsia="en-US"/>
        </w:rPr>
        <w:t xml:space="preserve"> 2H</w:t>
      </w:r>
      <w:r w:rsidRPr="00055B61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Cs/>
          <w:lang w:val="pt-PT" w:eastAsia="en-US"/>
        </w:rPr>
        <w:t>(g) + O</w:t>
      </w:r>
      <w:r w:rsidRPr="00055B61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Cs/>
          <w:lang w:val="pt-PT" w:eastAsia="en-US"/>
        </w:rPr>
        <w:t xml:space="preserve">(g) </w:t>
      </w:r>
      <w:r w:rsidRPr="00055B61">
        <w:rPr>
          <w:rFonts w:eastAsia="PMingLiU" w:cs="SabrenaTonnyMJ"/>
          <w:bCs/>
          <w:lang w:eastAsia="en-US"/>
        </w:rPr>
        <w:sym w:font="Symbol" w:char="F0BE"/>
      </w:r>
      <w:r w:rsidRPr="00055B61">
        <w:rPr>
          <w:rFonts w:eastAsia="PMingLiU" w:cs="SabrenaTonnyMJ"/>
          <w:bCs/>
          <w:lang w:eastAsia="en-US"/>
        </w:rPr>
        <w:sym w:font="Symbol" w:char="F0AE"/>
      </w:r>
      <w:r w:rsidRPr="00055B61">
        <w:rPr>
          <w:rFonts w:eastAsia="PMingLiU" w:cs="SabrenaTonnyMJ"/>
          <w:bCs/>
          <w:lang w:val="pt-PT" w:eastAsia="en-US"/>
        </w:rPr>
        <w:t xml:space="preserve"> 2H</w:t>
      </w:r>
      <w:r w:rsidRPr="00055B61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Cs/>
          <w:lang w:val="pt-PT" w:eastAsia="en-US"/>
        </w:rPr>
        <w:t>O(</w:t>
      </w:r>
      <w:r w:rsidRPr="00055B61">
        <w:rPr>
          <w:rFonts w:eastAsia="PMingLiU" w:cs="SabrenaTonnyMJ"/>
          <w:bCs/>
          <w:i/>
          <w:lang w:val="pt-PT" w:eastAsia="en-US"/>
        </w:rPr>
        <w:t>l</w:t>
      </w:r>
      <w:r w:rsidRPr="00055B61">
        <w:rPr>
          <w:rFonts w:eastAsia="PMingLiU" w:cs="SabrenaTonnyMJ"/>
          <w:bCs/>
          <w:lang w:val="pt-PT" w:eastAsia="en-US"/>
        </w:rPr>
        <w:t xml:space="preserve">); </w:t>
      </w:r>
      <w:r w:rsidRPr="00055B61">
        <w:rPr>
          <w:rFonts w:eastAsia="PMingLiU" w:cs="SabrenaTonnyMJ"/>
          <w:bCs/>
          <w:lang w:eastAsia="en-US"/>
        </w:rPr>
        <w:sym w:font="Symbol" w:char="F044"/>
      </w:r>
      <w:r w:rsidRPr="00055B61">
        <w:rPr>
          <w:rFonts w:eastAsia="PMingLiU" w:cs="SabrenaTonnyMJ"/>
          <w:bCs/>
          <w:lang w:val="pt-PT" w:eastAsia="en-US"/>
        </w:rPr>
        <w:t xml:space="preserve">H = </w:t>
      </w:r>
      <w:r w:rsidRPr="00055B61">
        <w:rPr>
          <w:rFonts w:eastAsia="PMingLiU" w:cs="SabrenaTonnyMJ"/>
          <w:bCs/>
          <w:lang w:eastAsia="en-US"/>
        </w:rPr>
        <w:sym w:font="Symbol" w:char="F02D"/>
      </w:r>
      <w:r w:rsidRPr="00055B61">
        <w:rPr>
          <w:rFonts w:eastAsia="PMingLiU" w:cs="SabrenaTonnyMJ"/>
          <w:bCs/>
          <w:lang w:val="pt-PT" w:eastAsia="en-US"/>
        </w:rPr>
        <w:t xml:space="preserve"> 572kJ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G wewµqvq Zij cvwb Drcvw`Z n‡Z †h Zvckw³i cwieZ©b nq Zv DwjøwLZ n‡q‡Q| wKš‘, D³ wewµqvq M¨vmxq cvwb Drcvw`Z n‡j AviI Kg cwigvY Zvc wbM©Z n‡e| </w:t>
      </w:r>
    </w:p>
    <w:p w:rsidR="00AF61A6" w:rsidRPr="00055B61" w:rsidRDefault="00AF61A6" w:rsidP="00AF61A6">
      <w:pPr>
        <w:spacing w:line="257" w:lineRule="auto"/>
        <w:jc w:val="both"/>
        <w:rPr>
          <w:rFonts w:eastAsia="PMingLiU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†hgb- </w:t>
      </w:r>
      <w:r w:rsidRPr="00055B61">
        <w:rPr>
          <w:rFonts w:eastAsia="PMingLiU" w:cs="SabrenaTonnyMJ"/>
          <w:bCs/>
          <w:lang w:val="pt-PT" w:eastAsia="en-US"/>
        </w:rPr>
        <w:t>2H</w:t>
      </w:r>
      <w:r w:rsidRPr="00055B61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Cs/>
          <w:lang w:val="pt-PT" w:eastAsia="en-US"/>
        </w:rPr>
        <w:t>(g) + O</w:t>
      </w:r>
      <w:r w:rsidRPr="00055B61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Cs/>
          <w:lang w:val="pt-PT" w:eastAsia="en-US"/>
        </w:rPr>
        <w:t xml:space="preserve">(g) </w:t>
      </w:r>
      <w:r w:rsidRPr="00055B61">
        <w:rPr>
          <w:rFonts w:eastAsia="PMingLiU" w:cs="SabrenaTonnyMJ"/>
          <w:bCs/>
          <w:lang w:eastAsia="en-US"/>
        </w:rPr>
        <w:sym w:font="Symbol" w:char="F0AE"/>
      </w:r>
      <w:r w:rsidRPr="00055B61">
        <w:rPr>
          <w:rFonts w:eastAsia="PMingLiU" w:cs="SabrenaTonnyMJ"/>
          <w:bCs/>
          <w:lang w:val="pt-PT" w:eastAsia="en-US"/>
        </w:rPr>
        <w:t xml:space="preserve"> 2H</w:t>
      </w:r>
      <w:r w:rsidRPr="00055B61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Cs/>
          <w:lang w:val="pt-PT" w:eastAsia="en-US"/>
        </w:rPr>
        <w:t xml:space="preserve">O(g); </w:t>
      </w:r>
      <w:r w:rsidRPr="00055B61">
        <w:rPr>
          <w:rFonts w:eastAsia="PMingLiU" w:cs="SabrenaTonnyMJ"/>
          <w:bCs/>
          <w:lang w:eastAsia="en-US"/>
        </w:rPr>
        <w:sym w:font="Symbol" w:char="F044"/>
      </w:r>
      <w:r w:rsidRPr="00055B61">
        <w:rPr>
          <w:rFonts w:eastAsia="PMingLiU" w:cs="SabrenaTonnyMJ"/>
          <w:bCs/>
          <w:lang w:val="pt-PT" w:eastAsia="en-US"/>
        </w:rPr>
        <w:t xml:space="preserve">H = </w:t>
      </w:r>
      <w:r w:rsidRPr="00055B61">
        <w:rPr>
          <w:rFonts w:eastAsia="PMingLiU" w:cs="SabrenaTonnyMJ"/>
          <w:bCs/>
          <w:lang w:eastAsia="en-US"/>
        </w:rPr>
        <w:sym w:font="Symbol" w:char="F02D"/>
      </w:r>
      <w:r w:rsidRPr="00055B61">
        <w:rPr>
          <w:rFonts w:eastAsia="PMingLiU" w:cs="SabrenaTonnyMJ"/>
          <w:bCs/>
          <w:lang w:val="pt-PT" w:eastAsia="en-US"/>
        </w:rPr>
        <w:t xml:space="preserve"> 484kJ</w:t>
      </w:r>
    </w:p>
    <w:p w:rsidR="00AF61A6" w:rsidRPr="00055B61" w:rsidRDefault="00AF61A6" w:rsidP="00AF61A6">
      <w:pPr>
        <w:spacing w:line="25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>myZivs, Zvc ivmvqwbK mgxKi‡Y wewµqK I Drcv‡`i Ae¯’vmg~n D‡jøL Kiv AZxe cÖ‡qvRb|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cÖkœ \ 10 \ ivmvqwbK wewµqvq Zvckw³ D™¢e ev †kvwlZ nq †Kv_v †_‡K?</w:t>
      </w:r>
    </w:p>
    <w:p w:rsidR="00AF61A6" w:rsidRPr="00055B61" w:rsidRDefault="00AF61A6" w:rsidP="00AF61A6">
      <w:pPr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  <w:t>DËi :</w:t>
      </w:r>
      <w:r w:rsidRPr="00055B61">
        <w:rPr>
          <w:rFonts w:ascii="SabrenaTonnyMJ" w:eastAsia="PMingLiU" w:hAnsi="SabrenaTonnyMJ" w:cs="SabrenaTonnyMJ"/>
          <w:bCs/>
          <w:spacing w:val="-2"/>
          <w:lang w:val="pt-PT" w:eastAsia="en-US"/>
        </w:rPr>
        <w:t xml:space="preserve"> ivmvqwbK wewµqvq wewµq‡Ki AYy¸‡jvi wewfbœ cigvYyi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g‡a¨ ivmvqwbK eÜb we`¨gvb| Gme eÜbB Zvckw³i Avavi| GKwU eÜb fvO‡Z kw³ †hvMvb w`‡Z nq| Avevi bZzb eÜb m„wó n‡j †mB kw³ wbM©Z nq| G eÜb fvOv I Movq me©‡gvU †h kw³i cwieZ©b nq †mwUB wewµqvq Zv‡ci D™¢e ev †kvlY wn‡m‡e †`Lv †`q|</w:t>
      </w:r>
    </w:p>
    <w:p w:rsidR="00AF61A6" w:rsidRPr="00055B61" w:rsidRDefault="00AF61A6" w:rsidP="00AF61A6">
      <w:pPr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cÖkœ \ 11 \ </w:t>
      </w:r>
      <w:r w:rsidRPr="00055B61">
        <w:rPr>
          <w:rFonts w:eastAsia="PMingLiU" w:cs="SabrenaTonnyMJ"/>
          <w:b/>
          <w:lang w:val="pt-PT" w:eastAsia="en-US"/>
        </w:rPr>
        <w:t>NaCl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>-</w:t>
      </w: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Gi Rjxq `ªe‡Y Zwor we‡kølY Ki‡j K¨v‡_v‡W I A¨v‡bv‡W Kx M¨vm wbM©Z nq?</w:t>
      </w:r>
    </w:p>
    <w:p w:rsidR="00AF61A6" w:rsidRPr="00055B61" w:rsidRDefault="00AF61A6" w:rsidP="00AF61A6">
      <w:pPr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DËi :</w:t>
      </w:r>
      <w:r w:rsidRPr="00055B61">
        <w:rPr>
          <w:rFonts w:eastAsia="PMingLiU" w:cs="SabrenaTonnyMJ"/>
          <w:b/>
          <w:bCs/>
          <w:lang w:val="pt-PT" w:eastAsia="en-US"/>
        </w:rPr>
        <w:t xml:space="preserve"> </w:t>
      </w:r>
      <w:r w:rsidRPr="00055B61">
        <w:rPr>
          <w:rFonts w:eastAsia="PMingLiU" w:cs="SabrenaTonnyMJ"/>
          <w:bCs/>
          <w:lang w:val="pt-PT" w:eastAsia="en-US"/>
        </w:rPr>
        <w:t>NaCl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-Gi Rjxq `ªe‡Y </w:t>
      </w:r>
      <w:r w:rsidRPr="00055B61">
        <w:rPr>
          <w:rFonts w:eastAsia="PMingLiU" w:cs="SabrenaTonnyMJ"/>
          <w:bCs/>
          <w:lang w:val="pt-PT" w:eastAsia="en-US"/>
        </w:rPr>
        <w:t>Na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bCs/>
          <w:lang w:val="pt-PT" w:eastAsia="en-US"/>
        </w:rPr>
        <w:t>, H</w:t>
      </w:r>
      <w:r w:rsidRPr="00055B61">
        <w:rPr>
          <w:rFonts w:eastAsia="PMingLiU" w:cs="SabrenaTonnyMJ"/>
          <w:bCs/>
          <w:position w:val="4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bCs/>
          <w:lang w:val="pt-PT" w:eastAsia="en-US"/>
        </w:rPr>
        <w:t>, Cl</w:t>
      </w:r>
      <w:r w:rsidRPr="00055B61">
        <w:rPr>
          <w:rFonts w:eastAsia="PMingLiU" w:cs="SabrenaTonnyMJ"/>
          <w:bCs/>
          <w:vertAlign w:val="superscript"/>
          <w:lang w:eastAsia="en-US"/>
        </w:rPr>
        <w:sym w:font="Symbol" w:char="F02D"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Ges </w:t>
      </w:r>
      <w:r w:rsidRPr="00055B61">
        <w:rPr>
          <w:rFonts w:eastAsia="PMingLiU" w:cs="SabrenaTonnyMJ"/>
          <w:bCs/>
          <w:lang w:val="pt-PT" w:eastAsia="en-US"/>
        </w:rPr>
        <w:t>OH</w:t>
      </w:r>
      <w:r w:rsidRPr="00055B61">
        <w:rPr>
          <w:rFonts w:eastAsia="PMingLiU" w:cs="SabrenaTonnyMJ"/>
          <w:bCs/>
          <w:vertAlign w:val="superscript"/>
          <w:lang w:eastAsia="en-US"/>
        </w:rPr>
        <w:sym w:font="Symbol" w:char="F02D"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Avqb eZ©gvb _v‡K|</w:t>
      </w:r>
    </w:p>
    <w:p w:rsidR="00AF61A6" w:rsidRPr="00055B61" w:rsidRDefault="00AF61A6" w:rsidP="00AF61A6">
      <w:pPr>
        <w:spacing w:line="228" w:lineRule="auto"/>
        <w:jc w:val="both"/>
        <w:rPr>
          <w:rFonts w:eastAsia="PMingLiU" w:cs="SabrenaTonnyMJ"/>
          <w:bCs/>
          <w:vertAlign w:val="superscript"/>
          <w:lang w:val="pt-PT" w:eastAsia="en-US"/>
        </w:rPr>
      </w:pPr>
      <w:r w:rsidRPr="00055B61">
        <w:rPr>
          <w:rFonts w:eastAsia="PMingLiU" w:cs="SabrenaTonnyMJ"/>
          <w:bCs/>
          <w:lang w:val="pt-PT" w:eastAsia="en-US"/>
        </w:rPr>
        <w:t xml:space="preserve">NaCl </w:t>
      </w:r>
      <w:r w:rsidRPr="00055B61">
        <w:rPr>
          <w:rFonts w:eastAsia="PMingLiU" w:cs="SabrenaTonnyMJ"/>
          <w:bCs/>
          <w:lang w:eastAsia="en-US"/>
        </w:rPr>
        <w:object w:dxaOrig="1140" w:dyaOrig="150">
          <v:shape id="_x0000_i1033" type="#_x0000_t75" style="width:57pt;height:7.5pt" o:ole="">
            <v:imagedata r:id="rId69" o:title=""/>
          </v:shape>
          <o:OLEObject Type="Embed" ProgID="Word.Picture.8" ShapeID="_x0000_i1033" DrawAspect="Content" ObjectID="_1737302282" r:id="rId70"/>
        </w:object>
      </w:r>
      <w:r w:rsidRPr="00055B61">
        <w:rPr>
          <w:rFonts w:eastAsia="PMingLiU" w:cs="SabrenaTonnyMJ"/>
          <w:bCs/>
          <w:lang w:val="pt-PT" w:eastAsia="en-US"/>
        </w:rPr>
        <w:t xml:space="preserve"> Na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bCs/>
          <w:lang w:val="pt-PT" w:eastAsia="en-US"/>
        </w:rPr>
        <w:t xml:space="preserve"> + Cl</w:t>
      </w:r>
      <w:r w:rsidRPr="00055B61">
        <w:rPr>
          <w:rFonts w:eastAsia="PMingLiU" w:cs="SabrenaTonnyMJ"/>
          <w:bCs/>
          <w:position w:val="4"/>
          <w:vertAlign w:val="superscript"/>
          <w:lang w:eastAsia="en-US"/>
        </w:rPr>
        <w:sym w:font="Symbol" w:char="F02D"/>
      </w:r>
    </w:p>
    <w:p w:rsidR="00AF61A6" w:rsidRPr="00055B61" w:rsidRDefault="00AF61A6" w:rsidP="00AF61A6">
      <w:pPr>
        <w:spacing w:line="228" w:lineRule="auto"/>
        <w:jc w:val="both"/>
        <w:rPr>
          <w:rFonts w:eastAsia="PMingLiU" w:cs="SabrenaTonnyMJ"/>
          <w:bCs/>
          <w:lang w:val="pt-PT" w:eastAsia="en-US"/>
        </w:rPr>
      </w:pPr>
      <w:r w:rsidRPr="00055B61">
        <w:rPr>
          <w:rFonts w:eastAsia="PMingLiU" w:cs="SabrenaTonnyMJ"/>
          <w:bCs/>
          <w:lang w:val="pt-PT" w:eastAsia="en-US"/>
        </w:rPr>
        <w:t>H</w:t>
      </w:r>
      <w:r w:rsidRPr="00055B61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Cs/>
          <w:lang w:val="pt-PT" w:eastAsia="en-US"/>
        </w:rPr>
        <w:t xml:space="preserve">O </w:t>
      </w:r>
      <w:r w:rsidRPr="00055B61">
        <w:rPr>
          <w:rFonts w:eastAsia="PMingLiU" w:cs="SabrenaTonnyMJ"/>
          <w:bCs/>
          <w:lang w:eastAsia="en-US"/>
        </w:rPr>
        <w:object w:dxaOrig="1140" w:dyaOrig="150">
          <v:shape id="_x0000_i1034" type="#_x0000_t75" style="width:57pt;height:7.5pt" o:ole="">
            <v:imagedata r:id="rId69" o:title=""/>
          </v:shape>
          <o:OLEObject Type="Embed" ProgID="Word.Picture.8" ShapeID="_x0000_i1034" DrawAspect="Content" ObjectID="_1737302283" r:id="rId71"/>
        </w:object>
      </w:r>
      <w:r w:rsidRPr="00055B61">
        <w:rPr>
          <w:rFonts w:eastAsia="PMingLiU" w:cs="SabrenaTonnyMJ"/>
          <w:bCs/>
          <w:lang w:val="pt-PT" w:eastAsia="en-US"/>
        </w:rPr>
        <w:t xml:space="preserve"> H</w:t>
      </w:r>
      <w:r w:rsidRPr="00055B61">
        <w:rPr>
          <w:rFonts w:eastAsia="PMingLiU" w:cs="SabrenaTonnyMJ"/>
          <w:bCs/>
          <w:position w:val="4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bCs/>
          <w:lang w:val="pt-PT" w:eastAsia="en-US"/>
        </w:rPr>
        <w:t xml:space="preserve"> + OH</w:t>
      </w:r>
      <w:r w:rsidRPr="00055B61">
        <w:rPr>
          <w:rFonts w:eastAsia="PMingLiU" w:cs="SabrenaTonnyMJ"/>
          <w:bCs/>
          <w:position w:val="4"/>
          <w:vertAlign w:val="superscript"/>
          <w:lang w:eastAsia="en-US"/>
        </w:rPr>
        <w:sym w:font="Symbol" w:char="F02D"/>
      </w:r>
    </w:p>
    <w:p w:rsidR="00AF61A6" w:rsidRPr="00055B61" w:rsidRDefault="00AF61A6" w:rsidP="00AF61A6">
      <w:pPr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eastAsia="PMingLiU" w:cs="SabrenaTonnyMJ"/>
          <w:bCs/>
          <w:lang w:val="pt-PT" w:eastAsia="en-US"/>
        </w:rPr>
        <w:t>Pt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ZworØvi e¨envi K‡i H `ªe‡Yi g‡a¨ Zwor Pvjbv Ki‡j K¨v‡_v‡W </w:t>
      </w:r>
      <w:r w:rsidRPr="00055B61">
        <w:rPr>
          <w:rFonts w:eastAsia="PMingLiU" w:cs="SabrenaTonnyMJ"/>
          <w:bCs/>
          <w:lang w:val="pt-PT" w:eastAsia="en-US"/>
        </w:rPr>
        <w:t>H</w:t>
      </w:r>
      <w:r w:rsidRPr="00055B61">
        <w:rPr>
          <w:rFonts w:eastAsia="PMingLiU" w:cs="SabrenaTonnyMJ"/>
          <w:bCs/>
          <w:position w:val="4"/>
          <w:vertAlign w:val="superscript"/>
          <w:lang w:val="pt-PT" w:eastAsia="en-US"/>
        </w:rPr>
        <w:t>+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Ges A¨v‡bv‡W </w:t>
      </w:r>
      <w:r w:rsidRPr="00055B61">
        <w:rPr>
          <w:rFonts w:eastAsia="PMingLiU" w:cs="SabrenaTonnyMJ"/>
          <w:bCs/>
          <w:lang w:val="pt-PT" w:eastAsia="en-US"/>
        </w:rPr>
        <w:t>OH</w:t>
      </w:r>
      <w:r w:rsidRPr="00055B61">
        <w:rPr>
          <w:rFonts w:eastAsia="PMingLiU" w:cs="SabrenaTonnyMJ"/>
          <w:bCs/>
          <w:position w:val="4"/>
          <w:vertAlign w:val="superscript"/>
          <w:lang w:eastAsia="en-US"/>
        </w:rPr>
        <w:sym w:font="Symbol" w:char="F02D"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Avqb gy³ nq|</w:t>
      </w:r>
    </w:p>
    <w:p w:rsidR="00AF61A6" w:rsidRPr="00055B61" w:rsidRDefault="00AF61A6" w:rsidP="00AF61A6">
      <w:pPr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KviY </w:t>
      </w:r>
      <w:r w:rsidRPr="00055B61">
        <w:rPr>
          <w:rFonts w:eastAsia="PMingLiU" w:cs="SabrenaTonnyMJ"/>
          <w:bCs/>
          <w:lang w:val="pt-PT" w:eastAsia="en-US"/>
        </w:rPr>
        <w:t>H</w:t>
      </w:r>
      <w:r w:rsidRPr="00055B61">
        <w:rPr>
          <w:rFonts w:eastAsia="PMingLiU" w:cs="SabrenaTonnyMJ"/>
          <w:bCs/>
          <w:position w:val="4"/>
          <w:vertAlign w:val="superscript"/>
          <w:lang w:val="pt-PT" w:eastAsia="en-US"/>
        </w:rPr>
        <w:t>+</w:t>
      </w:r>
      <w:r w:rsidRPr="00055B61">
        <w:rPr>
          <w:rFonts w:eastAsia="PMingLiU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Avq‡bi Zwor FYvZ¥KZv </w:t>
      </w:r>
      <w:r w:rsidRPr="00055B61">
        <w:rPr>
          <w:rFonts w:eastAsia="PMingLiU" w:cs="SabrenaTonnyMJ"/>
          <w:bCs/>
          <w:lang w:val="pt-PT" w:eastAsia="en-US"/>
        </w:rPr>
        <w:t>Na</w:t>
      </w:r>
      <w:r w:rsidRPr="00055B61">
        <w:rPr>
          <w:rFonts w:eastAsia="PMingLiU" w:cs="SabrenaTonnyMJ"/>
          <w:bCs/>
          <w:vertAlign w:val="superscript"/>
          <w:lang w:val="pt-PT" w:eastAsia="en-US"/>
        </w:rPr>
        <w:t>+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Avq‡bi †P‡q Kg Ges </w:t>
      </w:r>
      <w:r w:rsidRPr="00055B61">
        <w:rPr>
          <w:rFonts w:eastAsia="PMingLiU" w:cs="SabrenaTonnyMJ"/>
          <w:bCs/>
          <w:lang w:val="pt-PT" w:eastAsia="en-US"/>
        </w:rPr>
        <w:t>OH</w:t>
      </w:r>
      <w:r w:rsidRPr="00055B61">
        <w:rPr>
          <w:rFonts w:eastAsia="PMingLiU" w:cs="SabrenaTonnyMJ"/>
          <w:bCs/>
          <w:position w:val="4"/>
          <w:vertAlign w:val="superscript"/>
          <w:lang w:eastAsia="en-US"/>
        </w:rPr>
        <w:sym w:font="Symbol" w:char="F02D"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Avq‡bi Zwor FYvZ¥KZv </w:t>
      </w:r>
      <w:r w:rsidRPr="00055B61">
        <w:rPr>
          <w:rFonts w:eastAsia="PMingLiU" w:cs="SabrenaTonnyMJ"/>
          <w:bCs/>
          <w:lang w:val="pt-PT" w:eastAsia="en-US"/>
        </w:rPr>
        <w:t>Cl</w:t>
      </w:r>
      <w:r w:rsidRPr="00055B61">
        <w:rPr>
          <w:rFonts w:eastAsia="PMingLiU" w:cs="SabrenaTonnyMJ"/>
          <w:bCs/>
          <w:vertAlign w:val="superscript"/>
          <w:lang w:eastAsia="en-US"/>
        </w:rPr>
        <w:sym w:font="Symbol" w:char="F02D"/>
      </w:r>
      <w:r w:rsidRPr="00055B61">
        <w:rPr>
          <w:rFonts w:eastAsia="PMingLiU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Avq‡bi †P‡q Kg| ZvB </w:t>
      </w:r>
      <w:r w:rsidRPr="00055B61">
        <w:rPr>
          <w:rFonts w:eastAsia="PMingLiU" w:cs="SabrenaTonnyMJ"/>
          <w:bCs/>
          <w:lang w:val="pt-PT" w:eastAsia="en-US"/>
        </w:rPr>
        <w:t>NaCl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-Gi Rjxq `ªe‡Yi Zwor we‡kølY Ki‡j K¨v‡_v‡W </w:t>
      </w:r>
      <w:r w:rsidRPr="00055B61">
        <w:rPr>
          <w:rFonts w:eastAsia="PMingLiU" w:cs="SabrenaTonnyMJ"/>
          <w:bCs/>
          <w:lang w:val="pt-PT" w:eastAsia="en-US"/>
        </w:rPr>
        <w:t>H</w:t>
      </w:r>
      <w:r w:rsidRPr="00055B61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Ges A¨v‡bv‡W </w:t>
      </w:r>
      <w:r w:rsidRPr="00055B61">
        <w:rPr>
          <w:rFonts w:eastAsia="PMingLiU" w:cs="SabrenaTonnyMJ"/>
          <w:bCs/>
          <w:lang w:val="pt-PT" w:eastAsia="en-US"/>
        </w:rPr>
        <w:t>Cl</w:t>
      </w:r>
      <w:r w:rsidRPr="00055B61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wbM©Z nq|</w:t>
      </w:r>
    </w:p>
    <w:p w:rsidR="00AF61A6" w:rsidRPr="00055B61" w:rsidRDefault="00AF61A6" w:rsidP="00AF61A6">
      <w:pPr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cÖkœ \ 12 \ avZe cwievnx Ges Zworwe‡kø‡l¨i g‡a¨ `ywU cv_©K¨ D‡jøL Ki|</w:t>
      </w:r>
    </w:p>
    <w:p w:rsidR="00AF61A6" w:rsidRPr="00055B61" w:rsidRDefault="00AF61A6" w:rsidP="00AF61A6">
      <w:pPr>
        <w:spacing w:after="60" w:line="228" w:lineRule="auto"/>
        <w:jc w:val="both"/>
        <w:rPr>
          <w:rFonts w:ascii="SabrenaTonnyMJ" w:eastAsia="PMingLiU" w:hAnsi="SabrenaTonnyMJ" w:cs="SabrenaTonnyMJ"/>
          <w:bCs/>
          <w:spacing w:val="-2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pacing w:val="-2"/>
          <w:lang w:val="pt-PT" w:eastAsia="en-US"/>
        </w:rPr>
        <w:t>DËi :</w:t>
      </w:r>
      <w:r w:rsidRPr="00055B61">
        <w:rPr>
          <w:rFonts w:ascii="SabrenaTonnyMJ" w:eastAsia="PMingLiU" w:hAnsi="SabrenaTonnyMJ" w:cs="SabrenaTonnyMJ"/>
          <w:bCs/>
          <w:spacing w:val="-2"/>
          <w:lang w:val="pt-PT" w:eastAsia="en-US"/>
        </w:rPr>
        <w:t xml:space="preserve"> avZe cwievnx Ges Zworwe‡kø‡l¨i g‡a¨ `ywU cv_©K¨ wbgœiƒc:</w:t>
      </w:r>
    </w:p>
    <w:tbl>
      <w:tblPr>
        <w:tblW w:w="45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2259"/>
      </w:tblGrid>
      <w:tr w:rsidR="00AF61A6" w:rsidRPr="00055B61" w:rsidTr="00AF61A6">
        <w:tc>
          <w:tcPr>
            <w:tcW w:w="2340" w:type="dxa"/>
            <w:shd w:val="clear" w:color="auto" w:fill="auto"/>
          </w:tcPr>
          <w:p w:rsidR="00AF61A6" w:rsidRPr="00055B61" w:rsidRDefault="00AF61A6" w:rsidP="00AF61A6">
            <w:pPr>
              <w:spacing w:before="40" w:after="20"/>
              <w:jc w:val="center"/>
              <w:rPr>
                <w:rFonts w:ascii="SabrenaTonnyMJ" w:eastAsia="PMingLiU" w:hAnsi="SabrenaTonnyMJ" w:cs="SabrenaTonnyMJ"/>
                <w:b/>
                <w:bCs/>
                <w:lang w:eastAsia="en-US"/>
              </w:rPr>
            </w:pPr>
            <w:r w:rsidRPr="00055B61">
              <w:rPr>
                <w:rFonts w:ascii="SabrenaTonnyMJ" w:eastAsia="PMingLiU" w:hAnsi="SabrenaTonnyMJ" w:cs="SabrenaTonnyMJ"/>
                <w:b/>
                <w:bCs/>
                <w:lang w:eastAsia="en-US"/>
              </w:rPr>
              <w:t>avZe cwievnx</w:t>
            </w:r>
          </w:p>
        </w:tc>
        <w:tc>
          <w:tcPr>
            <w:tcW w:w="2259" w:type="dxa"/>
            <w:shd w:val="clear" w:color="auto" w:fill="auto"/>
          </w:tcPr>
          <w:p w:rsidR="00AF61A6" w:rsidRPr="00055B61" w:rsidRDefault="00AF61A6" w:rsidP="00AF61A6">
            <w:pPr>
              <w:spacing w:before="40" w:after="20"/>
              <w:jc w:val="center"/>
              <w:rPr>
                <w:rFonts w:ascii="SabrenaTonnyMJ" w:eastAsia="PMingLiU" w:hAnsi="SabrenaTonnyMJ" w:cs="SabrenaTonnyMJ"/>
                <w:b/>
                <w:bCs/>
                <w:lang w:eastAsia="en-US"/>
              </w:rPr>
            </w:pPr>
            <w:r w:rsidRPr="00055B61">
              <w:rPr>
                <w:rFonts w:ascii="SabrenaTonnyMJ" w:eastAsia="PMingLiU" w:hAnsi="SabrenaTonnyMJ" w:cs="SabrenaTonnyMJ"/>
                <w:b/>
                <w:bCs/>
                <w:lang w:eastAsia="en-US"/>
              </w:rPr>
              <w:t>Zwor we‡køl¨</w:t>
            </w:r>
          </w:p>
        </w:tc>
      </w:tr>
      <w:tr w:rsidR="00AF61A6" w:rsidRPr="00055B61" w:rsidTr="00AF61A6">
        <w:tc>
          <w:tcPr>
            <w:tcW w:w="2340" w:type="dxa"/>
            <w:shd w:val="clear" w:color="auto" w:fill="auto"/>
          </w:tcPr>
          <w:p w:rsidR="00AF61A6" w:rsidRPr="00055B61" w:rsidRDefault="00AF61A6" w:rsidP="00AF61A6">
            <w:pPr>
              <w:spacing w:before="40" w:after="20"/>
              <w:jc w:val="both"/>
              <w:rPr>
                <w:rFonts w:ascii="SabrenaTonnyMJ" w:eastAsia="PMingLiU" w:hAnsi="SabrenaTonnyMJ" w:cs="SabrenaTonnyMJ"/>
                <w:bCs/>
                <w:lang w:eastAsia="en-US"/>
              </w:rPr>
            </w:pPr>
            <w:r w:rsidRPr="00055B61">
              <w:rPr>
                <w:rFonts w:eastAsia="PMingLiU" w:cs="SabrenaTonnyMJ"/>
                <w:bCs/>
                <w:lang w:eastAsia="en-US"/>
              </w:rPr>
              <w:t>i.</w:t>
            </w:r>
            <w:r w:rsidRPr="00055B61">
              <w:rPr>
                <w:rFonts w:eastAsia="PMingLiU" w:cs="SabrenaTonnyMJ"/>
                <w:bCs/>
                <w:lang w:eastAsia="en-US"/>
              </w:rPr>
              <w:tab/>
            </w: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>avZe cwievnxi ga¨ w`‡q we`y¨r cwien‡bi mgq †Kv‡bviƒc ivmvqwbK cwieZ©b nq bv|</w:t>
            </w:r>
          </w:p>
        </w:tc>
        <w:tc>
          <w:tcPr>
            <w:tcW w:w="2259" w:type="dxa"/>
            <w:shd w:val="clear" w:color="auto" w:fill="auto"/>
          </w:tcPr>
          <w:p w:rsidR="00AF61A6" w:rsidRPr="00055B61" w:rsidRDefault="00AF61A6" w:rsidP="00AF61A6">
            <w:pPr>
              <w:spacing w:before="40" w:after="20"/>
              <w:jc w:val="both"/>
              <w:rPr>
                <w:rFonts w:ascii="SabrenaTonnyMJ" w:eastAsia="PMingLiU" w:hAnsi="SabrenaTonnyMJ" w:cs="SabrenaTonnyMJ"/>
                <w:bCs/>
                <w:spacing w:val="-6"/>
                <w:lang w:eastAsia="en-US"/>
              </w:rPr>
            </w:pPr>
            <w:r w:rsidRPr="00055B61">
              <w:rPr>
                <w:rFonts w:eastAsia="PMingLiU" w:cs="SabrenaTonnyMJ"/>
                <w:bCs/>
                <w:spacing w:val="-6"/>
                <w:lang w:eastAsia="en-US"/>
              </w:rPr>
              <w:t>i.</w:t>
            </w:r>
            <w:r w:rsidRPr="00055B61">
              <w:rPr>
                <w:rFonts w:ascii="SabrenaTonnyMJ" w:eastAsia="PMingLiU" w:hAnsi="SabrenaTonnyMJ" w:cs="SabrenaTonnyMJ"/>
                <w:bCs/>
                <w:spacing w:val="-6"/>
                <w:lang w:eastAsia="en-US"/>
              </w:rPr>
              <w:tab/>
              <w:t xml:space="preserve">MwjZ ev cvwb‡Z `ªexf‚Z Ae¯’vq we`y¨r cwienb K‡i Ges we`y¨r cwienbKv‡j c`v_©¸‡jv wewkøó n‡q bZzb c`v_© </w:t>
            </w:r>
            <w:r w:rsidRPr="00055B61">
              <w:rPr>
                <w:rFonts w:ascii="SabrenaTonnyMJ" w:eastAsia="PMingLiU" w:hAnsi="SabrenaTonnyMJ" w:cs="SabrenaTonnyMJ"/>
                <w:bCs/>
                <w:spacing w:val="-6"/>
                <w:lang w:eastAsia="en-US"/>
              </w:rPr>
              <w:lastRenderedPageBreak/>
              <w:t>Drcbœ K‡i|</w:t>
            </w:r>
          </w:p>
        </w:tc>
      </w:tr>
      <w:tr w:rsidR="00AF61A6" w:rsidRPr="00055B61" w:rsidTr="00AF61A6">
        <w:tc>
          <w:tcPr>
            <w:tcW w:w="2340" w:type="dxa"/>
            <w:shd w:val="clear" w:color="auto" w:fill="auto"/>
          </w:tcPr>
          <w:p w:rsidR="00AF61A6" w:rsidRPr="00055B61" w:rsidRDefault="00AF61A6" w:rsidP="00AF61A6">
            <w:pPr>
              <w:spacing w:before="40" w:after="20"/>
              <w:jc w:val="both"/>
              <w:rPr>
                <w:rFonts w:ascii="SabrenaTonnyMJ" w:eastAsia="PMingLiU" w:hAnsi="SabrenaTonnyMJ" w:cs="SabrenaTonnyMJ"/>
                <w:bCs/>
                <w:lang w:eastAsia="en-US"/>
              </w:rPr>
            </w:pPr>
            <w:r w:rsidRPr="00055B61">
              <w:rPr>
                <w:rFonts w:eastAsia="PMingLiU" w:cs="SabrenaTonnyMJ"/>
                <w:bCs/>
                <w:lang w:eastAsia="en-US"/>
              </w:rPr>
              <w:lastRenderedPageBreak/>
              <w:t>ii.</w:t>
            </w: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ab/>
              <w:t xml:space="preserve">ZvcgvÎv evov‡j avZe </w:t>
            </w:r>
            <w:r w:rsidRPr="00055B61">
              <w:rPr>
                <w:rFonts w:ascii="SabrenaTonnyMJ" w:eastAsia="PMingLiU" w:hAnsi="SabrenaTonnyMJ" w:cs="SabrenaTonnyMJ"/>
                <w:bCs/>
                <w:spacing w:val="-6"/>
                <w:lang w:eastAsia="en-US"/>
              </w:rPr>
              <w:t>cwievnxi we`y¨r cwievwnZv</w:t>
            </w: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 xml:space="preserve"> K‡g hvq|</w:t>
            </w:r>
          </w:p>
        </w:tc>
        <w:tc>
          <w:tcPr>
            <w:tcW w:w="2259" w:type="dxa"/>
            <w:shd w:val="clear" w:color="auto" w:fill="auto"/>
          </w:tcPr>
          <w:p w:rsidR="00AF61A6" w:rsidRPr="00055B61" w:rsidRDefault="00AF61A6" w:rsidP="00AF61A6">
            <w:pPr>
              <w:spacing w:before="40" w:after="20"/>
              <w:jc w:val="both"/>
              <w:rPr>
                <w:rFonts w:ascii="SabrenaTonnyMJ" w:eastAsia="PMingLiU" w:hAnsi="SabrenaTonnyMJ" w:cs="SabrenaTonnyMJ"/>
                <w:bCs/>
                <w:lang w:eastAsia="en-US"/>
              </w:rPr>
            </w:pPr>
            <w:r w:rsidRPr="00055B61">
              <w:rPr>
                <w:rFonts w:eastAsia="PMingLiU" w:cs="SabrenaTonnyMJ"/>
                <w:bCs/>
                <w:lang w:eastAsia="en-US"/>
              </w:rPr>
              <w:t>ii.</w:t>
            </w:r>
            <w:r w:rsidRPr="00055B61">
              <w:rPr>
                <w:rFonts w:ascii="SabrenaTonnyMJ" w:eastAsia="PMingLiU" w:hAnsi="SabrenaTonnyMJ" w:cs="SabrenaTonnyMJ"/>
                <w:bCs/>
                <w:lang w:eastAsia="en-US"/>
              </w:rPr>
              <w:tab/>
              <w:t xml:space="preserve">ZvcgvÎv evov‡j Zworwe‡køl¨ c`v‡_©i </w:t>
            </w:r>
            <w:r w:rsidRPr="00055B61">
              <w:rPr>
                <w:rFonts w:ascii="SabrenaTonnyMJ" w:eastAsia="PMingLiU" w:hAnsi="SabrenaTonnyMJ" w:cs="SabrenaTonnyMJ"/>
                <w:bCs/>
                <w:spacing w:val="-6"/>
                <w:lang w:eastAsia="en-US"/>
              </w:rPr>
              <w:t>we`y¨r cwievwnZv e„w× cvq|</w:t>
            </w:r>
          </w:p>
        </w:tc>
      </w:tr>
    </w:tbl>
    <w:p w:rsidR="00AF61A6" w:rsidRPr="00055B61" w:rsidRDefault="00AF61A6" w:rsidP="00AF61A6">
      <w:pPr>
        <w:spacing w:line="228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cÖkœ \ 13 \ weï× cvwbi Zworwe‡kølY Kiv m¤¢e bq †Kb?</w:t>
      </w:r>
    </w:p>
    <w:p w:rsidR="00AF61A6" w:rsidRPr="00055B61" w:rsidRDefault="00AF61A6" w:rsidP="00AF61A6">
      <w:pPr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DËi :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weï× cvwb `ye©j cÖK…wZi Zwor we‡køl¨ c`v_©| ZvB weï× cvwb Zwor cwienb Ki‡Z cv‡i bv|</w:t>
      </w:r>
    </w:p>
    <w:p w:rsidR="00AF61A6" w:rsidRPr="00055B61" w:rsidRDefault="00AF61A6" w:rsidP="00AF61A6">
      <w:pPr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 xml:space="preserve">weï× cvwbi †gvU AYyi AwZ mvgvb¨ Ask we‡qvwRZ nq Ges ¯^í cwigv‡Y nvB‡Wªv‡Rb Avqb </w:t>
      </w:r>
      <w:r w:rsidRPr="00055B61">
        <w:rPr>
          <w:rFonts w:eastAsia="PMingLiU" w:cs="SabrenaTonnyMJ"/>
          <w:bCs/>
          <w:lang w:eastAsia="en-US"/>
        </w:rPr>
        <w:t>(H</w:t>
      </w:r>
      <w:r w:rsidRPr="00055B61">
        <w:rPr>
          <w:rFonts w:eastAsia="PMingLiU" w:cs="SabrenaTonnyMJ"/>
          <w:bCs/>
          <w:position w:val="4"/>
          <w:vertAlign w:val="superscript"/>
          <w:lang w:eastAsia="en-US"/>
        </w:rPr>
        <w:t>+</w:t>
      </w:r>
      <w:r w:rsidRPr="00055B61">
        <w:rPr>
          <w:rFonts w:eastAsia="PMingLiU" w:cs="SabrenaTonnyMJ"/>
          <w:bCs/>
          <w:lang w:eastAsia="en-US"/>
        </w:rPr>
        <w:t xml:space="preserve">) 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Ges nvB‡Wªvw·j Avqb </w:t>
      </w:r>
      <w:r w:rsidRPr="00055B61">
        <w:rPr>
          <w:rFonts w:eastAsia="PMingLiU" w:cs="SabrenaTonnyMJ"/>
          <w:bCs/>
          <w:lang w:eastAsia="en-US"/>
        </w:rPr>
        <w:t>(OH</w:t>
      </w:r>
      <w:r w:rsidRPr="00055B61">
        <w:rPr>
          <w:rFonts w:eastAsia="PMingLiU" w:cs="SabrenaTonnyMJ"/>
          <w:bCs/>
          <w:vertAlign w:val="superscript"/>
          <w:lang w:eastAsia="en-US"/>
        </w:rPr>
        <w:sym w:font="Symbol" w:char="F02D"/>
      </w:r>
      <w:r w:rsidRPr="00055B61">
        <w:rPr>
          <w:rFonts w:eastAsia="PMingLiU" w:cs="SabrenaTonnyMJ"/>
          <w:bCs/>
          <w:lang w:eastAsia="en-US"/>
        </w:rPr>
        <w:t>)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Drcbœ nq|</w:t>
      </w:r>
    </w:p>
    <w:p w:rsidR="00AF61A6" w:rsidRPr="00055B61" w:rsidRDefault="00AF61A6" w:rsidP="00AF61A6">
      <w:pPr>
        <w:spacing w:line="228" w:lineRule="auto"/>
        <w:jc w:val="both"/>
        <w:rPr>
          <w:rFonts w:eastAsia="PMingLiU" w:cs="SabrenaTonnyMJ"/>
          <w:bCs/>
          <w:lang w:eastAsia="en-US"/>
        </w:rPr>
      </w:pPr>
      <w:r w:rsidRPr="00055B61">
        <w:rPr>
          <w:rFonts w:eastAsia="PMingLiU" w:cs="SabrenaTonnyMJ"/>
          <w:bCs/>
          <w:lang w:eastAsia="en-US"/>
        </w:rPr>
        <w:t>H</w:t>
      </w:r>
      <w:r w:rsidRPr="00055B61">
        <w:rPr>
          <w:rFonts w:eastAsia="PMingLiU" w:cs="SabrenaTonnyMJ"/>
          <w:bCs/>
          <w:position w:val="-2"/>
          <w:vertAlign w:val="subscript"/>
          <w:lang w:eastAsia="en-US"/>
        </w:rPr>
        <w:t>2</w:t>
      </w:r>
      <w:r w:rsidRPr="00055B61">
        <w:rPr>
          <w:rFonts w:eastAsia="PMingLiU" w:cs="SabrenaTonnyMJ"/>
          <w:bCs/>
          <w:lang w:eastAsia="en-US"/>
        </w:rPr>
        <w:t xml:space="preserve">O </w:t>
      </w:r>
      <w:r w:rsidRPr="00055B61">
        <w:rPr>
          <w:rFonts w:ascii="SabrenaTonnyMJ" w:eastAsia="PMingLiU" w:hAnsi="SabrenaTonnyMJ" w:cs="SabrenaTonnyMJ"/>
          <w:bCs/>
          <w:position w:val="-2"/>
          <w:vertAlign w:val="subscript"/>
          <w:lang w:eastAsia="en-US"/>
        </w:rPr>
        <w:object w:dxaOrig="1109" w:dyaOrig="209">
          <v:shape id="_x0000_i1035" type="#_x0000_t75" style="width:55.5pt;height:10.5pt" o:ole="">
            <v:imagedata r:id="rId72" o:title=""/>
          </v:shape>
          <o:OLEObject Type="Embed" ProgID="Word.Picture.8" ShapeID="_x0000_i1035" DrawAspect="Content" ObjectID="_1737302284" r:id="rId73"/>
        </w:object>
      </w:r>
      <w:r w:rsidRPr="00055B61">
        <w:rPr>
          <w:rFonts w:eastAsia="PMingLiU" w:cs="SabrenaTonnyMJ"/>
          <w:bCs/>
          <w:lang w:eastAsia="en-US"/>
        </w:rPr>
        <w:t xml:space="preserve"> H</w:t>
      </w:r>
      <w:r w:rsidRPr="00055B61">
        <w:rPr>
          <w:rFonts w:eastAsia="PMingLiU" w:cs="SabrenaTonnyMJ"/>
          <w:bCs/>
          <w:position w:val="4"/>
          <w:vertAlign w:val="superscript"/>
          <w:lang w:eastAsia="en-US"/>
        </w:rPr>
        <w:t>+</w:t>
      </w:r>
      <w:r w:rsidRPr="00055B61">
        <w:rPr>
          <w:rFonts w:eastAsia="PMingLiU" w:cs="SabrenaTonnyMJ"/>
          <w:bCs/>
          <w:lang w:eastAsia="en-US"/>
        </w:rPr>
        <w:t xml:space="preserve"> + OH</w:t>
      </w:r>
      <w:r w:rsidRPr="00055B61">
        <w:rPr>
          <w:rFonts w:eastAsia="PMingLiU" w:cs="SabrenaTonnyMJ"/>
          <w:bCs/>
          <w:vertAlign w:val="superscript"/>
          <w:lang w:eastAsia="en-US"/>
        </w:rPr>
        <w:sym w:font="Symbol" w:char="F02D"/>
      </w:r>
    </w:p>
    <w:p w:rsidR="00AF61A6" w:rsidRPr="00055B61" w:rsidRDefault="00AF61A6" w:rsidP="00AF61A6">
      <w:pPr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 xml:space="preserve">wKš‘ cvwb‡Z K‡qK †duvUv GwmW </w:t>
      </w:r>
      <w:r w:rsidRPr="00055B61">
        <w:rPr>
          <w:rFonts w:eastAsia="PMingLiU" w:cs="SabrenaTonnyMJ"/>
          <w:bCs/>
          <w:lang w:eastAsia="en-US"/>
        </w:rPr>
        <w:t>(H</w:t>
      </w:r>
      <w:r w:rsidRPr="00055B61">
        <w:rPr>
          <w:rFonts w:eastAsia="PMingLiU" w:cs="SabrenaTonnyMJ"/>
          <w:bCs/>
          <w:position w:val="-2"/>
          <w:vertAlign w:val="subscript"/>
          <w:lang w:eastAsia="en-US"/>
        </w:rPr>
        <w:t>2</w:t>
      </w:r>
      <w:r w:rsidRPr="00055B61">
        <w:rPr>
          <w:rFonts w:eastAsia="PMingLiU" w:cs="SabrenaTonnyMJ"/>
          <w:bCs/>
          <w:lang w:eastAsia="en-US"/>
        </w:rPr>
        <w:t>SO</w:t>
      </w:r>
      <w:r w:rsidRPr="00055B61">
        <w:rPr>
          <w:rFonts w:eastAsia="PMingLiU" w:cs="SabrenaTonnyMJ"/>
          <w:bCs/>
          <w:position w:val="-2"/>
          <w:vertAlign w:val="subscript"/>
          <w:lang w:eastAsia="en-US"/>
        </w:rPr>
        <w:t>4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ev </w:t>
      </w:r>
      <w:r w:rsidRPr="00055B61">
        <w:rPr>
          <w:rFonts w:eastAsia="PMingLiU" w:cs="SabrenaTonnyMJ"/>
          <w:bCs/>
          <w:lang w:eastAsia="en-US"/>
        </w:rPr>
        <w:t xml:space="preserve"> HCl)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ev ÿvi `ªeY </w:t>
      </w:r>
      <w:r w:rsidRPr="00055B61">
        <w:rPr>
          <w:rFonts w:eastAsia="PMingLiU" w:cs="SabrenaTonnyMJ"/>
          <w:bCs/>
          <w:lang w:eastAsia="en-US"/>
        </w:rPr>
        <w:t xml:space="preserve">(NaOH 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ev </w:t>
      </w:r>
      <w:r w:rsidRPr="00055B61">
        <w:rPr>
          <w:rFonts w:eastAsia="PMingLiU" w:cs="SabrenaTonnyMJ"/>
          <w:bCs/>
          <w:lang w:eastAsia="en-US"/>
        </w:rPr>
        <w:t>KOH)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†gkv‡j cvwbi Zwor cwienb ÿgZv ev‡o| d‡j cvwbi †ewkifvM AYyB </w:t>
      </w:r>
      <w:r w:rsidRPr="00055B61">
        <w:rPr>
          <w:rFonts w:eastAsia="PMingLiU" w:cs="SabrenaTonnyMJ"/>
          <w:bCs/>
          <w:lang w:eastAsia="en-US"/>
        </w:rPr>
        <w:t>H</w:t>
      </w:r>
      <w:r w:rsidRPr="00055B61">
        <w:rPr>
          <w:rFonts w:eastAsia="PMingLiU" w:cs="SabrenaTonnyMJ"/>
          <w:bCs/>
          <w:vertAlign w:val="superscript"/>
          <w:lang w:eastAsia="en-US"/>
        </w:rPr>
        <w:t>+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Ges </w:t>
      </w:r>
      <w:r w:rsidRPr="00055B61">
        <w:rPr>
          <w:rFonts w:eastAsia="PMingLiU" w:cs="SabrenaTonnyMJ"/>
          <w:bCs/>
          <w:lang w:eastAsia="en-US"/>
        </w:rPr>
        <w:t>OH</w:t>
      </w:r>
      <w:r w:rsidRPr="00055B61">
        <w:rPr>
          <w:rFonts w:eastAsia="PMingLiU" w:cs="SabrenaTonnyMJ"/>
          <w:bCs/>
          <w:vertAlign w:val="superscript"/>
          <w:lang w:eastAsia="en-US"/>
        </w:rPr>
        <w:sym w:font="Symbol" w:char="F02D"/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Avq‡b we‡hvwRZ n‡q hvq| ZvB weï× cvwbi Zworwe‡kølY Kiv m¤¢e bq|</w:t>
      </w:r>
    </w:p>
    <w:p w:rsidR="00AF61A6" w:rsidRPr="00055B61" w:rsidRDefault="00AF61A6" w:rsidP="00AF61A6">
      <w:pPr>
        <w:spacing w:line="228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cÖkœ \ 14 \ Zworwe‡køl‡Y ZworØv‡ii cÖ‡qvRb nq †Kb?</w:t>
      </w:r>
    </w:p>
    <w:p w:rsidR="00AF61A6" w:rsidRPr="00055B61" w:rsidRDefault="00AF61A6" w:rsidP="00AF61A6">
      <w:pPr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DËi :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 Zworwe‡køl¨ c`v‡_© Zwor cwienb Ki‡Z n‡j `ªe‡Yi g‡a¨ †kªwY mgev‡q GKwU ˆe`y¨wZK eZ©bx m¤ú~Y© Ki‡Z nq| `ªe‡Yi g‡a¨ we`y¨r cÖevn Pvjbv Ki‡Z n‡j `ywU avZe cv‡Zi `iKvi nq| hvi GKwU w`‡q we`y¨r †Kv‡l cÖ‡ek K‡i Ges Ab¨wU w`‡q †ei n‡q hvq| G `ywU avZe cvZ‡K ZworØvi ejv nq| myZivs, Zwor we‡køl‡Y we`y¨r cÖevn Pvjbv Ki‡Z Aek¨B ZworØvi jvM‡e|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cÖkœ \ 15 \ †jKj¨vÝ †Kv‡l </w:t>
      </w:r>
      <w:r w:rsidRPr="00055B61">
        <w:rPr>
          <w:rFonts w:eastAsia="PMingLiU" w:cs="SabrenaTonnyMJ"/>
          <w:b/>
          <w:bCs/>
          <w:lang w:eastAsia="en-US"/>
        </w:rPr>
        <w:t>MnO</w:t>
      </w:r>
      <w:r w:rsidRPr="00055B61">
        <w:rPr>
          <w:rFonts w:eastAsia="PMingLiU" w:cs="SabrenaTonnyMJ"/>
          <w:b/>
          <w:bCs/>
          <w:position w:val="-2"/>
          <w:vertAlign w:val="subscript"/>
          <w:lang w:eastAsia="en-US"/>
        </w:rPr>
        <w:t>2</w:t>
      </w:r>
      <w:r w:rsidRPr="00055B61">
        <w:rPr>
          <w:rFonts w:eastAsia="PMingLiU" w:cs="SabrenaTonnyMJ"/>
          <w:b/>
          <w:bCs/>
          <w:lang w:eastAsia="en-US"/>
        </w:rPr>
        <w:t>-</w:t>
      </w:r>
      <w:r w:rsidRPr="00055B61">
        <w:rPr>
          <w:rFonts w:ascii="SabrenaTonnyMJ" w:eastAsia="PMingLiU" w:hAnsi="SabrenaTonnyMJ" w:cs="SabrenaTonnyMJ"/>
          <w:b/>
          <w:bCs/>
          <w:lang w:eastAsia="en-US"/>
        </w:rPr>
        <w:t>Gi KvR Kx?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DËi : 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†jKj¨vÝ †Kv‡l we`y¨r cÖevnKv‡j A¨v‡gvwbqv M¨vm cvwb‡Z `ªexf‚Z nq Ges `ªeY †_‡K ax‡i ax‡i evZv‡m wg‡k hvq| Gi d‡j †Kv‡bv Amyweav nq bv| wKš‘ K¨v‡_v‡W Drcvw`Z nvB‡Wªv‡Rb M¨vm ey`ey` AvKv‡i A¨v‡bv‡Wi Mv‡q †j‡M _vK‡Z Pvq| Gi d‡j we`y¨r cÖevn evavcÖvß nq| G Amyweav `~i Kivi Rb¨ </w:t>
      </w:r>
      <w:r w:rsidRPr="00055B61">
        <w:rPr>
          <w:rFonts w:eastAsia="PMingLiU" w:cs="SabrenaTonnyMJ"/>
          <w:bCs/>
          <w:lang w:eastAsia="en-US"/>
        </w:rPr>
        <w:t>MnO</w:t>
      </w:r>
      <w:r w:rsidRPr="00055B61">
        <w:rPr>
          <w:rFonts w:eastAsia="PMingLiU" w:cs="SabrenaTonnyMJ"/>
          <w:bCs/>
          <w:position w:val="-2"/>
          <w:vertAlign w:val="subscript"/>
          <w:lang w:eastAsia="en-US"/>
        </w:rPr>
        <w:t>2</w:t>
      </w:r>
      <w:r w:rsidRPr="00055B61">
        <w:rPr>
          <w:rFonts w:eastAsia="PMingLiU" w:cs="SabrenaTonnyMJ"/>
          <w:bCs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e¨envi Kiv nq| </w:t>
      </w:r>
      <w:r w:rsidRPr="00055B61">
        <w:rPr>
          <w:rFonts w:eastAsia="PMingLiU" w:cs="SabrenaTonnyMJ"/>
          <w:bCs/>
          <w:lang w:eastAsia="en-US"/>
        </w:rPr>
        <w:t>MnO</w:t>
      </w:r>
      <w:r w:rsidRPr="00055B61">
        <w:rPr>
          <w:rFonts w:eastAsia="PMingLiU" w:cs="SabrenaTonnyMJ"/>
          <w:bCs/>
          <w:position w:val="-2"/>
          <w:vertAlign w:val="subscript"/>
          <w:lang w:eastAsia="en-US"/>
        </w:rPr>
        <w:t>2</w:t>
      </w:r>
      <w:r w:rsidRPr="00055B61">
        <w:rPr>
          <w:rFonts w:eastAsia="PMingLiU" w:cs="SabrenaTonnyMJ"/>
          <w:bCs/>
          <w:lang w:eastAsia="en-US"/>
        </w:rPr>
        <w:t>-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Gi mv‡_ </w:t>
      </w:r>
      <w:r w:rsidRPr="00055B61">
        <w:rPr>
          <w:rFonts w:eastAsia="PMingLiU" w:cs="SabrenaTonnyMJ"/>
          <w:bCs/>
          <w:lang w:eastAsia="en-US"/>
        </w:rPr>
        <w:t>H</w:t>
      </w:r>
      <w:r w:rsidRPr="00055B61">
        <w:rPr>
          <w:rFonts w:eastAsia="PMingLiU" w:cs="SabrenaTonnyMJ"/>
          <w:bCs/>
          <w:position w:val="-2"/>
          <w:vertAlign w:val="subscript"/>
          <w:lang w:eastAsia="en-US"/>
        </w:rPr>
        <w:t>2</w:t>
      </w:r>
      <w:r w:rsidRPr="00055B61">
        <w:rPr>
          <w:rFonts w:eastAsia="PMingLiU" w:cs="SabrenaTonnyMJ"/>
          <w:bCs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M¨vm wewµqv K‡i cvwb Drcbœ K‡i| G </w:t>
      </w:r>
      <w:r w:rsidRPr="00055B61">
        <w:rPr>
          <w:rFonts w:ascii="SabrenaTonnyMJ" w:hAnsi="SabrenaTonnyMJ" w:cs="SabrenaTonnyMJ"/>
          <w:bCs/>
          <w:spacing w:val="-2"/>
          <w:lang w:eastAsia="en-US"/>
        </w:rPr>
        <w:t xml:space="preserve">Kvi‡Y Kve©b`‡Êi  Dcwifv‡M </w:t>
      </w:r>
      <w:r w:rsidRPr="00055B61">
        <w:rPr>
          <w:rFonts w:cs="SabrenaTonnyMJ"/>
          <w:bCs/>
          <w:spacing w:val="-2"/>
          <w:lang w:eastAsia="en-US"/>
        </w:rPr>
        <w:t>H</w:t>
      </w:r>
      <w:r w:rsidRPr="00055B61">
        <w:rPr>
          <w:rFonts w:cs="SabrenaTonnyMJ"/>
          <w:bCs/>
          <w:spacing w:val="-2"/>
          <w:position w:val="-2"/>
          <w:vertAlign w:val="subscript"/>
          <w:lang w:eastAsia="en-US"/>
        </w:rPr>
        <w:t>2</w:t>
      </w:r>
      <w:r w:rsidRPr="00055B61">
        <w:rPr>
          <w:rFonts w:ascii="SabrenaTonnyMJ" w:hAnsi="SabrenaTonnyMJ" w:cs="SabrenaTonnyMJ"/>
          <w:bCs/>
          <w:spacing w:val="-2"/>
          <w:lang w:eastAsia="en-US"/>
        </w:rPr>
        <w:t xml:space="preserve"> M¨v‡mi cÖ‡jc m„wó n‡Z cv‡i bv|</w:t>
      </w:r>
    </w:p>
    <w:p w:rsidR="00AF61A6" w:rsidRPr="00055B61" w:rsidRDefault="00AF61A6" w:rsidP="00AF61A6">
      <w:pPr>
        <w:jc w:val="both"/>
        <w:rPr>
          <w:rFonts w:eastAsia="PMingLiU" w:cs="SabrenaTonnyMJ"/>
          <w:bCs/>
          <w:lang w:val="pt-PT" w:eastAsia="en-US"/>
        </w:rPr>
      </w:pPr>
      <w:r w:rsidRPr="00055B61">
        <w:rPr>
          <w:rFonts w:eastAsia="PMingLiU" w:cs="SabrenaTonnyMJ"/>
          <w:bCs/>
          <w:lang w:val="pt-PT" w:eastAsia="en-US"/>
        </w:rPr>
        <w:t>2MnO</w:t>
      </w:r>
      <w:r w:rsidRPr="00055B61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Cs/>
          <w:lang w:val="pt-PT" w:eastAsia="en-US"/>
        </w:rPr>
        <w:t xml:space="preserve"> + H</w:t>
      </w:r>
      <w:r w:rsidRPr="00055B61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Cs/>
          <w:lang w:val="pt-PT" w:eastAsia="en-US"/>
        </w:rPr>
        <w:t xml:space="preserve"> </w:t>
      </w:r>
      <w:r w:rsidRPr="00055B61">
        <w:rPr>
          <w:rFonts w:eastAsia="PMingLiU" w:cs="SabrenaTonnyMJ"/>
          <w:bCs/>
          <w:lang w:eastAsia="en-US"/>
        </w:rPr>
        <w:sym w:font="Symbol" w:char="F0BE"/>
      </w:r>
      <w:r w:rsidRPr="00055B61">
        <w:rPr>
          <w:rFonts w:eastAsia="PMingLiU" w:cs="SabrenaTonnyMJ"/>
          <w:bCs/>
          <w:lang w:eastAsia="en-US"/>
        </w:rPr>
        <w:sym w:font="Symbol" w:char="F0BE"/>
      </w:r>
      <w:r w:rsidRPr="00055B61">
        <w:rPr>
          <w:rFonts w:eastAsia="PMingLiU" w:cs="SabrenaTonnyMJ"/>
          <w:bCs/>
          <w:lang w:eastAsia="en-US"/>
        </w:rPr>
        <w:sym w:font="Symbol" w:char="F0AE"/>
      </w:r>
      <w:r w:rsidRPr="00055B61">
        <w:rPr>
          <w:rFonts w:eastAsia="PMingLiU" w:cs="SabrenaTonnyMJ"/>
          <w:bCs/>
          <w:lang w:val="pt-PT" w:eastAsia="en-US"/>
        </w:rPr>
        <w:t xml:space="preserve"> Mn</w:t>
      </w:r>
      <w:r w:rsidRPr="00055B61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Cs/>
          <w:lang w:val="pt-PT" w:eastAsia="en-US"/>
        </w:rPr>
        <w:t>O</w:t>
      </w:r>
      <w:r w:rsidRPr="00055B61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055B61">
        <w:rPr>
          <w:rFonts w:eastAsia="PMingLiU" w:cs="SabrenaTonnyMJ"/>
          <w:bCs/>
          <w:lang w:val="pt-PT" w:eastAsia="en-US"/>
        </w:rPr>
        <w:t xml:space="preserve"> + H</w:t>
      </w:r>
      <w:r w:rsidRPr="00055B61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055B61">
        <w:rPr>
          <w:rFonts w:eastAsia="PMingLiU" w:cs="SabrenaTonnyMJ"/>
          <w:bCs/>
          <w:lang w:val="pt-PT" w:eastAsia="en-US"/>
        </w:rPr>
        <w:t>O</w:t>
      </w:r>
    </w:p>
    <w:p w:rsidR="00AF61A6" w:rsidRPr="00055B61" w:rsidRDefault="00AF61A6" w:rsidP="00AF61A6">
      <w:pPr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cÖkœ \ 16 \ Zworwe‡køl‡Yi e¨envwiK cÖ‡qvM D‡jøL Ki|</w:t>
      </w:r>
    </w:p>
    <w:p w:rsidR="00AF61A6" w:rsidRPr="00055B61" w:rsidRDefault="00AF61A6" w:rsidP="00AF61A6">
      <w:pPr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>DËi :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Zworwe‡køl‡Yi KwZcq e¨envwiK cÖ‡qvM wbgœiƒc:</w:t>
      </w:r>
    </w:p>
    <w:p w:rsidR="00AF61A6" w:rsidRPr="00055B61" w:rsidRDefault="00AF61A6" w:rsidP="00AF61A6">
      <w:pPr>
        <w:tabs>
          <w:tab w:val="left" w:pos="36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1.</w:t>
      </w:r>
      <w:r w:rsidRPr="00055B61">
        <w:rPr>
          <w:rFonts w:eastAsia="PMingLiU" w:cs="SabrenaTonnyMJ"/>
          <w:bCs/>
          <w:spacing w:val="-2"/>
          <w:w w:val="90"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†mvwWqvg, cUvwmqvg, K¨vjwmqvg, g¨vM‡bwmqvg, A¨vjywgwbqvg </w:t>
      </w:r>
      <w:r w:rsidRPr="00055B61">
        <w:rPr>
          <w:rFonts w:ascii="SabrenaTonnyMJ" w:hAnsi="SabrenaTonnyMJ" w:cs="SabrenaTonnyMJ"/>
          <w:bCs/>
          <w:spacing w:val="-6"/>
          <w:lang w:val="pt-PT" w:eastAsia="en-US"/>
        </w:rPr>
        <w:t>cÖf„wZ Zxeª abvZ¥K avZzi wb®‹vk‡b Zwor we‡kølY cÖ‡qvM Kiv nq|</w:t>
      </w:r>
    </w:p>
    <w:p w:rsidR="00AF61A6" w:rsidRPr="00055B61" w:rsidRDefault="00AF61A6" w:rsidP="00AF61A6">
      <w:pPr>
        <w:tabs>
          <w:tab w:val="left" w:pos="36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2.</w:t>
      </w:r>
      <w:r w:rsidRPr="00055B61">
        <w:rPr>
          <w:rFonts w:ascii="ProshnaP" w:hAnsi="ProshnaP" w:cs="SabrenaTonnyMJ"/>
          <w:bCs/>
          <w:spacing w:val="-2"/>
          <w:lang w:val="pt-PT" w:eastAsia="en-US"/>
        </w:rPr>
        <w:tab/>
      </w:r>
      <w:r w:rsidRPr="00055B61">
        <w:rPr>
          <w:rFonts w:ascii="SabrenaTonnyMJ" w:hAnsi="SabrenaTonnyMJ" w:cs="SabrenaTonnyMJ"/>
          <w:bCs/>
          <w:spacing w:val="-2"/>
          <w:lang w:val="pt-PT" w:eastAsia="en-US"/>
        </w:rPr>
        <w:t>Kcvi, wmjfvi, Zvgv, A¨vjywgwbqvg cÖf„wZ avZzi weïw×Ki‡YI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Zwor we‡kølY cÖ‡qvM Kiv nq|</w:t>
      </w:r>
    </w:p>
    <w:p w:rsidR="00AF61A6" w:rsidRPr="00055B61" w:rsidRDefault="00AF61A6" w:rsidP="00AF61A6">
      <w:pPr>
        <w:tabs>
          <w:tab w:val="left" w:pos="36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3.</w:t>
      </w:r>
      <w:r w:rsidRPr="00055B61">
        <w:rPr>
          <w:rFonts w:eastAsia="PMingLiU" w:cs="SabrenaTonnyMJ"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†K¬vwib, nvB‡Wªv‡Rb, Aw·‡Rb, †mvwWqvg nvB‡Wªv·vBW, †mvwWqvg Kve©‡bU cÖf„wZi wk‡ívrcv`b I Zworwe‡kølY c×wZ‡Z Kiv nq|</w:t>
      </w:r>
    </w:p>
    <w:p w:rsidR="00AF61A6" w:rsidRPr="00055B61" w:rsidRDefault="00AF61A6" w:rsidP="00AF61A6">
      <w:pPr>
        <w:tabs>
          <w:tab w:val="left" w:pos="36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4.</w:t>
      </w:r>
      <w:r w:rsidRPr="00055B61">
        <w:rPr>
          <w:rFonts w:eastAsia="PMingLiU" w:cs="SabrenaTonnyMJ"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Zwor gy`ªvÿi ev B‡jK‡Uªv UvBc cÖ¯‘wZ‡Z Zworwe‡kølY cÖ‡qvM Kiv nq|</w:t>
      </w:r>
    </w:p>
    <w:p w:rsidR="00AF61A6" w:rsidRPr="00055B61" w:rsidRDefault="00AF61A6" w:rsidP="00AF61A6">
      <w:pPr>
        <w:tabs>
          <w:tab w:val="left" w:pos="36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5.</w:t>
      </w:r>
      <w:r w:rsidRPr="00055B61">
        <w:rPr>
          <w:rFonts w:eastAsia="PMingLiU" w:cs="SabrenaTonnyMJ"/>
          <w:bCs/>
          <w:lang w:val="pt-PT" w:eastAsia="en-US"/>
        </w:rPr>
        <w:tab/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>GK avZzi Ici Aci avZzi cÖ‡jc †`qvi c×wZ B‡jK‡Uªv‡cøwUs Zworwe‡køl‡Yi mvnv‡h¨ Kiv nq|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cÖkœ \ 17 \ 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>W¨vwb‡qj †Kv‡l we`y¨r cÖev‡ni mgq wRsK `Ê ÿqcÖvß nq Avi Kcvi `Ê e„w×cÖvß nqÑ e¨vL¨v Ki|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lang w:val="pt-PT" w:eastAsia="en-US"/>
        </w:rPr>
        <w:t>DËi :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W¨vwb‡qj †Kv‡l †h wRsK `Ê e¨eüZ nq Zv weï× bq| Zv‡Z Ab¨vb¨ avZzi wgkªY _v‡K| Lv` wgwkªZ wRsK `Ê wRsK mvj‡dU `ªe‡Y Wzev‡j `ªeY I Lv` wg‡j †QvU †QvU ¯’vbxq †Kvl ˆZwi nq| G ¯’vbxq †Kvl¸‡jv‡Z †h Zwor cÖevwnZ nq Zv g~j Zwor cÖev‡ni mv‡_ hy³ nq bv| wRsK `Ê I Kcvi `Ê Zvi w`‡q hy³ _vK‡jI Gme ¯’vbxq †Kv‡l Zwor cÖevn Pj‡Z _v‡K| d‡j AKvi‡Y wRsK `Ê ÿqcÖvß nq Ges `ªe‡Yi kw³ K‡g hvq| G‡Z K‡i †Kv‡li Kvh©KvwiZv µgk n«vm cvq|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 xml:space="preserve">Zwor †Kv‡l ivmvqwbK wµqv ïiæ n‡j </w:t>
      </w:r>
      <w:r w:rsidRPr="00055B61">
        <w:rPr>
          <w:rFonts w:eastAsia="PMingLiU" w:cs="SabrenaTonnyMJ"/>
          <w:lang w:val="pt-PT" w:eastAsia="en-US"/>
        </w:rPr>
        <w:t>CuSO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4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`ªe‡Yi </w:t>
      </w:r>
      <w:r w:rsidRPr="00055B61">
        <w:rPr>
          <w:rFonts w:eastAsia="PMingLiU" w:cs="SabrenaTonnyMJ"/>
          <w:lang w:val="pt-PT" w:eastAsia="en-US"/>
        </w:rPr>
        <w:t>Cu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Avqb wRsK `Ê †_‡K wbM©Z `ywU B‡jKUªb MÖnY K‡i Kcvi `‡Êi cwigvY evwo‡q †`q|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myZivs W¨vwb‡qj †Kv‡l we`y¨r cÖev‡ni mgq wRsK `Ê ÿqcÖvß nq Avi Kcvi `Ê e„w×cÖvß nq|</w:t>
      </w:r>
    </w:p>
    <w:p w:rsidR="00AF61A6" w:rsidRPr="00055B61" w:rsidRDefault="00AF61A6" w:rsidP="00AF61A6">
      <w:pPr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cÖkœ \18\ </w:t>
      </w:r>
      <w:r w:rsidRPr="00055B61">
        <w:rPr>
          <w:rFonts w:eastAsia="PMingLiU" w:cs="SabrenaTonnyMJ"/>
          <w:b/>
          <w:lang w:val="pt-PT" w:eastAsia="en-US"/>
        </w:rPr>
        <w:t>Zn/ZnSO</w:t>
      </w:r>
      <w:r w:rsidRPr="00055B61">
        <w:rPr>
          <w:rFonts w:eastAsia="PMingLiU" w:cs="SabrenaTonnyMJ"/>
          <w:b/>
          <w:position w:val="-2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>|</w:t>
      </w:r>
      <w:r w:rsidRPr="00055B61">
        <w:rPr>
          <w:rFonts w:eastAsia="PMingLiU" w:cs="SabrenaTonnyMJ"/>
          <w:b/>
          <w:lang w:val="pt-PT" w:eastAsia="en-US"/>
        </w:rPr>
        <w:t>CuSO</w:t>
      </w:r>
      <w:r w:rsidRPr="00055B61">
        <w:rPr>
          <w:rFonts w:eastAsia="PMingLiU" w:cs="SabrenaTonnyMJ"/>
          <w:b/>
          <w:position w:val="-2"/>
          <w:vertAlign w:val="subscript"/>
          <w:lang w:val="pt-PT" w:eastAsia="en-US"/>
        </w:rPr>
        <w:t>4</w:t>
      </w:r>
      <w:r w:rsidRPr="00055B61">
        <w:rPr>
          <w:rFonts w:eastAsia="PMingLiU" w:cs="SabrenaTonnyMJ"/>
          <w:b/>
          <w:lang w:val="pt-PT" w:eastAsia="en-US"/>
        </w:rPr>
        <w:t>/Cu</w:t>
      </w:r>
      <w:r w:rsidRPr="00055B61">
        <w:rPr>
          <w:rFonts w:ascii="SabrenaTonnyMJ" w:eastAsia="PMingLiU" w:hAnsi="SabrenaTonnyMJ" w:cs="SabrenaTonnyMJ"/>
          <w:b/>
          <w:lang w:val="pt-PT" w:eastAsia="en-US"/>
        </w:rPr>
        <w:t xml:space="preserve"> G †KvlwUi †Kvl wewµqv †jL|</w:t>
      </w:r>
    </w:p>
    <w:p w:rsidR="00AF61A6" w:rsidRPr="00055B61" w:rsidRDefault="00AF61A6" w:rsidP="00AF61A6">
      <w:pPr>
        <w:spacing w:line="216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lang w:val="pt-PT" w:eastAsia="en-US"/>
        </w:rPr>
        <w:t xml:space="preserve">DËi : </w:t>
      </w:r>
      <w:r w:rsidRPr="00055B61">
        <w:rPr>
          <w:rFonts w:eastAsia="PMingLiU" w:cs="SabrenaTonnyMJ"/>
          <w:lang w:val="pt-PT" w:eastAsia="en-US"/>
        </w:rPr>
        <w:t>Zn/ZnSO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>|CuSO</w:t>
      </w:r>
      <w:r w:rsidRPr="00055B61">
        <w:rPr>
          <w:rFonts w:eastAsia="PMingLiU" w:cs="SabrenaTonnyMJ"/>
          <w:position w:val="-2"/>
          <w:vertAlign w:val="subscript"/>
          <w:lang w:val="pt-PT" w:eastAsia="en-US"/>
        </w:rPr>
        <w:t>4</w:t>
      </w:r>
      <w:r w:rsidRPr="00055B61">
        <w:rPr>
          <w:rFonts w:eastAsia="PMingLiU" w:cs="SabrenaTonnyMJ"/>
          <w:lang w:val="pt-PT" w:eastAsia="en-US"/>
        </w:rPr>
        <w:t>/Cu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†KvlwUi cÖwZwU Aa©‡Kvl msNwUZ wewµqv‡K Aa©‡Kvl wewµqv e‡j| `ywU Aa©‡Kvl wewµqv‡K GK‡Î †hvM Ki‡j H †hvMdj‡K †Kvl wewµqv e‡j| wb‡P †KvlwUi †Kvlwewµqv Dwj­wLZ n‡jv :</w:t>
      </w:r>
    </w:p>
    <w:p w:rsidR="00AF61A6" w:rsidRPr="00055B61" w:rsidRDefault="00AF61A6" w:rsidP="00AF61A6">
      <w:pPr>
        <w:spacing w:line="216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>A¨v‡bv‡W wewµqv :</w:t>
      </w:r>
      <w:r w:rsidRPr="00055B61">
        <w:rPr>
          <w:rFonts w:eastAsia="PMingLiU" w:cs="SabrenaTonnyMJ"/>
          <w:lang w:val="pt-PT" w:eastAsia="en-US"/>
        </w:rPr>
        <w:t xml:space="preserve"> Zn(s) </w:t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val="pt-PT" w:eastAsia="en-US"/>
        </w:rPr>
        <w:t xml:space="preserve"> Zn</w:t>
      </w:r>
      <w:r w:rsidRPr="00055B61">
        <w:rPr>
          <w:rFonts w:eastAsia="PMingLiU" w:cs="SabrenaTonnyMJ"/>
          <w:vertAlign w:val="superscript"/>
          <w:lang w:val="pt-PT" w:eastAsia="en-US"/>
        </w:rPr>
        <w:t>2+</w:t>
      </w:r>
      <w:r w:rsidRPr="00055B61">
        <w:rPr>
          <w:rFonts w:eastAsia="PMingLiU" w:cs="SabrenaTonnyMJ"/>
          <w:lang w:val="pt-PT" w:eastAsia="en-US"/>
        </w:rPr>
        <w:t>(aq) + 2e</w:t>
      </w:r>
      <w:r w:rsidRPr="00055B61">
        <w:rPr>
          <w:rFonts w:eastAsia="PMingLiU" w:cs="SabrenaTonnyMJ"/>
          <w:vertAlign w:val="superscript"/>
          <w:lang w:val="pt-PT" w:eastAsia="en-US"/>
        </w:rPr>
        <w:t>–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(RviY)</w:t>
      </w:r>
    </w:p>
    <w:p w:rsidR="00AF61A6" w:rsidRPr="00055B61" w:rsidRDefault="00AF61A6" w:rsidP="00AF61A6">
      <w:pPr>
        <w:spacing w:line="216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K¨v‡_v‡W wewµqv :</w:t>
      </w:r>
      <w:r w:rsidRPr="00055B61">
        <w:rPr>
          <w:rFonts w:eastAsia="PMingLiU" w:cs="SabrenaTonnyMJ"/>
          <w:lang w:eastAsia="en-US"/>
        </w:rPr>
        <w:t xml:space="preserve"> Cu</w:t>
      </w:r>
      <w:r w:rsidRPr="00055B61">
        <w:rPr>
          <w:rFonts w:eastAsia="PMingLiU" w:cs="SabrenaTonnyMJ"/>
          <w:vertAlign w:val="superscript"/>
          <w:lang w:eastAsia="en-US"/>
        </w:rPr>
        <w:t>2+</w:t>
      </w:r>
      <w:r w:rsidRPr="00055B61">
        <w:rPr>
          <w:rFonts w:eastAsia="PMingLiU" w:cs="SabrenaTonnyMJ"/>
          <w:lang w:eastAsia="en-US"/>
        </w:rPr>
        <w:t>(aq) + 2e</w:t>
      </w:r>
      <w:r w:rsidRPr="00055B61">
        <w:rPr>
          <w:rFonts w:eastAsia="PMingLiU" w:cs="SabrenaTonnyMJ"/>
          <w:vertAlign w:val="superscript"/>
          <w:lang w:eastAsia="en-US"/>
        </w:rPr>
        <w:t>–</w:t>
      </w:r>
      <w:r w:rsidRPr="00055B61">
        <w:rPr>
          <w:rFonts w:eastAsia="PMingLiU" w:cs="SabrenaTonnyMJ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sym w:font="Symbol" w:char="F0AE"/>
      </w:r>
      <w:r w:rsidRPr="00055B61">
        <w:rPr>
          <w:rFonts w:eastAsia="PMingLiU" w:cs="SabrenaTonnyMJ"/>
          <w:lang w:eastAsia="en-US"/>
        </w:rPr>
        <w:t xml:space="preserve"> Cu(s)</w:t>
      </w:r>
      <w:r w:rsidRPr="00055B61">
        <w:rPr>
          <w:rFonts w:ascii="SabrenaTonnyMJ" w:eastAsia="PMingLiU" w:hAnsi="SabrenaTonnyMJ" w:cs="SabrenaTonnyMJ"/>
          <w:lang w:eastAsia="en-US"/>
        </w:rPr>
        <w:t xml:space="preserve"> (weRviY)</w:t>
      </w:r>
    </w:p>
    <w:p w:rsidR="00AF61A6" w:rsidRPr="00055B61" w:rsidRDefault="00AF61A6" w:rsidP="00AF61A6">
      <w:pPr>
        <w:tabs>
          <w:tab w:val="left" w:pos="1080"/>
        </w:tabs>
        <w:spacing w:line="72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eastAsia="en-US"/>
        </w:rPr>
        <w:sym w:font="Symbol" w:char="F0BE"/>
      </w:r>
    </w:p>
    <w:p w:rsidR="00AF61A6" w:rsidRPr="00055B61" w:rsidRDefault="00AF61A6" w:rsidP="00AF61A6">
      <w:pPr>
        <w:spacing w:line="228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 xml:space="preserve">†Kvl wewµqv : </w:t>
      </w:r>
      <w:r w:rsidRPr="00055B61">
        <w:rPr>
          <w:rFonts w:eastAsia="PMingLiU" w:cs="SabrenaTonnyMJ"/>
          <w:lang w:eastAsia="en-US"/>
        </w:rPr>
        <w:t>Zn + Cu</w:t>
      </w:r>
      <w:r w:rsidRPr="00055B61">
        <w:rPr>
          <w:rFonts w:eastAsia="PMingLiU" w:cs="SabrenaTonnyMJ"/>
          <w:vertAlign w:val="superscript"/>
          <w:lang w:eastAsia="en-US"/>
        </w:rPr>
        <w:t>2+</w:t>
      </w:r>
      <w:r w:rsidRPr="00055B61">
        <w:rPr>
          <w:rFonts w:eastAsia="PMingLiU" w:cs="SabrenaTonnyMJ"/>
          <w:lang w:eastAsia="en-US"/>
        </w:rPr>
        <w:t xml:space="preserve"> </w:t>
      </w:r>
      <w:r w:rsidRPr="00055B61">
        <w:rPr>
          <w:rFonts w:ascii="Mizan" w:eastAsia="PMingLiU" w:hAnsi="Mizan" w:cs="SabrenaTonnyMJ"/>
          <w:lang w:eastAsia="en-US"/>
        </w:rPr>
        <w:t>L</w:t>
      </w:r>
      <w:r w:rsidRPr="00055B61">
        <w:rPr>
          <w:rFonts w:eastAsia="PMingLiU" w:cs="SabrenaTonnyMJ"/>
          <w:lang w:eastAsia="en-US"/>
        </w:rPr>
        <w:t xml:space="preserve"> Zn</w:t>
      </w:r>
      <w:r w:rsidRPr="00055B61">
        <w:rPr>
          <w:rFonts w:eastAsia="PMingLiU" w:cs="SabrenaTonnyMJ"/>
          <w:vertAlign w:val="superscript"/>
          <w:lang w:eastAsia="en-US"/>
        </w:rPr>
        <w:t>2+</w:t>
      </w:r>
      <w:r w:rsidRPr="00055B61">
        <w:rPr>
          <w:rFonts w:eastAsia="PMingLiU" w:cs="SabrenaTonnyMJ"/>
          <w:lang w:eastAsia="en-US"/>
        </w:rPr>
        <w:t xml:space="preserve"> + Cu </w:t>
      </w:r>
      <w:r w:rsidRPr="00055B61">
        <w:rPr>
          <w:rFonts w:ascii="SabrenaTonnyMJ" w:eastAsia="PMingLiU" w:hAnsi="SabrenaTonnyMJ" w:cs="SabrenaTonnyMJ"/>
          <w:lang w:eastAsia="en-US"/>
        </w:rPr>
        <w:t xml:space="preserve">(RviYÐweRviY) </w:t>
      </w:r>
    </w:p>
    <w:p w:rsidR="00AF61A6" w:rsidRPr="00055B61" w:rsidRDefault="00AF61A6" w:rsidP="00AF61A6">
      <w:pPr>
        <w:spacing w:line="228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eastAsia="PMingLiU" w:cs="SabrenaTonnyMJ"/>
          <w:lang w:eastAsia="en-US"/>
        </w:rPr>
        <w:t>Zn + CuSO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4</w:t>
      </w:r>
      <w:r w:rsidRPr="00055B61">
        <w:rPr>
          <w:rFonts w:eastAsia="PMingLiU" w:cs="SabrenaTonnyMJ"/>
          <w:lang w:eastAsia="en-US"/>
        </w:rPr>
        <w:t xml:space="preserve"> </w:t>
      </w:r>
      <w:r w:rsidRPr="00055B61">
        <w:rPr>
          <w:rFonts w:ascii="Mizan" w:eastAsia="PMingLiU" w:hAnsi="Mizan" w:cs="SabrenaTonnyMJ"/>
          <w:position w:val="-4"/>
          <w:lang w:eastAsia="en-US"/>
        </w:rPr>
        <w:t>J</w:t>
      </w:r>
      <w:r w:rsidRPr="00055B61">
        <w:rPr>
          <w:rFonts w:eastAsia="PMingLiU" w:cs="SabrenaTonnyMJ"/>
          <w:lang w:eastAsia="en-US"/>
        </w:rPr>
        <w:t xml:space="preserve"> ZnSO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4</w:t>
      </w:r>
      <w:r w:rsidRPr="00055B61">
        <w:rPr>
          <w:rFonts w:eastAsia="PMingLiU" w:cs="SabrenaTonnyMJ"/>
          <w:lang w:eastAsia="en-US"/>
        </w:rPr>
        <w:t xml:space="preserve"> + Cu</w:t>
      </w:r>
    </w:p>
    <w:p w:rsidR="00AF61A6" w:rsidRPr="00055B61" w:rsidRDefault="00AF61A6" w:rsidP="00AF61A6">
      <w:pPr>
        <w:spacing w:line="228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lastRenderedPageBreak/>
        <w:t xml:space="preserve">cÖkœ \ 19 \ </w:t>
      </w:r>
      <w:r w:rsidRPr="00055B61">
        <w:rPr>
          <w:rFonts w:eastAsia="PMingLiU" w:cs="SabrenaTonnyMJ"/>
          <w:b/>
          <w:lang w:eastAsia="en-US"/>
        </w:rPr>
        <w:t>Zn/Zn</w:t>
      </w:r>
      <w:r w:rsidRPr="00055B61">
        <w:rPr>
          <w:rFonts w:eastAsia="PMingLiU" w:cs="SabrenaTonnyMJ"/>
          <w:b/>
          <w:vertAlign w:val="superscript"/>
          <w:lang w:eastAsia="en-US"/>
        </w:rPr>
        <w:t>2+</w:t>
      </w:r>
      <w:r w:rsidRPr="00055B61">
        <w:rPr>
          <w:rFonts w:ascii="SabrenaTonnyMJ" w:eastAsia="PMingLiU" w:hAnsi="SabrenaTonnyMJ" w:cs="SabrenaTonnyMJ"/>
          <w:b/>
          <w:lang w:eastAsia="en-US"/>
        </w:rPr>
        <w:t xml:space="preserve"> Ges </w:t>
      </w:r>
      <w:r w:rsidRPr="00055B61">
        <w:rPr>
          <w:rFonts w:eastAsia="PMingLiU" w:cs="SabrenaTonnyMJ"/>
          <w:b/>
          <w:lang w:eastAsia="en-US"/>
        </w:rPr>
        <w:t>Ag/Ag</w:t>
      </w:r>
      <w:r w:rsidRPr="00055B61">
        <w:rPr>
          <w:rFonts w:eastAsia="PMingLiU" w:cs="SabrenaTonnyMJ"/>
          <w:b/>
          <w:vertAlign w:val="superscript"/>
          <w:lang w:eastAsia="en-US"/>
        </w:rPr>
        <w:t>+</w:t>
      </w:r>
      <w:r w:rsidRPr="00055B61">
        <w:rPr>
          <w:rFonts w:ascii="SabrenaTonnyMJ" w:eastAsia="PMingLiU" w:hAnsi="SabrenaTonnyMJ" w:cs="SabrenaTonnyMJ"/>
          <w:b/>
          <w:lang w:eastAsia="en-US"/>
        </w:rPr>
        <w:t xml:space="preserve"> Øviv †mj MVb K‡i †mjwUi wewµqv †jL|</w:t>
      </w:r>
    </w:p>
    <w:p w:rsidR="00AF61A6" w:rsidRPr="00055B61" w:rsidRDefault="00AF61A6" w:rsidP="00AF61A6">
      <w:pPr>
        <w:spacing w:line="228" w:lineRule="auto"/>
        <w:jc w:val="both"/>
        <w:rPr>
          <w:rFonts w:ascii="SabrenaTonnyMJ" w:hAnsi="SabrenaTonnyMJ" w:cs="SabrenaTonnyMJ"/>
          <w:spacing w:val="-6"/>
          <w:lang w:eastAsia="en-US"/>
        </w:rPr>
      </w:pPr>
      <w:r w:rsidRPr="00055B61">
        <w:rPr>
          <w:rFonts w:ascii="SabrenaTonnyMJ" w:hAnsi="SabrenaTonnyMJ" w:cs="SabrenaTonnyMJ"/>
          <w:b/>
          <w:bCs/>
          <w:spacing w:val="-6"/>
          <w:lang w:eastAsia="en-US"/>
        </w:rPr>
        <w:t xml:space="preserve">DËi : </w:t>
      </w:r>
      <w:r w:rsidRPr="00055B61">
        <w:rPr>
          <w:rFonts w:cs="SabrenaTonnyMJ"/>
          <w:spacing w:val="-6"/>
          <w:lang w:eastAsia="en-US"/>
        </w:rPr>
        <w:t>Zn/Zn</w:t>
      </w:r>
      <w:r w:rsidRPr="00055B61">
        <w:rPr>
          <w:rFonts w:cs="SabrenaTonnyMJ"/>
          <w:spacing w:val="-6"/>
          <w:vertAlign w:val="superscript"/>
          <w:lang w:eastAsia="en-US"/>
        </w:rPr>
        <w:t>2+</w:t>
      </w:r>
      <w:r w:rsidRPr="00055B61">
        <w:rPr>
          <w:rFonts w:ascii="SabrenaTonnyMJ" w:hAnsi="SabrenaTonnyMJ" w:cs="SabrenaTonnyMJ"/>
          <w:spacing w:val="-6"/>
          <w:lang w:eastAsia="en-US"/>
        </w:rPr>
        <w:t xml:space="preserve"> Ges </w:t>
      </w:r>
      <w:r w:rsidRPr="00055B61">
        <w:rPr>
          <w:rFonts w:cs="SabrenaTonnyMJ"/>
          <w:spacing w:val="-6"/>
          <w:lang w:eastAsia="en-US"/>
        </w:rPr>
        <w:t>Ag/Ag</w:t>
      </w:r>
      <w:r w:rsidRPr="00055B61">
        <w:rPr>
          <w:rFonts w:cs="SabrenaTonnyMJ"/>
          <w:spacing w:val="-6"/>
          <w:vertAlign w:val="superscript"/>
          <w:lang w:eastAsia="en-US"/>
        </w:rPr>
        <w:t>+</w:t>
      </w:r>
      <w:r w:rsidRPr="00055B61">
        <w:rPr>
          <w:rFonts w:ascii="SabrenaTonnyMJ" w:hAnsi="SabrenaTonnyMJ" w:cs="SabrenaTonnyMJ"/>
          <w:spacing w:val="-6"/>
          <w:lang w:eastAsia="en-US"/>
        </w:rPr>
        <w:t xml:space="preserve"> </w:t>
      </w:r>
      <w:r w:rsidRPr="00055B61">
        <w:rPr>
          <w:rFonts w:ascii="SabrenaTonnyMJ" w:hAnsi="SabrenaTonnyMJ" w:cs="SabrenaTonnyMJ"/>
          <w:bCs/>
          <w:spacing w:val="-6"/>
          <w:lang w:eastAsia="en-US"/>
        </w:rPr>
        <w:t xml:space="preserve">Øviv GKwU †mj ev †Kvl MwVZ nq| myZivs, </w:t>
      </w:r>
      <w:r w:rsidRPr="00055B61">
        <w:rPr>
          <w:rFonts w:cs="SabrenaTonnyMJ"/>
          <w:spacing w:val="-6"/>
          <w:lang w:eastAsia="en-US"/>
        </w:rPr>
        <w:t>Zn/Zn</w:t>
      </w:r>
      <w:r w:rsidRPr="00055B61">
        <w:rPr>
          <w:rFonts w:cs="SabrenaTonnyMJ"/>
          <w:spacing w:val="-6"/>
          <w:vertAlign w:val="superscript"/>
          <w:lang w:eastAsia="en-US"/>
        </w:rPr>
        <w:t>2+</w:t>
      </w:r>
      <w:r w:rsidRPr="00055B61">
        <w:rPr>
          <w:rFonts w:ascii="SabrenaTonnyMJ" w:hAnsi="SabrenaTonnyMJ" w:cs="SabrenaTonnyMJ"/>
          <w:spacing w:val="-6"/>
          <w:lang w:eastAsia="en-US"/>
        </w:rPr>
        <w:t xml:space="preserve"> n‡e GKwU Aa©‡Kvl Ges Aci Aa©‡Kvl n‡e </w:t>
      </w:r>
      <w:r w:rsidRPr="00055B61">
        <w:rPr>
          <w:rFonts w:cs="SabrenaTonnyMJ"/>
          <w:spacing w:val="-6"/>
          <w:lang w:eastAsia="en-US"/>
        </w:rPr>
        <w:t>Ag/Ag</w:t>
      </w:r>
      <w:r w:rsidRPr="00055B61">
        <w:rPr>
          <w:rFonts w:cs="SabrenaTonnyMJ"/>
          <w:spacing w:val="-6"/>
          <w:vertAlign w:val="superscript"/>
          <w:lang w:eastAsia="en-US"/>
        </w:rPr>
        <w:t>+</w:t>
      </w:r>
      <w:r w:rsidRPr="00055B61">
        <w:rPr>
          <w:rFonts w:ascii="SabrenaTonnyMJ" w:hAnsi="SabrenaTonnyMJ" w:cs="SabrenaTonnyMJ"/>
          <w:spacing w:val="-6"/>
          <w:lang w:eastAsia="en-US"/>
        </w:rPr>
        <w:t>|</w:t>
      </w:r>
    </w:p>
    <w:p w:rsidR="00AF61A6" w:rsidRPr="00055B61" w:rsidRDefault="00AF61A6" w:rsidP="00AF61A6">
      <w:pPr>
        <w:spacing w:line="228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 xml:space="preserve">G‡¶‡Î MwVZ †Kvl ev †mjwU n‡e : </w:t>
      </w:r>
      <w:r w:rsidRPr="00055B61">
        <w:rPr>
          <w:rFonts w:eastAsia="PMingLiU" w:cs="SabrenaTonnyMJ"/>
          <w:lang w:eastAsia="en-US"/>
        </w:rPr>
        <w:t>Zn/Zn</w:t>
      </w:r>
      <w:r w:rsidRPr="00055B61">
        <w:rPr>
          <w:rFonts w:eastAsia="PMingLiU" w:cs="SabrenaTonnyMJ"/>
          <w:vertAlign w:val="superscript"/>
          <w:lang w:eastAsia="en-US"/>
        </w:rPr>
        <w:t>2+</w:t>
      </w:r>
      <w:r w:rsidRPr="00055B61">
        <w:rPr>
          <w:rFonts w:eastAsia="PMingLiU" w:cs="SabrenaTonnyMJ"/>
          <w:lang w:eastAsia="en-US"/>
        </w:rPr>
        <w:t xml:space="preserve"> || Ag/Ag</w:t>
      </w:r>
      <w:r w:rsidRPr="00055B61">
        <w:rPr>
          <w:rFonts w:eastAsia="PMingLiU" w:cs="SabrenaTonnyMJ"/>
          <w:vertAlign w:val="superscript"/>
          <w:lang w:eastAsia="en-US"/>
        </w:rPr>
        <w:t>+</w:t>
      </w:r>
    </w:p>
    <w:p w:rsidR="00AF61A6" w:rsidRPr="00055B61" w:rsidRDefault="00AF61A6" w:rsidP="00AF61A6">
      <w:pPr>
        <w:spacing w:line="228" w:lineRule="auto"/>
        <w:jc w:val="both"/>
        <w:rPr>
          <w:rFonts w:ascii="SabrenaTonnyMJ" w:eastAsia="PMingLiU" w:hAnsi="SabrenaTonnyMJ" w:cs="SabrenaTonnyMJ"/>
          <w:b/>
          <w:w w:val="90"/>
          <w:lang w:eastAsia="en-US"/>
        </w:rPr>
      </w:pPr>
      <w:r w:rsidRPr="00055B61">
        <w:rPr>
          <w:rFonts w:ascii="SabrenaTonnyMJ" w:eastAsia="PMingLiU" w:hAnsi="SabrenaTonnyMJ" w:cs="SabrenaTonnyMJ"/>
          <w:w w:val="90"/>
          <w:lang w:eastAsia="en-US"/>
        </w:rPr>
        <w:t xml:space="preserve">A¨v‡bv‡W Aa©‡Kvl wewµqv : </w:t>
      </w:r>
      <w:r w:rsidRPr="00055B61">
        <w:rPr>
          <w:rFonts w:eastAsia="PMingLiU" w:cs="SabrenaTonnyMJ"/>
          <w:w w:val="90"/>
          <w:lang w:eastAsia="en-US"/>
        </w:rPr>
        <w:t xml:space="preserve">Zn(s) </w:t>
      </w:r>
      <w:r w:rsidRPr="00055B61">
        <w:rPr>
          <w:rFonts w:eastAsia="PMingLiU" w:cs="SabrenaTonnyMJ"/>
          <w:w w:val="90"/>
          <w:lang w:val="pt-PT" w:eastAsia="en-US"/>
        </w:rPr>
        <w:sym w:font="Symbol" w:char="F0BE"/>
      </w:r>
      <w:r w:rsidRPr="00055B61">
        <w:rPr>
          <w:rFonts w:eastAsia="PMingLiU" w:cs="SabrenaTonnyMJ"/>
          <w:w w:val="90"/>
          <w:lang w:val="pt-PT" w:eastAsia="en-US"/>
        </w:rPr>
        <w:sym w:font="Symbol" w:char="F0AE"/>
      </w:r>
      <w:r w:rsidRPr="00055B61">
        <w:rPr>
          <w:rFonts w:eastAsia="PMingLiU" w:cs="SabrenaTonnyMJ"/>
          <w:w w:val="90"/>
          <w:lang w:eastAsia="en-US"/>
        </w:rPr>
        <w:t xml:space="preserve"> Zn</w:t>
      </w:r>
      <w:r w:rsidRPr="00055B61">
        <w:rPr>
          <w:rFonts w:eastAsia="PMingLiU" w:cs="SabrenaTonnyMJ"/>
          <w:w w:val="90"/>
          <w:vertAlign w:val="superscript"/>
          <w:lang w:eastAsia="en-US"/>
        </w:rPr>
        <w:t>2+</w:t>
      </w:r>
      <w:r w:rsidRPr="00055B61">
        <w:rPr>
          <w:rFonts w:eastAsia="PMingLiU" w:cs="SabrenaTonnyMJ"/>
          <w:w w:val="90"/>
          <w:lang w:eastAsia="en-US"/>
        </w:rPr>
        <w:t>(aq) + 2e</w:t>
      </w:r>
      <w:r w:rsidRPr="00055B61">
        <w:rPr>
          <w:rFonts w:eastAsia="PMingLiU" w:cs="SabrenaTonnyMJ"/>
          <w:w w:val="90"/>
          <w:vertAlign w:val="superscript"/>
          <w:lang w:eastAsia="en-US"/>
        </w:rPr>
        <w:t>–</w:t>
      </w:r>
      <w:r w:rsidRPr="00055B61">
        <w:rPr>
          <w:rFonts w:ascii="SabrenaTonnyMJ" w:eastAsia="PMingLiU" w:hAnsi="SabrenaTonnyMJ" w:cs="SabrenaTonnyMJ"/>
          <w:b/>
          <w:w w:val="90"/>
          <w:lang w:eastAsia="en-US"/>
        </w:rPr>
        <w:t xml:space="preserve"> (RviY)</w:t>
      </w:r>
    </w:p>
    <w:p w:rsidR="00AF61A6" w:rsidRPr="00055B61" w:rsidRDefault="00AF61A6" w:rsidP="00AF61A6">
      <w:pPr>
        <w:tabs>
          <w:tab w:val="right" w:pos="4554"/>
        </w:tabs>
        <w:spacing w:line="228" w:lineRule="auto"/>
        <w:jc w:val="both"/>
        <w:rPr>
          <w:rFonts w:ascii="SabrenaTonnyMJ" w:eastAsia="PMingLiU" w:hAnsi="SabrenaTonnyMJ" w:cs="SabrenaTonnyMJ"/>
          <w:spacing w:val="-6"/>
          <w:w w:val="90"/>
          <w:lang w:eastAsia="en-US"/>
        </w:rPr>
      </w:pPr>
      <w:r w:rsidRPr="00055B61">
        <w:rPr>
          <w:rFonts w:ascii="SabrenaTonnyMJ" w:eastAsia="PMingLiU" w:hAnsi="SabrenaTonnyMJ" w:cs="SabrenaTonnyMJ"/>
          <w:spacing w:val="-6"/>
          <w:w w:val="90"/>
          <w:lang w:eastAsia="en-US"/>
        </w:rPr>
        <w:t xml:space="preserve">K¨v‡_v‡W Aa©‡Kvl wewµqv : </w:t>
      </w:r>
      <w:r w:rsidRPr="00055B61">
        <w:rPr>
          <w:rFonts w:eastAsia="PMingLiU" w:cs="SabrenaTonnyMJ"/>
          <w:spacing w:val="-6"/>
          <w:w w:val="90"/>
          <w:lang w:eastAsia="en-US"/>
        </w:rPr>
        <w:t>2Ag</w:t>
      </w:r>
      <w:r w:rsidRPr="00055B61">
        <w:rPr>
          <w:rFonts w:eastAsia="PMingLiU" w:cs="SabrenaTonnyMJ"/>
          <w:spacing w:val="-6"/>
          <w:w w:val="90"/>
          <w:vertAlign w:val="superscript"/>
          <w:lang w:eastAsia="en-US"/>
        </w:rPr>
        <w:t>+</w:t>
      </w:r>
      <w:r w:rsidRPr="00055B61">
        <w:rPr>
          <w:rFonts w:eastAsia="PMingLiU" w:cs="SabrenaTonnyMJ"/>
          <w:spacing w:val="-6"/>
          <w:w w:val="90"/>
          <w:lang w:eastAsia="en-US"/>
        </w:rPr>
        <w:t>(aq) + 2e</w:t>
      </w:r>
      <w:r w:rsidRPr="00055B61">
        <w:rPr>
          <w:rFonts w:eastAsia="PMingLiU" w:cs="SabrenaTonnyMJ"/>
          <w:spacing w:val="-6"/>
          <w:w w:val="90"/>
          <w:vertAlign w:val="superscript"/>
          <w:lang w:eastAsia="en-US"/>
        </w:rPr>
        <w:t>–</w:t>
      </w:r>
      <w:r w:rsidRPr="00055B61">
        <w:rPr>
          <w:rFonts w:eastAsia="PMingLiU" w:cs="SabrenaTonnyMJ"/>
          <w:spacing w:val="-6"/>
          <w:w w:val="90"/>
          <w:lang w:eastAsia="en-US"/>
        </w:rPr>
        <w:t xml:space="preserve"> </w:t>
      </w:r>
      <w:r w:rsidRPr="00055B61">
        <w:rPr>
          <w:rFonts w:eastAsia="PMingLiU" w:cs="SabrenaTonnyMJ"/>
          <w:spacing w:val="-6"/>
          <w:w w:val="90"/>
          <w:lang w:val="pt-PT" w:eastAsia="en-US"/>
        </w:rPr>
        <w:sym w:font="Symbol" w:char="F0BE"/>
      </w:r>
      <w:r w:rsidRPr="00055B61">
        <w:rPr>
          <w:rFonts w:eastAsia="PMingLiU" w:cs="SabrenaTonnyMJ"/>
          <w:spacing w:val="-6"/>
          <w:w w:val="90"/>
          <w:lang w:val="pt-PT" w:eastAsia="en-US"/>
        </w:rPr>
        <w:sym w:font="Symbol" w:char="F0AE"/>
      </w:r>
      <w:r w:rsidRPr="00055B61">
        <w:rPr>
          <w:rFonts w:eastAsia="PMingLiU" w:cs="SabrenaTonnyMJ"/>
          <w:spacing w:val="-6"/>
          <w:w w:val="90"/>
          <w:lang w:eastAsia="en-US"/>
        </w:rPr>
        <w:t xml:space="preserve"> 2Ag(s) </w:t>
      </w:r>
      <w:r w:rsidRPr="00055B61">
        <w:rPr>
          <w:rFonts w:eastAsia="PMingLiU" w:cs="SabrenaTonnyMJ"/>
          <w:spacing w:val="-6"/>
          <w:w w:val="90"/>
          <w:lang w:eastAsia="en-US"/>
        </w:rPr>
        <w:tab/>
      </w:r>
      <w:r w:rsidRPr="00055B61">
        <w:rPr>
          <w:rFonts w:ascii="SabrenaTonnyMJ" w:eastAsia="PMingLiU" w:hAnsi="SabrenaTonnyMJ" w:cs="SabrenaTonnyMJ"/>
          <w:spacing w:val="-6"/>
          <w:w w:val="90"/>
          <w:lang w:eastAsia="en-US"/>
        </w:rPr>
        <w:t>(weRviY)</w:t>
      </w:r>
    </w:p>
    <w:p w:rsidR="00AF61A6" w:rsidRPr="00055B61" w:rsidRDefault="00AF61A6" w:rsidP="00AF61A6">
      <w:pPr>
        <w:spacing w:line="7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BE"/>
      </w:r>
      <w:r w:rsidRPr="00055B61">
        <w:rPr>
          <w:rFonts w:ascii="SabrenaTonnyMJ" w:eastAsia="PMingLiU" w:hAnsi="SabrenaTonnyMJ" w:cs="SabrenaTonnyMJ"/>
          <w:lang w:val="pt-PT" w:eastAsia="en-US"/>
        </w:rPr>
        <w:sym w:font="Symbol" w:char="F0BE"/>
      </w:r>
    </w:p>
    <w:p w:rsidR="00AF61A6" w:rsidRPr="00055B61" w:rsidRDefault="00AF61A6" w:rsidP="00AF61A6">
      <w:pPr>
        <w:spacing w:line="228" w:lineRule="auto"/>
        <w:jc w:val="both"/>
        <w:rPr>
          <w:rFonts w:cs="SabrenaTonnyMJ"/>
          <w:spacing w:val="-6"/>
          <w:lang w:eastAsia="en-US"/>
        </w:rPr>
      </w:pPr>
      <w:r w:rsidRPr="00055B61">
        <w:rPr>
          <w:rFonts w:ascii="SabrenaTonnyMJ" w:hAnsi="SabrenaTonnyMJ" w:cs="SabrenaTonnyMJ"/>
          <w:spacing w:val="-6"/>
          <w:lang w:eastAsia="en-US"/>
        </w:rPr>
        <w:t xml:space="preserve"> †mj ev †Kvl wewµqv :</w:t>
      </w:r>
      <w:r w:rsidRPr="00055B61">
        <w:rPr>
          <w:rFonts w:cs="SabrenaTonnyMJ"/>
          <w:spacing w:val="-6"/>
          <w:lang w:eastAsia="en-US"/>
        </w:rPr>
        <w:t xml:space="preserve"> Zn(s) + 2Ag</w:t>
      </w:r>
      <w:r w:rsidRPr="00055B61">
        <w:rPr>
          <w:rFonts w:cs="SabrenaTonnyMJ"/>
          <w:spacing w:val="-6"/>
          <w:vertAlign w:val="superscript"/>
          <w:lang w:eastAsia="en-US"/>
        </w:rPr>
        <w:t>+</w:t>
      </w:r>
      <w:r w:rsidRPr="00055B61">
        <w:rPr>
          <w:rFonts w:cs="SabrenaTonnyMJ"/>
          <w:spacing w:val="-6"/>
          <w:lang w:eastAsia="en-US"/>
        </w:rPr>
        <w:t xml:space="preserve">(aq) </w:t>
      </w:r>
      <w:r w:rsidRPr="00055B61">
        <w:rPr>
          <w:rFonts w:ascii="Mizan" w:hAnsi="Mizan" w:cs="SabrenaTonnyMJ"/>
          <w:spacing w:val="-6"/>
          <w:lang w:eastAsia="en-US"/>
        </w:rPr>
        <w:t>L</w:t>
      </w:r>
      <w:r w:rsidRPr="00055B61">
        <w:rPr>
          <w:rFonts w:cs="SabrenaTonnyMJ"/>
          <w:spacing w:val="-6"/>
          <w:lang w:eastAsia="en-US"/>
        </w:rPr>
        <w:t xml:space="preserve"> Zn</w:t>
      </w:r>
      <w:r w:rsidRPr="00055B61">
        <w:rPr>
          <w:rFonts w:cs="SabrenaTonnyMJ"/>
          <w:spacing w:val="-6"/>
          <w:vertAlign w:val="superscript"/>
          <w:lang w:eastAsia="en-US"/>
        </w:rPr>
        <w:t>2+</w:t>
      </w:r>
      <w:r w:rsidRPr="00055B61">
        <w:rPr>
          <w:rFonts w:cs="SabrenaTonnyMJ"/>
          <w:spacing w:val="-6"/>
          <w:lang w:eastAsia="en-US"/>
        </w:rPr>
        <w:t>(aq) + 2Ag(s)</w:t>
      </w:r>
    </w:p>
    <w:p w:rsidR="00AF61A6" w:rsidRPr="00055B61" w:rsidRDefault="00AF61A6" w:rsidP="00AF61A6">
      <w:pPr>
        <w:spacing w:line="216" w:lineRule="auto"/>
        <w:jc w:val="both"/>
        <w:rPr>
          <w:rFonts w:eastAsia="PMingLiU" w:cs="SabrenaTonnyMJ"/>
          <w:lang w:eastAsia="en-US"/>
        </w:rPr>
      </w:pPr>
      <w:r w:rsidRPr="00055B61">
        <w:rPr>
          <w:rFonts w:ascii="SabrenaTonnyMJ" w:eastAsia="PMingLiU" w:hAnsi="SabrenaTonnyMJ" w:cs="SabrenaTonnyMJ"/>
          <w:b/>
          <w:lang w:eastAsia="en-US"/>
        </w:rPr>
        <w:t xml:space="preserve">ev, </w:t>
      </w:r>
      <w:r w:rsidRPr="00055B61">
        <w:rPr>
          <w:rFonts w:eastAsia="PMingLiU" w:cs="SabrenaTonnyMJ"/>
          <w:lang w:eastAsia="en-US"/>
        </w:rPr>
        <w:t xml:space="preserve">Zn(s) + 2AgCl(aq) </w:t>
      </w:r>
      <w:r w:rsidRPr="00055B61">
        <w:rPr>
          <w:rFonts w:ascii="Mizan" w:eastAsia="PMingLiU" w:hAnsi="Mizan" w:cs="SabrenaTonnyMJ"/>
          <w:position w:val="-4"/>
          <w:lang w:eastAsia="en-US"/>
        </w:rPr>
        <w:t>J</w:t>
      </w:r>
      <w:r w:rsidRPr="00055B61">
        <w:rPr>
          <w:rFonts w:eastAsia="PMingLiU" w:cs="SabrenaTonnyMJ"/>
          <w:lang w:eastAsia="en-US"/>
        </w:rPr>
        <w:t xml:space="preserve"> ZnCl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>(aq) + 2Ag(s)</w:t>
      </w:r>
    </w:p>
    <w:p w:rsidR="00AF61A6" w:rsidRPr="00055B61" w:rsidRDefault="00AF61A6" w:rsidP="00AF61A6">
      <w:pPr>
        <w:spacing w:line="216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cÖkœ \ 20 \ Aweï× R¡vjvwb ej‡Z Kx eyS e¨vL¨v Ki|</w:t>
      </w:r>
    </w:p>
    <w:p w:rsidR="00AF61A6" w:rsidRPr="00055B61" w:rsidRDefault="00AF61A6" w:rsidP="00AF61A6">
      <w:pPr>
        <w:spacing w:line="216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DËi : </w:t>
      </w:r>
      <w:r w:rsidRPr="00055B61">
        <w:rPr>
          <w:rFonts w:ascii="SabrenaTonnyMJ" w:eastAsia="PMingLiU" w:hAnsi="SabrenaTonnyMJ" w:cs="SabrenaTonnyMJ"/>
          <w:bCs/>
          <w:lang w:eastAsia="en-US"/>
        </w:rPr>
        <w:t>†hme R¡vjvwbi `n‡b ¯^v¯’¨ I cwi‡e‡ki Rb¨ ¶wZKviK c`v_© ˆZwi nq Zv‡K Aweï× R¡vjvwb e‡j|</w:t>
      </w:r>
    </w:p>
    <w:p w:rsidR="00AF61A6" w:rsidRPr="00055B61" w:rsidRDefault="00AF61A6" w:rsidP="00AF61A6">
      <w:pPr>
        <w:spacing w:line="216" w:lineRule="auto"/>
        <w:jc w:val="both"/>
        <w:rPr>
          <w:rFonts w:ascii="SabrenaTonnyMJ" w:hAnsi="SabrenaTonnyMJ" w:cs="SabrenaTonnyMJ"/>
          <w:bCs/>
          <w:spacing w:val="-6"/>
          <w:lang w:eastAsia="en-US"/>
        </w:rPr>
      </w:pPr>
      <w:r w:rsidRPr="00055B61">
        <w:rPr>
          <w:rFonts w:ascii="SabrenaTonnyMJ" w:hAnsi="SabrenaTonnyMJ" w:cs="SabrenaTonnyMJ"/>
          <w:bCs/>
          <w:spacing w:val="-6"/>
          <w:lang w:eastAsia="en-US"/>
        </w:rPr>
        <w:t xml:space="preserve">GwU Aek¨B mvjdvi I bvB‡Uªv‡Rb hy³ n‡e| GwU †cvov‡j </w:t>
      </w:r>
      <w:r w:rsidRPr="00055B61">
        <w:rPr>
          <w:rFonts w:cs="SabrenaTonnyMJ"/>
          <w:spacing w:val="-6"/>
          <w:lang w:eastAsia="en-US"/>
        </w:rPr>
        <w:t>SO</w:t>
      </w:r>
      <w:r w:rsidRPr="00055B61">
        <w:rPr>
          <w:rFonts w:cs="SabrenaTonnyMJ"/>
          <w:spacing w:val="-6"/>
          <w:position w:val="-2"/>
          <w:vertAlign w:val="subscript"/>
          <w:lang w:eastAsia="en-US"/>
        </w:rPr>
        <w:t>2</w:t>
      </w:r>
      <w:r w:rsidRPr="00055B61">
        <w:rPr>
          <w:rFonts w:ascii="SabrenaTonnyMJ" w:hAnsi="SabrenaTonnyMJ" w:cs="SabrenaTonnyMJ"/>
          <w:spacing w:val="-6"/>
          <w:lang w:eastAsia="en-US"/>
        </w:rPr>
        <w:t xml:space="preserve"> I </w:t>
      </w:r>
      <w:r w:rsidRPr="00055B61">
        <w:rPr>
          <w:rFonts w:cs="SabrenaTonnyMJ"/>
          <w:spacing w:val="-6"/>
          <w:lang w:eastAsia="en-US"/>
        </w:rPr>
        <w:t>NO</w:t>
      </w:r>
      <w:r w:rsidRPr="00055B61">
        <w:rPr>
          <w:rFonts w:cs="SabrenaTonnyMJ"/>
          <w:spacing w:val="-6"/>
          <w:position w:val="-2"/>
          <w:vertAlign w:val="subscript"/>
          <w:lang w:eastAsia="en-US"/>
        </w:rPr>
        <w:t>2</w:t>
      </w:r>
      <w:r w:rsidRPr="00055B61">
        <w:rPr>
          <w:rFonts w:ascii="SabrenaTonnyMJ" w:hAnsi="SabrenaTonnyMJ" w:cs="SabrenaTonnyMJ"/>
          <w:spacing w:val="-6"/>
          <w:lang w:eastAsia="en-US"/>
        </w:rPr>
        <w:t xml:space="preserve"> m„wó nq|</w:t>
      </w:r>
      <w:r w:rsidRPr="00055B61">
        <w:rPr>
          <w:rFonts w:cs="SabrenaTonnyMJ"/>
          <w:spacing w:val="-6"/>
          <w:lang w:eastAsia="en-US"/>
        </w:rPr>
        <w:t xml:space="preserve"> SO</w:t>
      </w:r>
      <w:r w:rsidRPr="00055B61">
        <w:rPr>
          <w:rFonts w:cs="SabrenaTonnyMJ"/>
          <w:spacing w:val="-6"/>
          <w:position w:val="-2"/>
          <w:vertAlign w:val="subscript"/>
          <w:lang w:eastAsia="en-US"/>
        </w:rPr>
        <w:t>2</w:t>
      </w:r>
      <w:r w:rsidRPr="00055B61">
        <w:rPr>
          <w:rFonts w:ascii="SabrenaTonnyMJ" w:hAnsi="SabrenaTonnyMJ" w:cs="SabrenaTonnyMJ"/>
          <w:spacing w:val="-6"/>
          <w:lang w:eastAsia="en-US"/>
        </w:rPr>
        <w:t xml:space="preserve"> †_‡K mvjwdDwiK GwmW ˆZwi K‡i, hv GwmW e„wói m„wó K‡i| Aweï× R¡vjvwb cwi‡ek I ¯^v‡¯’¨i Rb¨ gvivZ¥K SzuwKc~Y©|</w:t>
      </w:r>
      <w:r w:rsidRPr="00055B61">
        <w:rPr>
          <w:rFonts w:ascii="SabrenaTonnyMJ" w:hAnsi="SabrenaTonnyMJ" w:cs="SabrenaTonnyMJ"/>
          <w:bCs/>
          <w:spacing w:val="-6"/>
          <w:lang w:eastAsia="en-US"/>
        </w:rPr>
        <w:t xml:space="preserve">  </w:t>
      </w:r>
    </w:p>
    <w:p w:rsidR="00AF61A6" w:rsidRPr="00055B61" w:rsidRDefault="00AF61A6" w:rsidP="00AF61A6">
      <w:pPr>
        <w:spacing w:line="216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cÖkœ \ 21 \ Rxevk¥ R¡vjvwb Kxfv‡e m„wó nq e¨vL¨v Ki|</w:t>
      </w:r>
    </w:p>
    <w:p w:rsidR="00AF61A6" w:rsidRPr="00055B61" w:rsidRDefault="00AF61A6" w:rsidP="00AF61A6">
      <w:pPr>
        <w:spacing w:line="216" w:lineRule="auto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DËi : </w:t>
      </w:r>
      <w:r w:rsidRPr="00055B61">
        <w:rPr>
          <w:rFonts w:ascii="SabrenaTonnyMJ" w:eastAsia="PMingLiU" w:hAnsi="SabrenaTonnyMJ" w:cs="SabrenaTonnyMJ"/>
          <w:bCs/>
          <w:lang w:eastAsia="en-US"/>
        </w:rPr>
        <w:t xml:space="preserve">Dw™¢` mv‡jvKms‡k­l‡Yi gva¨‡g m~h© †_‡K kw³ Zvi †`‡n mÂq K‡i| Av‡jvKkw³ I evqyi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ascii="SabrenaTonnyMJ" w:eastAsia="PMingLiU" w:hAnsi="SabrenaTonnyMJ" w:cs="SabrenaTonnyMJ"/>
          <w:lang w:eastAsia="en-US"/>
        </w:rPr>
        <w:t xml:space="preserve"> wg‡j Dw™¢` †`‡n wewfbœ ˆRe ivmvqwbK †hŠ‡Mi m„wó nq| Dw™¢` †_‡K cÖvwYKzj GB kw³ MÖnY K‡i| Dw™¢` I cÖvYxi g„Zz¨i ci G¸‡jv gvwU‡Z wg‡k hvq Ges eû eQi a‡i wewfbœ cÖwµqv cwiewZ©Z n‡q †c‡Uªvwjqvg Kqjv I </w:t>
      </w:r>
      <w:r w:rsidRPr="00055B61">
        <w:rPr>
          <w:rFonts w:ascii="SabrenaTonnyMJ" w:hAnsi="SabrenaTonnyMJ" w:cs="SabrenaTonnyMJ"/>
          <w:spacing w:val="-6"/>
          <w:lang w:eastAsia="en-US"/>
        </w:rPr>
        <w:t>cÖvK…wZK M¨vmiƒ‡c f~M‡f© gRy` nq| Gfv‡e, Rxevk¥ R¡vjvwb m„wó nq|</w:t>
      </w:r>
    </w:p>
    <w:p w:rsidR="00AF61A6" w:rsidRPr="00055B61" w:rsidRDefault="00AF61A6" w:rsidP="00AF61A6">
      <w:pPr>
        <w:spacing w:line="216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>cÖkœ \ 22 \ e¨vUvwii eR©¨ cwi‡e‡k †djv DwPZ bq †Kb?</w:t>
      </w:r>
    </w:p>
    <w:p w:rsidR="00AF61A6" w:rsidRPr="00055B61" w:rsidRDefault="00AF61A6" w:rsidP="00AF61A6">
      <w:pPr>
        <w:spacing w:line="216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lang w:eastAsia="en-US"/>
        </w:rPr>
        <w:t xml:space="preserve">DËi : </w:t>
      </w:r>
      <w:r w:rsidRPr="00055B61">
        <w:rPr>
          <w:rFonts w:ascii="SabrenaTonnyMJ" w:eastAsia="PMingLiU" w:hAnsi="SabrenaTonnyMJ" w:cs="SabrenaTonnyMJ"/>
          <w:bCs/>
          <w:lang w:eastAsia="en-US"/>
        </w:rPr>
        <w:t>e¨vUvwimg~n wewfbœ avZz I avZe Avq‡bi ˆZwi| G¸‡jv welv³ cÖK…wZi Ges ¶wZKviK| e¨env‡ii ci e¨vUvwii eR©¨  cwi‡e‡k †dj‡j, gvwU I cvwbi mv‡_ hy³ nq| d‡j, gvwU I cvwbi avZe c`v‡_©i fvimvg¨ bó nq| Gme `~wlZ gvwU I cvwb‡Z Rb¥v‡bv Lv`¨ MÖnY Ki‡j K¨vÝvimn bvbv RwUj †ivM ˆZwi nq| myZivs, e¨vUvwii eR©¨ †Kv‡bvfv‡eB cwi‡e‡k †djv DwPZ bq|</w:t>
      </w:r>
    </w:p>
    <w:p w:rsidR="00AF61A6" w:rsidRPr="00055B61" w:rsidRDefault="00AF61A6" w:rsidP="00AF61A6">
      <w:pPr>
        <w:jc w:val="both"/>
        <w:rPr>
          <w:rFonts w:ascii="SabrenaTonnyMJ" w:eastAsia="PMingLiU" w:hAnsi="SabrenaTonnyMJ" w:cs="SabrenaTonnyMJ"/>
          <w:bCs/>
          <w:lang w:eastAsia="en-US"/>
        </w:rPr>
        <w:sectPr w:rsidR="00AF61A6" w:rsidRPr="00055B61" w:rsidSect="00055B61">
          <w:headerReference w:type="even" r:id="rId74"/>
          <w:headerReference w:type="default" r:id="rId75"/>
          <w:type w:val="continuous"/>
          <w:pgSz w:w="12240" w:h="15840" w:code="1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ep="1" w:space="144"/>
          <w:docGrid w:linePitch="360"/>
        </w:sectPr>
      </w:pPr>
    </w:p>
    <w:p w:rsidR="00AF61A6" w:rsidRPr="00055B61" w:rsidRDefault="00AF61A6" w:rsidP="00AF61A6">
      <w:pPr>
        <w:jc w:val="center"/>
        <w:rPr>
          <w:rFonts w:ascii="KongshoMJ" w:hAnsi="KongshoMJ" w:cs="SabrenaTonnyMJ"/>
          <w:b/>
          <w:bCs/>
          <w:highlight w:val="green"/>
        </w:rPr>
      </w:pPr>
      <w:r w:rsidRPr="00055B61">
        <w:rPr>
          <w:rFonts w:ascii="KongshoMJ" w:hAnsi="KongshoMJ" w:cs="SabrenaTonnyMJ"/>
          <w:b/>
          <w:bCs/>
          <w:highlight w:val="green"/>
        </w:rPr>
        <w:lastRenderedPageBreak/>
        <w:t>Aóg Aa¨vq</w:t>
      </w:r>
    </w:p>
    <w:p w:rsidR="00AF61A6" w:rsidRPr="00055B61" w:rsidRDefault="00AF61A6" w:rsidP="00AF61A6">
      <w:pPr>
        <w:jc w:val="center"/>
        <w:rPr>
          <w:rFonts w:ascii="KongshoMJ" w:hAnsi="KongshoMJ" w:cs="SabrenaTonnyMJ"/>
          <w:b/>
          <w:bCs/>
          <w:highlight w:val="green"/>
        </w:rPr>
      </w:pPr>
      <w:r w:rsidRPr="00055B61">
        <w:rPr>
          <w:rFonts w:ascii="KongshoMJ" w:hAnsi="KongshoMJ" w:cs="SabrenaTonnyMJ"/>
          <w:b/>
          <w:bCs/>
          <w:highlight w:val="green"/>
        </w:rPr>
        <w:t>imvqb I kw³</w:t>
      </w:r>
    </w:p>
    <w:p w:rsidR="00AF61A6" w:rsidRPr="00055B61" w:rsidRDefault="00AF61A6" w:rsidP="00AF61A6">
      <w:pPr>
        <w:jc w:val="center"/>
        <w:rPr>
          <w:rFonts w:ascii="Univers Condensed" w:hAnsi="Univers Condensed" w:cs="SabrenaTonnyMJ"/>
        </w:rPr>
      </w:pPr>
      <w:r w:rsidRPr="00055B61">
        <w:rPr>
          <w:rFonts w:ascii="Univers Condensed" w:hAnsi="Univers Condensed" w:cs="SabrenaTonnyMJ"/>
          <w:highlight w:val="green"/>
        </w:rPr>
        <w:t>Chemistry and Energy</w:t>
      </w:r>
    </w:p>
    <w:p w:rsidR="00AF61A6" w:rsidRPr="00055B61" w:rsidRDefault="00AF61A6" w:rsidP="00AF61A6">
      <w:pPr>
        <w:jc w:val="center"/>
        <w:rPr>
          <w:rFonts w:ascii="Univers Condensed" w:hAnsi="Univers Condensed" w:cs="SabrenaTonnyMJ"/>
        </w:rPr>
      </w:pPr>
    </w:p>
    <w:p w:rsidR="00AF61A6" w:rsidRPr="00055B61" w:rsidRDefault="00AF61A6" w:rsidP="00AF61A6">
      <w:pPr>
        <w:shd w:val="clear" w:color="auto" w:fill="00B050"/>
        <w:jc w:val="center"/>
        <w:rPr>
          <w:rFonts w:ascii="KongshoMJ" w:hAnsi="KongshoMJ" w:cs="SabrenaTonnyMJ"/>
          <w:b/>
          <w:bCs/>
        </w:rPr>
      </w:pPr>
      <w:r w:rsidRPr="00055B61">
        <w:rPr>
          <w:rFonts w:ascii="KongshoMJ" w:hAnsi="KongshoMJ" w:cs="SabrenaTonnyMJ"/>
          <w:b/>
          <w:bCs/>
        </w:rPr>
        <w:t>m„Rbkxj cÖkœe¨vsK</w:t>
      </w:r>
    </w:p>
    <w:p w:rsidR="00AF61A6" w:rsidRPr="00055B61" w:rsidRDefault="00AF61A6" w:rsidP="00AF61A6">
      <w:pPr>
        <w:jc w:val="center"/>
        <w:rPr>
          <w:rFonts w:ascii="Univers Condensed" w:hAnsi="Univers Condensed" w:cs="SabrenaTonnyMJ"/>
        </w:rPr>
      </w:pPr>
    </w:p>
    <w:p w:rsidR="00AF61A6" w:rsidRPr="00055B61" w:rsidRDefault="00AF61A6" w:rsidP="00AF61A6">
      <w:pPr>
        <w:tabs>
          <w:tab w:val="left" w:pos="360"/>
          <w:tab w:val="left" w:pos="5524"/>
        </w:tabs>
        <w:ind w:left="360" w:hanging="360"/>
        <w:rPr>
          <w:rFonts w:ascii="SabrenaTonnyMJ" w:eastAsia="PMingLiU" w:hAnsi="SabrenaTonnyMJ" w:cs="SabrenaTonnyMJ"/>
          <w:b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 w:bidi="he-IL"/>
        </w:rPr>
        <w:t>cÖkœ-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 w:bidi="he-IL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 w:bidi="he-IL"/>
        </w:rPr>
        <w:t> </w:t>
      </w:r>
      <w:r w:rsidRPr="00055B61">
        <w:rPr>
          <w:rFonts w:ascii="SabrenaTonnyMJ" w:eastAsia="PMingLiU" w:hAnsi="SabrenaTonnyMJ" w:cs="SabrenaTonnyMJ"/>
          <w:bCs/>
          <w:lang w:val="pt-PT" w:eastAsia="en-US" w:bidi="he-IL"/>
        </w:rPr>
        <w:t xml:space="preserve"> </w:t>
      </w:r>
    </w:p>
    <w:bookmarkStart w:id="89" w:name="_MON_1469866854"/>
    <w:bookmarkStart w:id="90" w:name="_MON_1469867664"/>
    <w:bookmarkStart w:id="91" w:name="_MON_1484048961"/>
    <w:bookmarkStart w:id="92" w:name="_MON_1495796042"/>
    <w:bookmarkEnd w:id="89"/>
    <w:bookmarkEnd w:id="90"/>
    <w:bookmarkEnd w:id="91"/>
    <w:bookmarkEnd w:id="92"/>
    <w:p w:rsidR="00AF61A6" w:rsidRPr="00055B61" w:rsidRDefault="00AF61A6" w:rsidP="00AF61A6">
      <w:pPr>
        <w:tabs>
          <w:tab w:val="left" w:pos="720"/>
        </w:tabs>
        <w:ind w:left="360" w:hanging="360"/>
        <w:jc w:val="center"/>
        <w:rPr>
          <w:rFonts w:ascii="SabrenaTonnyMJ" w:eastAsia="PMingLiU" w:hAnsi="SabrenaTonnyMJ"/>
          <w:lang w:val="pt-PT" w:eastAsia="en-US" w:bidi="he-IL"/>
        </w:rPr>
      </w:pPr>
      <w:r w:rsidRPr="00055B61">
        <w:rPr>
          <w:rFonts w:ascii="SabrenaTonnyMJ" w:eastAsia="PMingLiU" w:hAnsi="SabrenaTonnyMJ"/>
          <w:lang w:val="pt-PT" w:eastAsia="en-US" w:bidi="he-IL"/>
        </w:rPr>
        <w:object w:dxaOrig="4289" w:dyaOrig="1904">
          <v:shape id="_x0000_i1036" type="#_x0000_t75" style="width:153pt;height:68.25pt" o:ole="">
            <v:imagedata r:id="rId76" o:title=""/>
          </v:shape>
          <o:OLEObject Type="Embed" ProgID="Word.Picture.8" ShapeID="_x0000_i1036" DrawAspect="Content" ObjectID="_1737302285" r:id="rId77"/>
        </w:object>
      </w:r>
    </w:p>
    <w:p w:rsidR="00AF61A6" w:rsidRPr="00055B61" w:rsidRDefault="00AF61A6" w:rsidP="00AF61A6">
      <w:pPr>
        <w:tabs>
          <w:tab w:val="left" w:pos="360"/>
          <w:tab w:val="right" w:pos="4572"/>
        </w:tabs>
        <w:ind w:left="360" w:hanging="360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K.</w:t>
      </w:r>
      <w:r w:rsidRPr="00055B61">
        <w:rPr>
          <w:rFonts w:ascii="SabrenaTonnyMJ" w:eastAsia="PMingLiU" w:hAnsi="SabrenaTonnyMJ" w:cs="SabrenaTonnyMJ"/>
          <w:lang w:eastAsia="en-US"/>
        </w:rPr>
        <w:tab/>
        <w:t>WªvB‡m‡ji Zwor wefe KZ?</w:t>
      </w:r>
      <w:r w:rsidRPr="00055B61">
        <w:rPr>
          <w:rFonts w:ascii="SabrenaTonnyMJ" w:eastAsia="PMingLiU" w:hAnsi="SabrenaTonnyMJ"/>
          <w:lang w:eastAsia="en-US" w:bidi="he-IL"/>
        </w:rPr>
        <w:tab/>
        <w:t>1</w:t>
      </w:r>
    </w:p>
    <w:p w:rsidR="00AF61A6" w:rsidRPr="00055B61" w:rsidRDefault="00AF61A6" w:rsidP="00AF61A6">
      <w:pPr>
        <w:tabs>
          <w:tab w:val="left" w:pos="360"/>
          <w:tab w:val="right" w:pos="4572"/>
        </w:tabs>
        <w:spacing w:line="228" w:lineRule="auto"/>
        <w:ind w:left="360" w:hanging="360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L.</w:t>
      </w:r>
      <w:r w:rsidRPr="00055B61">
        <w:rPr>
          <w:rFonts w:ascii="SabrenaTonnyMJ" w:eastAsia="PMingLiU" w:hAnsi="SabrenaTonnyMJ" w:cs="SabrenaTonnyMJ"/>
          <w:lang w:eastAsia="en-US"/>
        </w:rPr>
        <w:tab/>
        <w:t>wdDmb wewµqv Kx? D`vniY `vI|</w:t>
      </w:r>
      <w:r w:rsidRPr="00055B61">
        <w:rPr>
          <w:rFonts w:ascii="SabrenaTonnyMJ" w:eastAsia="PMingLiU" w:hAnsi="SabrenaTonnyMJ"/>
          <w:lang w:eastAsia="en-US" w:bidi="he-IL"/>
        </w:rPr>
        <w:tab/>
        <w:t>2</w:t>
      </w:r>
    </w:p>
    <w:p w:rsidR="00AF61A6" w:rsidRPr="00055B61" w:rsidRDefault="00AF61A6" w:rsidP="00AF61A6">
      <w:pPr>
        <w:tabs>
          <w:tab w:val="left" w:pos="360"/>
          <w:tab w:val="right" w:pos="4572"/>
        </w:tabs>
        <w:spacing w:line="228" w:lineRule="auto"/>
        <w:ind w:left="360" w:hanging="360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M.</w:t>
      </w:r>
      <w:r w:rsidRPr="00055B61">
        <w:rPr>
          <w:rFonts w:ascii="SabrenaTonnyMJ" w:eastAsia="PMingLiU" w:hAnsi="SabrenaTonnyMJ" w:cs="SabrenaTonnyMJ"/>
          <w:spacing w:val="-6"/>
          <w:lang w:eastAsia="en-US"/>
        </w:rPr>
        <w:tab/>
        <w:t>DÏxc‡Ki (</w:t>
      </w:r>
      <w:r w:rsidRPr="00055B61">
        <w:rPr>
          <w:rFonts w:eastAsia="PMingLiU" w:cs="SabrenaTonnyMJ"/>
          <w:spacing w:val="-6"/>
          <w:lang w:eastAsia="en-US"/>
        </w:rPr>
        <w:t>i</w:t>
      </w:r>
      <w:r w:rsidRPr="00055B61">
        <w:rPr>
          <w:rFonts w:ascii="SabrenaTonnyMJ" w:eastAsia="PMingLiU" w:hAnsi="SabrenaTonnyMJ" w:cs="SabrenaTonnyMJ"/>
          <w:spacing w:val="-6"/>
          <w:lang w:eastAsia="en-US"/>
        </w:rPr>
        <w:t xml:space="preserve">)bs wP‡Î </w:t>
      </w:r>
      <w:r w:rsidRPr="00055B61">
        <w:rPr>
          <w:rFonts w:eastAsia="PMingLiU" w:cs="SabrenaTonnyMJ"/>
          <w:spacing w:val="-6"/>
          <w:lang w:eastAsia="en-US"/>
        </w:rPr>
        <w:t>NaCl</w:t>
      </w:r>
      <w:r w:rsidRPr="00055B61">
        <w:rPr>
          <w:rFonts w:ascii="SabrenaTonnyMJ" w:eastAsia="PMingLiU" w:hAnsi="SabrenaTonnyMJ" w:cs="SabrenaTonnyMJ"/>
          <w:spacing w:val="-6"/>
          <w:lang w:eastAsia="en-US"/>
        </w:rPr>
        <w:t xml:space="preserve"> Gi cwie‡Z© </w:t>
      </w:r>
      <w:r w:rsidRPr="00055B61">
        <w:rPr>
          <w:rFonts w:eastAsia="PMingLiU" w:cs="SabrenaTonnyMJ"/>
          <w:spacing w:val="-6"/>
          <w:lang w:eastAsia="en-US"/>
        </w:rPr>
        <w:t xml:space="preserve">CaCl </w:t>
      </w:r>
      <w:r w:rsidRPr="00055B61">
        <w:rPr>
          <w:rFonts w:ascii="SabrenaTonnyMJ" w:eastAsia="PMingLiU" w:hAnsi="SabrenaTonnyMJ" w:cs="SabrenaTonnyMJ"/>
          <w:spacing w:val="-6"/>
          <w:lang w:eastAsia="en-US"/>
        </w:rPr>
        <w:t>e¨envi Kiv n‡j Av‡bvW I K¨v‡_v‡W †h wewµqv msNwUZ nq, Zv e¨vL¨v Ki|</w:t>
      </w:r>
      <w:r w:rsidRPr="00055B61">
        <w:rPr>
          <w:rFonts w:ascii="SabrenaTonnyMJ" w:eastAsia="PMingLiU" w:hAnsi="SabrenaTonnyMJ"/>
          <w:lang w:eastAsia="en-US" w:bidi="he-IL"/>
        </w:rPr>
        <w:tab/>
        <w:t>3</w:t>
      </w:r>
    </w:p>
    <w:p w:rsidR="00AF61A6" w:rsidRPr="00055B61" w:rsidRDefault="00AF61A6" w:rsidP="00AF61A6">
      <w:pPr>
        <w:tabs>
          <w:tab w:val="left" w:pos="360"/>
          <w:tab w:val="right" w:pos="4572"/>
        </w:tabs>
        <w:spacing w:line="228" w:lineRule="auto"/>
        <w:ind w:left="360" w:hanging="360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N.</w:t>
      </w:r>
      <w:r w:rsidRPr="00055B61">
        <w:rPr>
          <w:rFonts w:ascii="SabrenaTonnyMJ" w:eastAsia="PMingLiU" w:hAnsi="SabrenaTonnyMJ" w:cs="SabrenaTonnyMJ"/>
          <w:lang w:eastAsia="en-US"/>
        </w:rPr>
        <w:tab/>
        <w:t>DÏxc‡Ki †Kvl `ywUi wµqv †KŠk‡ji Zzjbvg~jK we‡kølY Ki|</w:t>
      </w:r>
      <w:r w:rsidRPr="00055B61">
        <w:rPr>
          <w:rFonts w:ascii="SabrenaTonnyMJ" w:eastAsia="PMingLiU" w:hAnsi="SabrenaTonnyMJ"/>
          <w:lang w:eastAsia="en-US" w:bidi="he-IL"/>
        </w:rPr>
        <w:tab/>
        <w:t>4</w:t>
      </w:r>
    </w:p>
    <w:p w:rsidR="00AF61A6" w:rsidRPr="00055B61" w:rsidRDefault="00AF61A6" w:rsidP="00AF61A6">
      <w:pPr>
        <w:tabs>
          <w:tab w:val="left" w:pos="720"/>
        </w:tabs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eastAsia="en-US" w:bidi="he-IL"/>
        </w:rPr>
        <w:t xml:space="preserve">cÖkœ-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 w:bidi="he-IL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eastAsia="en-US" w:bidi="he-IL"/>
        </w:rPr>
        <w:t> </w:t>
      </w:r>
      <w:r w:rsidRPr="00055B61">
        <w:rPr>
          <w:rFonts w:ascii="SabrenaTonnyMJ" w:eastAsia="PMingLiU" w:hAnsi="SabrenaTonnyMJ" w:cs="SabrenaTonnyMJ"/>
          <w:bCs/>
          <w:lang w:eastAsia="en-US" w:bidi="he-IL"/>
        </w:rPr>
        <w:t xml:space="preserve"> </w:t>
      </w:r>
      <w:r w:rsidRPr="00055B61">
        <w:rPr>
          <w:rFonts w:eastAsia="PMingLiU" w:cs="SabrenaTonnyMJ"/>
          <w:lang w:eastAsia="en-US"/>
        </w:rPr>
        <w:t>CO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>(g) + H</w:t>
      </w:r>
      <w:r w:rsidRPr="00055B61">
        <w:rPr>
          <w:rFonts w:eastAsia="PMingLiU" w:cs="SabrenaTonnyMJ"/>
          <w:position w:val="-2"/>
          <w:vertAlign w:val="subscript"/>
          <w:lang w:eastAsia="en-US"/>
        </w:rPr>
        <w:t>2</w:t>
      </w:r>
      <w:r w:rsidRPr="00055B61">
        <w:rPr>
          <w:rFonts w:eastAsia="PMingLiU" w:cs="SabrenaTonnyMJ"/>
          <w:lang w:eastAsia="en-US"/>
        </w:rPr>
        <w:t>O(</w:t>
      </w:r>
      <w:r w:rsidRPr="00055B61">
        <w:rPr>
          <w:rFonts w:eastAsia="PMingLiU" w:cs="SabrenaTonnyMJ"/>
          <w:i/>
          <w:lang w:eastAsia="en-US"/>
        </w:rPr>
        <w:t>l</w:t>
      </w:r>
      <w:r w:rsidRPr="00055B61">
        <w:rPr>
          <w:rFonts w:eastAsia="PMingLiU" w:cs="SabrenaTonnyMJ"/>
          <w:lang w:eastAsia="en-US"/>
        </w:rPr>
        <w:t xml:space="preserve">) </w:t>
      </w:r>
      <w:r w:rsidRPr="00055B61">
        <w:rPr>
          <w:rFonts w:ascii="SabrenaTonnyMJ" w:eastAsia="PMingLiU" w:hAnsi="SabrenaTonnyMJ" w:cs="SabrenaTonnyMJ"/>
          <w:lang w:eastAsia="en-US"/>
        </w:rPr>
        <w:fldChar w:fldCharType="begin"/>
      </w:r>
      <w:r w:rsidRPr="00055B61">
        <w:rPr>
          <w:rFonts w:ascii="SabrenaTonnyMJ" w:eastAsia="PMingLiU" w:hAnsi="SabrenaTonnyMJ" w:cs="SabrenaTonnyMJ"/>
          <w:lang w:eastAsia="en-US"/>
        </w:rPr>
        <w:instrText xml:space="preserve"> eq \f(m~h©v‡jvK,†K¬v‡ivwdj)</w:instrText>
      </w:r>
      <w:r w:rsidRPr="00055B61">
        <w:rPr>
          <w:rFonts w:ascii="SabrenaTonnyMJ" w:eastAsia="PMingLiU" w:hAnsi="SabrenaTonnyMJ" w:cs="SabrenaTonnyMJ"/>
          <w:lang w:eastAsia="en-US"/>
        </w:rPr>
        <w:fldChar w:fldCharType="end"/>
      </w:r>
      <w:r w:rsidRPr="00055B61">
        <w:rPr>
          <w:rFonts w:eastAsia="PMingLiU" w:cs="SabrenaTonnyMJ"/>
          <w:position w:val="4"/>
          <w:lang w:eastAsia="en-US"/>
        </w:rPr>
        <w:sym w:font="Symbol" w:char="F0AE"/>
      </w:r>
      <w:r w:rsidRPr="00055B61">
        <w:rPr>
          <w:rFonts w:eastAsia="PMingLiU" w:cs="SabrenaTonnyMJ"/>
          <w:position w:val="4"/>
          <w:lang w:eastAsia="en-US"/>
        </w:rPr>
        <w:t xml:space="preserve"> </w:t>
      </w:r>
      <w:r w:rsidRPr="00055B61">
        <w:rPr>
          <w:rFonts w:eastAsia="PMingLiU" w:cs="SabrenaTonnyMJ"/>
          <w:lang w:eastAsia="en-US"/>
        </w:rPr>
        <w:t>X + Y–</w:t>
      </w:r>
      <w:r w:rsidRPr="00055B61">
        <w:rPr>
          <w:rFonts w:ascii="SabrenaTonnyMJ" w:eastAsia="PMingLiU" w:hAnsi="SabrenaTonnyMJ" w:cs="SabrenaTonnyMJ"/>
          <w:lang w:eastAsia="en-US"/>
        </w:rPr>
        <w:t xml:space="preserve"> Zvckw³ wewµqvwU Dw™¢`‡Kv‡l msNwUZ nq Ges </w:t>
      </w:r>
      <w:r w:rsidRPr="00055B61">
        <w:rPr>
          <w:rFonts w:eastAsia="PMingLiU" w:cs="SabrenaTonnyMJ"/>
          <w:lang w:eastAsia="en-US"/>
        </w:rPr>
        <w:t>X-</w:t>
      </w:r>
      <w:r w:rsidRPr="00055B61">
        <w:rPr>
          <w:rFonts w:ascii="SabrenaTonnyMJ" w:eastAsia="PMingLiU" w:hAnsi="SabrenaTonnyMJ" w:cs="SabrenaTonnyMJ"/>
          <w:lang w:eastAsia="en-US"/>
        </w:rPr>
        <w:t xml:space="preserve">Gi AvYweK fi </w:t>
      </w:r>
      <w:r w:rsidRPr="00055B61">
        <w:rPr>
          <w:rFonts w:eastAsia="PMingLiU" w:cs="SabrenaTonnyMJ"/>
          <w:lang w:eastAsia="en-US"/>
        </w:rPr>
        <w:t>Y</w:t>
      </w:r>
      <w:r w:rsidRPr="00055B61">
        <w:rPr>
          <w:rFonts w:ascii="SabrenaTonnyMJ" w:eastAsia="PMingLiU" w:hAnsi="SabrenaTonnyMJ" w:cs="SabrenaTonnyMJ"/>
          <w:lang w:eastAsia="en-US"/>
        </w:rPr>
        <w:t xml:space="preserve"> A‡c¶v A‡bK †ewk|</w:t>
      </w:r>
    </w:p>
    <w:p w:rsidR="00AF61A6" w:rsidRPr="00055B61" w:rsidRDefault="00AF61A6" w:rsidP="00AF61A6">
      <w:pPr>
        <w:tabs>
          <w:tab w:val="left" w:pos="360"/>
          <w:tab w:val="left" w:pos="720"/>
          <w:tab w:val="right" w:pos="4572"/>
        </w:tabs>
        <w:ind w:left="720" w:hanging="720"/>
        <w:jc w:val="both"/>
        <w:rPr>
          <w:rFonts w:ascii="SabrenaTonnyMJ" w:eastAsia="PMingLiU" w:hAnsi="SabrenaTonnyMJ" w:cs="SabrenaTonnyMJ"/>
          <w:lang w:eastAsia="en-US"/>
        </w:rPr>
      </w:pPr>
      <w:r w:rsidRPr="00055B61">
        <w:rPr>
          <w:rFonts w:ascii="SabrenaTonnyMJ" w:eastAsia="PMingLiU" w:hAnsi="SabrenaTonnyMJ" w:cs="SabrenaTonnyMJ"/>
          <w:lang w:eastAsia="en-US"/>
        </w:rPr>
        <w:t>K.</w:t>
      </w:r>
      <w:r w:rsidRPr="00055B61">
        <w:rPr>
          <w:rFonts w:ascii="SabrenaTonnyMJ" w:eastAsia="PMingLiU" w:hAnsi="SabrenaTonnyMJ" w:cs="SabrenaTonnyMJ"/>
          <w:lang w:eastAsia="en-US"/>
        </w:rPr>
        <w:tab/>
      </w:r>
      <w:r w:rsidRPr="00055B61">
        <w:rPr>
          <w:rFonts w:ascii="SabrenaTonnyMJ" w:eastAsia="PMingLiU" w:hAnsi="SabrenaTonnyMJ"/>
          <w:lang w:eastAsia="en-US" w:bidi="he-IL"/>
        </w:rPr>
        <w:t>c„w_exi mKj kw³i Drm Kx?</w:t>
      </w:r>
      <w:r w:rsidRPr="00055B61">
        <w:rPr>
          <w:rFonts w:ascii="SabrenaTonnyMJ" w:eastAsia="PMingLiU" w:hAnsi="SabrenaTonnyMJ"/>
          <w:lang w:eastAsia="en-US" w:bidi="he-IL"/>
        </w:rPr>
        <w:tab/>
        <w:t>1</w:t>
      </w:r>
    </w:p>
    <w:p w:rsidR="00AF61A6" w:rsidRPr="00055B61" w:rsidRDefault="00AF61A6" w:rsidP="00AF61A6">
      <w:pPr>
        <w:tabs>
          <w:tab w:val="left" w:pos="360"/>
          <w:tab w:val="left" w:pos="720"/>
          <w:tab w:val="right" w:pos="4572"/>
        </w:tabs>
        <w:spacing w:line="228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L.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/>
          <w:lang w:val="pt-PT" w:eastAsia="en-US" w:bidi="he-IL"/>
        </w:rPr>
        <w:t xml:space="preserve">kw³i AcPq Kxfv‡e nq? e¨vL¨v Ki| </w:t>
      </w:r>
      <w:r w:rsidRPr="00055B61">
        <w:rPr>
          <w:rFonts w:ascii="SabrenaTonnyMJ" w:eastAsia="PMingLiU" w:hAnsi="SabrenaTonnyMJ"/>
          <w:lang w:val="pt-PT" w:eastAsia="en-US" w:bidi="he-IL"/>
        </w:rPr>
        <w:tab/>
        <w:t>2</w:t>
      </w:r>
    </w:p>
    <w:p w:rsidR="00AF61A6" w:rsidRPr="00055B61" w:rsidRDefault="00AF61A6" w:rsidP="00AF61A6">
      <w:pPr>
        <w:tabs>
          <w:tab w:val="left" w:pos="360"/>
          <w:tab w:val="left" w:pos="720"/>
          <w:tab w:val="right" w:pos="4572"/>
        </w:tabs>
        <w:spacing w:line="228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M.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/>
          <w:lang w:val="pt-PT" w:eastAsia="en-US" w:bidi="he-IL"/>
        </w:rPr>
        <w:t xml:space="preserve">DÏxc‡Ki wewµqvwU cwi‡e‡ki fvimvg¨ i¶vq Acwinvh©-e¨vL¨v Ki| </w:t>
      </w:r>
      <w:r w:rsidRPr="00055B61">
        <w:rPr>
          <w:rFonts w:ascii="SabrenaTonnyMJ" w:eastAsia="PMingLiU" w:hAnsi="SabrenaTonnyMJ"/>
          <w:lang w:val="pt-PT" w:eastAsia="en-US" w:bidi="he-IL"/>
        </w:rPr>
        <w:tab/>
        <w:t>3</w:t>
      </w:r>
    </w:p>
    <w:p w:rsidR="00AF61A6" w:rsidRPr="00055B61" w:rsidRDefault="00AF61A6" w:rsidP="00AF61A6">
      <w:pPr>
        <w:tabs>
          <w:tab w:val="left" w:pos="360"/>
          <w:tab w:val="left" w:pos="720"/>
          <w:tab w:val="right" w:pos="4572"/>
        </w:tabs>
        <w:spacing w:line="228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N.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/>
          <w:lang w:val="pt-PT" w:eastAsia="en-US" w:bidi="he-IL"/>
        </w:rPr>
        <w:t xml:space="preserve">DÏxc‡Ki wewµqvq Drcbœ </w:t>
      </w:r>
      <w:r w:rsidRPr="00055B61">
        <w:rPr>
          <w:rFonts w:eastAsia="PMingLiU" w:cs="SabrenaTonnyMJ"/>
          <w:lang w:val="pt-PT" w:eastAsia="en-US"/>
        </w:rPr>
        <w:t>X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†hŠ‡M ivmvqwbK kw³ mwÂZ i‡q‡QÕ</w:t>
      </w:r>
      <w:r w:rsidRPr="00055B61">
        <w:rPr>
          <w:rFonts w:ascii="SabrenaTonnyMJ" w:eastAsia="PMingLiU" w:hAnsi="SabrenaTonnyMJ" w:cs="SabrenaTonnyMJ"/>
          <w:lang w:eastAsia="en-US"/>
        </w:rPr>
        <w:sym w:font="Symbol" w:char="F02D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Dw³wU we‡k­lY Ki|</w:t>
      </w:r>
      <w:r w:rsidRPr="00055B61">
        <w:rPr>
          <w:rFonts w:ascii="SabrenaTonnyMJ" w:eastAsia="PMingLiU" w:hAnsi="SabrenaTonnyMJ"/>
          <w:lang w:val="pt-PT" w:eastAsia="en-US" w:bidi="he-IL"/>
        </w:rPr>
        <w:t xml:space="preserve"> </w:t>
      </w:r>
      <w:r w:rsidRPr="00055B61">
        <w:rPr>
          <w:rFonts w:ascii="SabrenaTonnyMJ" w:eastAsia="PMingLiU" w:hAnsi="SabrenaTonnyMJ"/>
          <w:lang w:val="pt-PT" w:eastAsia="en-US" w:bidi="he-IL"/>
        </w:rPr>
        <w:tab/>
        <w:t>4</w:t>
      </w:r>
    </w:p>
    <w:p w:rsidR="00AF61A6" w:rsidRPr="00055B61" w:rsidRDefault="00AF61A6" w:rsidP="00AF61A6">
      <w:pPr>
        <w:tabs>
          <w:tab w:val="left" w:pos="720"/>
        </w:tabs>
        <w:spacing w:before="100" w:line="259" w:lineRule="auto"/>
        <w:jc w:val="both"/>
        <w:rPr>
          <w:rFonts w:ascii="SabrenaTonnyMJ" w:eastAsia="PMingLiU" w:hAnsi="SabrenaTonnyMJ"/>
          <w:lang w:val="pt-PT" w:eastAsia="en-US" w:bidi="he-IL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 w:bidi="he-IL"/>
        </w:rPr>
        <w:t xml:space="preserve">cÖkœ-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 w:bidi="he-IL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 w:bidi="he-IL"/>
        </w:rPr>
        <w:t> </w:t>
      </w:r>
      <w:r w:rsidRPr="00055B61">
        <w:rPr>
          <w:rFonts w:ascii="SabrenaTonnyMJ" w:eastAsia="PMingLiU" w:hAnsi="SabrenaTonnyMJ" w:cs="SabrenaTonnyMJ"/>
          <w:bCs/>
          <w:lang w:val="pt-PT" w:eastAsia="en-US" w:bidi="he-IL"/>
        </w:rPr>
        <w:t xml:space="preserve"> </w:t>
      </w:r>
      <w:r w:rsidRPr="00055B61">
        <w:rPr>
          <w:rFonts w:ascii="SabrenaTonnyMJ" w:eastAsia="PMingLiU" w:hAnsi="SabrenaTonnyMJ"/>
          <w:lang w:val="pt-PT" w:eastAsia="en-US" w:bidi="he-IL"/>
        </w:rPr>
        <w:t xml:space="preserve">kªveYx `kg †kªwYi weÁvb wefv‡Mi QvÎx| imvq‡bi cÖwZ cÖej †SuvK _vKvq Zvi evev wKQz hš¿cvwZ I `ªeY wK‡b w`‡q‡Q| GKw`b kªveYx W¨vwbqvj †Kvl ˆZwi K‡i evj¦ R¡vwj‡q evev‡K †`Lv‡jv| G‡Z evev Lywk n‡jb Ges Zv‡K M¨vjfvwbK †Kvl Ges Zworwe‡køl¨ †Kv‡li cv_©K¨ fv‡jvg‡Zv eywS‡q w`‡jb| </w:t>
      </w:r>
    </w:p>
    <w:p w:rsidR="00AF61A6" w:rsidRPr="00055B61" w:rsidRDefault="00AF61A6" w:rsidP="00AF61A6">
      <w:pPr>
        <w:tabs>
          <w:tab w:val="left" w:pos="360"/>
          <w:tab w:val="right" w:pos="4563"/>
        </w:tabs>
        <w:spacing w:line="259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/>
          <w:lang w:val="pt-PT" w:eastAsia="en-US" w:bidi="he-IL"/>
        </w:rPr>
        <w:t>Zwor ivmvqwbK †Kvl Kx?</w:t>
      </w:r>
      <w:r w:rsidRPr="00055B61">
        <w:rPr>
          <w:rFonts w:ascii="SabrenaTonnyMJ" w:eastAsia="PMingLiU" w:hAnsi="SabrenaTonnyMJ"/>
          <w:lang w:val="pt-PT" w:eastAsia="en-US" w:bidi="he-IL"/>
        </w:rPr>
        <w:tab/>
        <w:t>1</w:t>
      </w:r>
    </w:p>
    <w:p w:rsidR="00AF61A6" w:rsidRPr="00055B61" w:rsidRDefault="00AF61A6" w:rsidP="00AF61A6">
      <w:pPr>
        <w:tabs>
          <w:tab w:val="left" w:pos="360"/>
          <w:tab w:val="right" w:pos="4572"/>
        </w:tabs>
        <w:spacing w:line="259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L.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/>
          <w:lang w:val="pt-PT" w:eastAsia="en-US" w:bidi="he-IL"/>
        </w:rPr>
        <w:t>W¨vwbqvj †Kv‡l †Kvb wewµqvi gva¨‡g we`y¨r Drcbœ nq? e¨vL¨v Ki|</w:t>
      </w:r>
      <w:r w:rsidRPr="00055B61">
        <w:rPr>
          <w:rFonts w:ascii="SabrenaTonnyMJ" w:eastAsia="PMingLiU" w:hAnsi="SabrenaTonnyMJ"/>
          <w:lang w:val="pt-PT" w:eastAsia="en-US" w:bidi="he-IL"/>
        </w:rPr>
        <w:tab/>
        <w:t>2</w:t>
      </w:r>
    </w:p>
    <w:p w:rsidR="00AF61A6" w:rsidRPr="00055B61" w:rsidRDefault="00AF61A6" w:rsidP="00AF61A6">
      <w:pPr>
        <w:tabs>
          <w:tab w:val="left" w:pos="360"/>
          <w:tab w:val="right" w:pos="4572"/>
        </w:tabs>
        <w:spacing w:line="259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M.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/>
          <w:lang w:val="pt-PT" w:eastAsia="en-US" w:bidi="he-IL"/>
        </w:rPr>
        <w:t>evev kªveYx‡K †h `ywU †Kv‡li cv_©K¨ eywS‡qwQj Zv †jL|</w:t>
      </w:r>
      <w:r w:rsidRPr="00055B61">
        <w:rPr>
          <w:rFonts w:ascii="SabrenaTonnyMJ" w:eastAsia="PMingLiU" w:hAnsi="SabrenaTonnyMJ"/>
          <w:lang w:val="pt-PT" w:eastAsia="en-US" w:bidi="he-IL"/>
        </w:rPr>
        <w:tab/>
        <w:t>3</w:t>
      </w:r>
    </w:p>
    <w:p w:rsidR="00AF61A6" w:rsidRPr="00055B61" w:rsidRDefault="00AF61A6" w:rsidP="00AF61A6">
      <w:pPr>
        <w:tabs>
          <w:tab w:val="left" w:pos="360"/>
          <w:tab w:val="right" w:pos="4572"/>
        </w:tabs>
        <w:spacing w:line="259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N.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/>
          <w:lang w:val="pt-PT" w:eastAsia="en-US" w:bidi="he-IL"/>
        </w:rPr>
        <w:t>kªveYxi ˆZwiK…Z †m‡ji MVb I Kvh©cÖYvwj eY©bv Ki|</w:t>
      </w:r>
      <w:r w:rsidRPr="00055B61">
        <w:rPr>
          <w:rFonts w:ascii="SabrenaTonnyMJ" w:eastAsia="PMingLiU" w:hAnsi="SabrenaTonnyMJ"/>
          <w:lang w:val="pt-PT" w:eastAsia="en-US" w:bidi="he-IL"/>
        </w:rPr>
        <w:tab/>
        <w:t>4</w:t>
      </w:r>
    </w:p>
    <w:p w:rsidR="00AF61A6" w:rsidRPr="00055B61" w:rsidRDefault="00AF61A6" w:rsidP="00AF61A6">
      <w:pPr>
        <w:tabs>
          <w:tab w:val="left" w:pos="360"/>
          <w:tab w:val="left" w:pos="720"/>
          <w:tab w:val="right" w:pos="4572"/>
        </w:tabs>
        <w:spacing w:before="100" w:line="259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 w:bidi="he-IL"/>
        </w:rPr>
        <w:t>cÖkœ-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 w:bidi="he-IL"/>
        </w:rPr>
        <w:sym w:font="Wingdings 3" w:char="00EE"/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 w:bidi="he-IL"/>
        </w:rPr>
        <w:t> </w:t>
      </w:r>
      <w:r w:rsidRPr="00055B61">
        <w:rPr>
          <w:rFonts w:ascii="SabrenaTonnyMJ" w:eastAsia="PMingLiU" w:hAnsi="SabrenaTonnyMJ" w:cs="SabrenaTonnyMJ"/>
          <w:bCs/>
          <w:lang w:val="pt-PT" w:eastAsia="en-US" w:bidi="he-IL"/>
        </w:rPr>
        <w:t xml:space="preserve"> </w:t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wkÿK K¬v‡m 2wU Kv‡Pi cv‡Î cvwb wb‡q GKwU‡Z Pzb I AciwU‡Z wbkv`j wb‡q `ªeY ˆZwi Ki‡jb| GLb GKRb QvÎ‡K Møvm `ywU ai‡Z ej‡jb| †m †`Lj GKwU cvÎ Mig I AciwU VvÊv n‡q‡Q| </w:t>
      </w:r>
    </w:p>
    <w:p w:rsidR="00AF61A6" w:rsidRPr="00055B61" w:rsidRDefault="00AF61A6" w:rsidP="00AF61A6">
      <w:pPr>
        <w:tabs>
          <w:tab w:val="left" w:pos="360"/>
          <w:tab w:val="left" w:pos="720"/>
          <w:tab w:val="right" w:pos="4572"/>
        </w:tabs>
        <w:spacing w:line="259" w:lineRule="auto"/>
        <w:ind w:left="720" w:hanging="72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/>
          <w:lang w:val="pt-PT" w:eastAsia="en-US" w:bidi="he-IL"/>
        </w:rPr>
        <w:t>Zvc Kx?</w:t>
      </w:r>
      <w:r w:rsidRPr="00055B61">
        <w:rPr>
          <w:rFonts w:ascii="SabrenaTonnyMJ" w:eastAsia="PMingLiU" w:hAnsi="SabrenaTonnyMJ"/>
          <w:lang w:val="pt-PT" w:eastAsia="en-US" w:bidi="he-IL"/>
        </w:rPr>
        <w:tab/>
        <w:t>1</w:t>
      </w:r>
    </w:p>
    <w:p w:rsidR="00AF61A6" w:rsidRPr="00055B61" w:rsidRDefault="00AF61A6" w:rsidP="00AF61A6">
      <w:pPr>
        <w:tabs>
          <w:tab w:val="left" w:pos="360"/>
          <w:tab w:val="left" w:pos="720"/>
          <w:tab w:val="right" w:pos="4572"/>
        </w:tabs>
        <w:spacing w:line="259" w:lineRule="auto"/>
        <w:ind w:left="720" w:hanging="72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L.</w:t>
      </w:r>
      <w:r w:rsidRPr="00055B61">
        <w:rPr>
          <w:rFonts w:ascii="SabrenaTonnyMJ" w:eastAsia="PMingLiU" w:hAnsi="SabrenaTonnyMJ" w:cs="SabrenaTonnyMJ"/>
          <w:lang w:val="pt-PT" w:eastAsia="en-US"/>
        </w:rPr>
        <w:tab/>
        <w:t>†Kvb cv‡Îi Zvc †kvlY I †KvbwU‡Z Zvc Drcbœ n‡q‡Q?</w:t>
      </w:r>
      <w:r w:rsidRPr="00055B61">
        <w:rPr>
          <w:rFonts w:ascii="SabrenaTonnyMJ" w:eastAsia="PMingLiU" w:hAnsi="SabrenaTonnyMJ"/>
          <w:lang w:val="pt-PT" w:eastAsia="en-US" w:bidi="he-IL"/>
        </w:rPr>
        <w:t xml:space="preserve"> </w:t>
      </w:r>
      <w:r w:rsidRPr="00055B61">
        <w:rPr>
          <w:rFonts w:ascii="SabrenaTonnyMJ" w:eastAsia="PMingLiU" w:hAnsi="SabrenaTonnyMJ"/>
          <w:lang w:val="pt-PT" w:eastAsia="en-US" w:bidi="he-IL"/>
        </w:rPr>
        <w:tab/>
        <w:t>2</w:t>
      </w:r>
    </w:p>
    <w:p w:rsidR="00AF61A6" w:rsidRPr="00055B61" w:rsidRDefault="00AF61A6" w:rsidP="00AF61A6">
      <w:pPr>
        <w:tabs>
          <w:tab w:val="left" w:pos="360"/>
          <w:tab w:val="left" w:pos="720"/>
          <w:tab w:val="right" w:pos="4572"/>
        </w:tabs>
        <w:spacing w:line="259" w:lineRule="auto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M.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/>
          <w:lang w:val="pt-PT" w:eastAsia="en-US" w:bidi="he-IL"/>
        </w:rPr>
        <w:t xml:space="preserve">Z‡_¨ D‡jøwLZ wewµqvi Av‡jv‡K </w:t>
      </w:r>
      <w:r w:rsidRPr="00055B61">
        <w:rPr>
          <w:rFonts w:ascii="SabrenaTonnyMJ" w:eastAsia="PMingLiU" w:hAnsi="SabrenaTonnyMJ"/>
          <w:lang w:val="pt-PT" w:eastAsia="en-US" w:bidi="he-IL"/>
        </w:rPr>
        <w:sym w:font="Symbol" w:char="F044"/>
      </w:r>
      <w:r w:rsidRPr="00055B61">
        <w:rPr>
          <w:rFonts w:eastAsia="PMingLiU"/>
          <w:lang w:val="pt-PT" w:eastAsia="en-US" w:bidi="he-IL"/>
        </w:rPr>
        <w:t>H</w:t>
      </w:r>
      <w:r w:rsidRPr="00055B61">
        <w:rPr>
          <w:rFonts w:ascii="SabrenaTonnyMJ" w:eastAsia="PMingLiU" w:hAnsi="SabrenaTonnyMJ"/>
          <w:lang w:val="pt-PT" w:eastAsia="en-US" w:bidi="he-IL"/>
        </w:rPr>
        <w:t xml:space="preserve"> KLb </w:t>
      </w:r>
      <w:r w:rsidRPr="00055B61">
        <w:rPr>
          <w:rFonts w:ascii="SabrenaTonnyMJ" w:eastAsia="PMingLiU" w:hAnsi="SabrenaTonnyMJ" w:cs="SabrenaTonnyMJ"/>
          <w:lang w:val="pt-PT" w:eastAsia="en-US"/>
        </w:rPr>
        <w:t>abvZ¥K I FYvZ¥K nq e¨vL¨v Ki|</w:t>
      </w:r>
      <w:r w:rsidRPr="00055B61">
        <w:rPr>
          <w:rFonts w:ascii="SabrenaTonnyMJ" w:eastAsia="PMingLiU" w:hAnsi="SabrenaTonnyMJ"/>
          <w:lang w:val="pt-PT" w:eastAsia="en-US" w:bidi="he-IL"/>
        </w:rPr>
        <w:t xml:space="preserve"> </w:t>
      </w:r>
      <w:r w:rsidRPr="00055B61">
        <w:rPr>
          <w:rFonts w:ascii="SabrenaTonnyMJ" w:eastAsia="PMingLiU" w:hAnsi="SabrenaTonnyMJ"/>
          <w:lang w:val="pt-PT" w:eastAsia="en-US" w:bidi="he-IL"/>
        </w:rPr>
        <w:tab/>
        <w:t>3</w:t>
      </w:r>
    </w:p>
    <w:p w:rsidR="00AF61A6" w:rsidRPr="00055B61" w:rsidRDefault="00AF61A6" w:rsidP="00AF61A6">
      <w:pPr>
        <w:tabs>
          <w:tab w:val="left" w:pos="360"/>
          <w:tab w:val="left" w:pos="720"/>
          <w:tab w:val="right" w:pos="4572"/>
        </w:tabs>
        <w:spacing w:line="259" w:lineRule="auto"/>
        <w:ind w:left="360" w:hanging="360"/>
        <w:jc w:val="both"/>
        <w:rPr>
          <w:rFonts w:ascii="SabrenaTonnyMJ" w:eastAsia="PMingLiU" w:hAnsi="SabrenaTonnyMJ"/>
          <w:lang w:val="pt-PT" w:eastAsia="en-US" w:bidi="he-IL"/>
        </w:rPr>
      </w:pPr>
      <w:r w:rsidRPr="00055B61">
        <w:rPr>
          <w:rFonts w:ascii="SabrenaTonnyMJ" w:eastAsia="PMingLiU" w:hAnsi="SabrenaTonnyMJ" w:cs="SabrenaTonnyMJ"/>
          <w:lang w:val="pt-PT" w:eastAsia="en-US"/>
        </w:rPr>
        <w:t>N.</w:t>
      </w:r>
      <w:r w:rsidRPr="00055B61">
        <w:rPr>
          <w:rFonts w:ascii="SabrenaTonnyMJ" w:eastAsia="PMingLiU" w:hAnsi="SabrenaTonnyMJ" w:cs="SabrenaTonnyMJ"/>
          <w:lang w:val="pt-PT" w:eastAsia="en-US"/>
        </w:rPr>
        <w:tab/>
      </w:r>
      <w:r w:rsidRPr="00055B61">
        <w:rPr>
          <w:rFonts w:ascii="SabrenaTonnyMJ" w:eastAsia="PMingLiU" w:hAnsi="SabrenaTonnyMJ"/>
          <w:lang w:val="pt-PT" w:eastAsia="en-US" w:bidi="he-IL"/>
        </w:rPr>
        <w:t xml:space="preserve">ivmvqwbK wewµqvi Zv‡ci D™¢e ev †kvlY nq Dc‡ii Z‡_¨i Av‡jv‡K we‡kølY Ki| </w:t>
      </w:r>
      <w:r w:rsidRPr="00055B61">
        <w:rPr>
          <w:rFonts w:ascii="SabrenaTonnyMJ" w:eastAsia="PMingLiU" w:hAnsi="SabrenaTonnyMJ"/>
          <w:lang w:val="pt-PT" w:eastAsia="en-US" w:bidi="he-IL"/>
        </w:rPr>
        <w:tab/>
        <w:t>4</w:t>
      </w:r>
    </w:p>
    <w:p w:rsidR="00AF61A6" w:rsidRPr="00055B61" w:rsidRDefault="00AF61A6" w:rsidP="00AF61A6">
      <w:pPr>
        <w:tabs>
          <w:tab w:val="left" w:pos="360"/>
          <w:tab w:val="right" w:pos="4545"/>
        </w:tabs>
        <w:spacing w:line="276" w:lineRule="auto"/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/>
        </w:rPr>
        <w:t>cÖkœ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t xml:space="preserve">-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eastAsia="en-US"/>
        </w:rPr>
        <w:sym w:font="Wingdings 3" w:char="F0EE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055B61">
        <w:rPr>
          <w:lang w:val="pt-PT" w:eastAsia="en-US"/>
        </w:rPr>
        <w:t>29</w:t>
      </w:r>
      <w:r w:rsidRPr="00055B61">
        <w:rPr>
          <w:rFonts w:ascii="SabrenaTonnyMJ" w:hAnsi="SabrenaTonnyMJ" w:cs="SabrenaTonnyMJ"/>
          <w:lang w:val="pt-PT" w:eastAsia="en-US"/>
        </w:rPr>
        <w:t xml:space="preserve"> I </w:t>
      </w:r>
      <w:r w:rsidRPr="00055B61">
        <w:rPr>
          <w:lang w:val="pt-PT" w:eastAsia="en-US"/>
        </w:rPr>
        <w:t>30</w:t>
      </w:r>
      <w:r w:rsidRPr="00055B61">
        <w:rPr>
          <w:rFonts w:ascii="SabrenaTonnyMJ" w:hAnsi="SabrenaTonnyMJ" w:cs="SabrenaTonnyMJ"/>
          <w:lang w:val="pt-PT" w:eastAsia="en-US"/>
        </w:rPr>
        <w:t xml:space="preserve"> cvigvYweK msL¨vwewkó †gŠjØq n‡jv </w:t>
      </w:r>
      <w:r w:rsidRPr="00055B61">
        <w:rPr>
          <w:lang w:val="pt-PT" w:eastAsia="en-US"/>
        </w:rPr>
        <w:t xml:space="preserve">P </w:t>
      </w:r>
      <w:r w:rsidRPr="00055B61">
        <w:rPr>
          <w:rFonts w:ascii="SabrenaTonnyMJ" w:hAnsi="SabrenaTonnyMJ" w:cs="SabrenaTonnyMJ"/>
          <w:lang w:val="pt-PT" w:eastAsia="en-US"/>
        </w:rPr>
        <w:t xml:space="preserve">I </w:t>
      </w:r>
      <w:r w:rsidRPr="00055B61">
        <w:rPr>
          <w:lang w:val="pt-PT" w:eastAsia="en-US"/>
        </w:rPr>
        <w:t>Q</w:t>
      </w:r>
      <w:r w:rsidRPr="00055B61">
        <w:rPr>
          <w:rFonts w:ascii="SabrenaTonnyMJ" w:hAnsi="SabrenaTonnyMJ" w:cs="SabrenaTonnyMJ"/>
          <w:lang w:val="pt-PT" w:eastAsia="en-US"/>
        </w:rPr>
        <w:t xml:space="preserve">| </w:t>
      </w:r>
      <w:r w:rsidRPr="00055B61">
        <w:rPr>
          <w:lang w:val="pt-PT" w:eastAsia="en-US"/>
        </w:rPr>
        <w:t xml:space="preserve"> P</w:t>
      </w:r>
      <w:r w:rsidRPr="00055B61">
        <w:rPr>
          <w:rFonts w:ascii="SabrenaTonnyMJ" w:hAnsi="SabrenaTonnyMJ" w:cs="SabrenaTonnyMJ"/>
          <w:lang w:val="pt-PT" w:eastAsia="en-US"/>
        </w:rPr>
        <w:t xml:space="preserve"> †gŠ‡ji mvj‡dU je‡Yi Rjxq `ªe‡Y </w:t>
      </w:r>
      <w:r w:rsidRPr="00055B61">
        <w:rPr>
          <w:lang w:val="pt-PT" w:eastAsia="en-US"/>
        </w:rPr>
        <w:t>P</w:t>
      </w:r>
      <w:r w:rsidRPr="00055B61">
        <w:rPr>
          <w:rFonts w:ascii="SabrenaTonnyMJ" w:hAnsi="SabrenaTonnyMJ" w:cs="SabrenaTonnyMJ"/>
          <w:lang w:val="pt-PT" w:eastAsia="en-US"/>
        </w:rPr>
        <w:t xml:space="preserve"> Ges </w:t>
      </w:r>
      <w:r w:rsidRPr="00055B61">
        <w:rPr>
          <w:lang w:val="pt-PT" w:eastAsia="en-US"/>
        </w:rPr>
        <w:t>Q</w:t>
      </w:r>
      <w:r w:rsidRPr="00055B61">
        <w:rPr>
          <w:rFonts w:ascii="SabrenaTonnyMJ" w:hAnsi="SabrenaTonnyMJ" w:cs="SabrenaTonnyMJ"/>
          <w:lang w:val="pt-PT" w:eastAsia="en-US"/>
        </w:rPr>
        <w:t xml:space="preserve"> †gŠ‡ji mvj‡dU je‡Yi Rjxq `ªe‡Y </w:t>
      </w:r>
      <w:r w:rsidRPr="00055B61">
        <w:rPr>
          <w:lang w:val="pt-PT" w:eastAsia="en-US"/>
        </w:rPr>
        <w:t>Q</w:t>
      </w:r>
      <w:r w:rsidRPr="00055B61">
        <w:rPr>
          <w:rFonts w:ascii="SabrenaTonnyMJ" w:hAnsi="SabrenaTonnyMJ" w:cs="SabrenaTonnyMJ"/>
          <w:lang w:val="pt-PT" w:eastAsia="en-US"/>
        </w:rPr>
        <w:t xml:space="preserve"> wbgw¾Z K‡i †gŠjØq‡K cwievnx Zvi Øviv Ges jeY `ywUi Rjxq `ªeY‡K jeY †mZz Øviv ms‡hvM Kiv n‡jv|</w:t>
      </w:r>
    </w:p>
    <w:p w:rsidR="00AF61A6" w:rsidRPr="00055B61" w:rsidRDefault="00AF61A6" w:rsidP="00AF61A6">
      <w:pPr>
        <w:tabs>
          <w:tab w:val="left" w:pos="360"/>
          <w:tab w:val="right" w:pos="4590"/>
        </w:tabs>
        <w:spacing w:line="276" w:lineRule="auto"/>
        <w:ind w:left="360" w:right="259" w:hanging="360"/>
        <w:jc w:val="both"/>
        <w:rPr>
          <w:rFonts w:ascii="SabrenaTonnyMJ" w:eastAsia="PMingLiU" w:hAnsi="SabrenaTonnyMJ" w:cs="SabrenaTonnyMJ"/>
          <w:bCs/>
          <w:i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d«z‡±v‡Ri AvYweK ms‡KZ wjL|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1</w:t>
      </w:r>
    </w:p>
    <w:p w:rsidR="00AF61A6" w:rsidRPr="00055B61" w:rsidRDefault="00AF61A6" w:rsidP="00AF61A6">
      <w:pPr>
        <w:tabs>
          <w:tab w:val="left" w:pos="360"/>
          <w:tab w:val="right" w:pos="4590"/>
        </w:tabs>
        <w:spacing w:line="276" w:lineRule="auto"/>
        <w:ind w:left="360" w:right="259" w:hanging="360"/>
        <w:jc w:val="both"/>
        <w:rPr>
          <w:rFonts w:ascii="SabrenaTonnyMJ" w:eastAsia="PMingLiU" w:hAnsi="SabrenaTonnyMJ" w:cs="SabrenaTonnyMJ"/>
          <w:bCs/>
          <w:i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>L.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weøwPs cvDWvi Kxfv‡e gqjv Kvc‡oi `vM cwi®‹vi K‡i?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2</w:t>
      </w:r>
    </w:p>
    <w:p w:rsidR="00AF61A6" w:rsidRPr="00055B61" w:rsidRDefault="00AF61A6" w:rsidP="00AF61A6">
      <w:pPr>
        <w:tabs>
          <w:tab w:val="left" w:pos="360"/>
          <w:tab w:val="right" w:pos="4590"/>
        </w:tabs>
        <w:spacing w:line="276" w:lineRule="auto"/>
        <w:ind w:left="360" w:right="259" w:hanging="360"/>
        <w:jc w:val="both"/>
        <w:rPr>
          <w:rFonts w:ascii="SabrenaTonnyMJ" w:eastAsia="PMingLiU" w:hAnsi="SabrenaTonnyMJ" w:cs="SabrenaTonnyMJ"/>
          <w:bCs/>
          <w:i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>M.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DÏxc‡Ki Z_¨ Abymv‡i †Kv‡li wPÎ A¼b Ki|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3</w:t>
      </w:r>
    </w:p>
    <w:p w:rsidR="00AF61A6" w:rsidRPr="00055B61" w:rsidRDefault="00AF61A6" w:rsidP="00AF61A6">
      <w:pPr>
        <w:tabs>
          <w:tab w:val="left" w:pos="360"/>
          <w:tab w:val="right" w:pos="4590"/>
        </w:tabs>
        <w:spacing w:line="276" w:lineRule="auto"/>
        <w:ind w:left="360" w:right="259" w:hanging="360"/>
        <w:jc w:val="both"/>
        <w:rPr>
          <w:rFonts w:ascii="SabrenaTonnyMJ" w:eastAsia="PMingLiU" w:hAnsi="SabrenaTonnyMJ" w:cs="SabrenaTonnyMJ"/>
          <w:bCs/>
          <w:i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>N.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DÏxc‡Ki wewµqv †_‡K e¨vL¨v Ki †h, RviY-weRviY hyMcr N‡U|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4</w:t>
      </w:r>
    </w:p>
    <w:p w:rsidR="00AF61A6" w:rsidRPr="00055B61" w:rsidRDefault="00AF61A6" w:rsidP="00AF61A6">
      <w:pPr>
        <w:tabs>
          <w:tab w:val="left" w:pos="360"/>
          <w:tab w:val="right" w:pos="4545"/>
        </w:tabs>
        <w:spacing w:before="100" w:line="276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/>
        </w:rPr>
        <w:lastRenderedPageBreak/>
        <w:t>cÖkœ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t xml:space="preserve">-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eastAsia="en-US"/>
        </w:rPr>
        <w:sym w:font="Wingdings 3" w:char="F0EE"/>
      </w:r>
    </w:p>
    <w:p w:rsidR="00AF61A6" w:rsidRPr="00055B61" w:rsidRDefault="00AF61A6" w:rsidP="00AF61A6">
      <w:pPr>
        <w:tabs>
          <w:tab w:val="left" w:pos="360"/>
          <w:tab w:val="right" w:pos="4545"/>
        </w:tabs>
        <w:spacing w:before="100" w:line="276" w:lineRule="auto"/>
        <w:jc w:val="both"/>
        <w:rPr>
          <w:lang w:val="pt-PT" w:eastAsia="en-US"/>
        </w:rPr>
      </w:pPr>
      <w:r w:rsidRPr="00055B61">
        <w:rPr>
          <w:lang w:val="pt-PT" w:eastAsia="en-US"/>
        </w:rPr>
        <w:t xml:space="preserve">i. </w:t>
      </w:r>
      <w:r w:rsidRPr="00055B61">
        <w:rPr>
          <w:vertAlign w:val="superscript"/>
          <w:lang w:val="pt-PT" w:eastAsia="en-US"/>
        </w:rPr>
        <w:t>238</w:t>
      </w:r>
      <w:r w:rsidRPr="00055B61">
        <w:rPr>
          <w:lang w:val="pt-PT" w:eastAsia="en-US"/>
        </w:rPr>
        <w:t xml:space="preserve">U </w:t>
      </w:r>
      <w:r w:rsidRPr="00055B61">
        <w:rPr>
          <w:lang w:eastAsia="en-US"/>
        </w:rPr>
        <w:fldChar w:fldCharType="begin"/>
      </w:r>
      <w:r w:rsidRPr="00055B61">
        <w:rPr>
          <w:lang w:val="pt-PT" w:eastAsia="en-US"/>
        </w:rPr>
        <w:instrText>eq \o(</w:instrText>
      </w:r>
      <w:r w:rsidRPr="00055B61">
        <w:rPr>
          <w:position w:val="12"/>
          <w:lang w:val="pt-PT" w:eastAsia="en-US"/>
        </w:rPr>
        <w:instrText>Fission</w:instrText>
      </w:r>
      <w:r w:rsidRPr="00055B61">
        <w:rPr>
          <w:lang w:val="pt-PT" w:eastAsia="en-US"/>
        </w:rPr>
        <w:instrText>,</w:instrText>
      </w:r>
      <w:r w:rsidRPr="00055B61">
        <w:rPr>
          <w:lang w:eastAsia="en-US"/>
        </w:rPr>
        <w:sym w:font="Symbol" w:char="F0BE"/>
      </w:r>
      <w:r w:rsidRPr="00055B61">
        <w:rPr>
          <w:lang w:eastAsia="en-US"/>
        </w:rPr>
        <w:sym w:font="Symbol" w:char="F0BE"/>
      </w:r>
      <w:r w:rsidRPr="00055B61">
        <w:rPr>
          <w:lang w:eastAsia="en-US"/>
        </w:rPr>
        <w:sym w:font="Symbol" w:char="F0AE"/>
      </w:r>
      <w:r w:rsidRPr="00055B61">
        <w:rPr>
          <w:lang w:val="pt-PT" w:eastAsia="en-US"/>
        </w:rPr>
        <w:instrText>)</w:instrText>
      </w:r>
      <w:r w:rsidRPr="00055B61">
        <w:rPr>
          <w:lang w:eastAsia="en-US"/>
        </w:rPr>
        <w:fldChar w:fldCharType="end"/>
      </w:r>
      <w:r w:rsidRPr="00055B61">
        <w:rPr>
          <w:lang w:val="pt-PT" w:eastAsia="en-US"/>
        </w:rPr>
        <w:t xml:space="preserve"> x</w:t>
      </w:r>
    </w:p>
    <w:p w:rsidR="00AF61A6" w:rsidRPr="00055B61" w:rsidRDefault="00AF61A6" w:rsidP="00AF61A6">
      <w:pPr>
        <w:tabs>
          <w:tab w:val="left" w:pos="360"/>
          <w:tab w:val="right" w:pos="4545"/>
        </w:tabs>
        <w:spacing w:before="100" w:line="276" w:lineRule="auto"/>
        <w:jc w:val="both"/>
        <w:rPr>
          <w:lang w:val="pt-PT" w:eastAsia="en-US"/>
        </w:rPr>
      </w:pPr>
      <w:r w:rsidRPr="00055B61">
        <w:rPr>
          <w:lang w:val="pt-PT" w:eastAsia="en-US"/>
        </w:rPr>
        <w:t xml:space="preserve">ii. </w:t>
      </w:r>
      <w:r w:rsidRPr="00055B61">
        <w:rPr>
          <w:vertAlign w:val="superscript"/>
          <w:lang w:val="pt-PT" w:eastAsia="en-US"/>
        </w:rPr>
        <w:t>235</w:t>
      </w:r>
      <w:r w:rsidRPr="00055B61">
        <w:rPr>
          <w:lang w:val="pt-PT" w:eastAsia="en-US"/>
        </w:rPr>
        <w:t xml:space="preserve">U </w:t>
      </w:r>
      <w:r w:rsidRPr="00055B61">
        <w:rPr>
          <w:lang w:eastAsia="en-US"/>
        </w:rPr>
        <w:fldChar w:fldCharType="begin"/>
      </w:r>
      <w:r w:rsidRPr="00055B61">
        <w:rPr>
          <w:lang w:val="pt-PT" w:eastAsia="en-US"/>
        </w:rPr>
        <w:instrText>eq \o(</w:instrText>
      </w:r>
      <w:r w:rsidRPr="00055B61">
        <w:rPr>
          <w:position w:val="12"/>
          <w:lang w:val="pt-PT" w:eastAsia="en-US"/>
        </w:rPr>
        <w:instrText>Fission</w:instrText>
      </w:r>
      <w:r w:rsidRPr="00055B61">
        <w:rPr>
          <w:lang w:val="pt-PT" w:eastAsia="en-US"/>
        </w:rPr>
        <w:instrText>,</w:instrText>
      </w:r>
      <w:r w:rsidRPr="00055B61">
        <w:rPr>
          <w:lang w:eastAsia="en-US"/>
        </w:rPr>
        <w:sym w:font="Symbol" w:char="F0BE"/>
      </w:r>
      <w:r w:rsidRPr="00055B61">
        <w:rPr>
          <w:lang w:eastAsia="en-US"/>
        </w:rPr>
        <w:sym w:font="Symbol" w:char="F0BE"/>
      </w:r>
      <w:r w:rsidRPr="00055B61">
        <w:rPr>
          <w:lang w:eastAsia="en-US"/>
        </w:rPr>
        <w:sym w:font="Symbol" w:char="F0AE"/>
      </w:r>
      <w:r w:rsidRPr="00055B61">
        <w:rPr>
          <w:lang w:val="pt-PT" w:eastAsia="en-US"/>
        </w:rPr>
        <w:instrText>)</w:instrText>
      </w:r>
      <w:r w:rsidRPr="00055B61">
        <w:rPr>
          <w:lang w:eastAsia="en-US"/>
        </w:rPr>
        <w:fldChar w:fldCharType="end"/>
      </w:r>
      <w:r w:rsidRPr="00055B61">
        <w:rPr>
          <w:lang w:val="pt-PT" w:eastAsia="en-US"/>
        </w:rPr>
        <w:t xml:space="preserve"> </w:t>
      </w:r>
      <w:r w:rsidRPr="00055B61">
        <w:rPr>
          <w:vertAlign w:val="superscript"/>
          <w:lang w:val="pt-PT" w:eastAsia="en-US"/>
        </w:rPr>
        <w:t>90</w:t>
      </w:r>
      <w:r w:rsidRPr="00055B61">
        <w:rPr>
          <w:lang w:val="pt-PT" w:eastAsia="en-US"/>
        </w:rPr>
        <w:t xml:space="preserve">P + </w:t>
      </w:r>
      <w:r w:rsidRPr="00055B61">
        <w:rPr>
          <w:vertAlign w:val="superscript"/>
          <w:lang w:val="pt-PT" w:eastAsia="en-US"/>
        </w:rPr>
        <w:t>143</w:t>
      </w:r>
      <w:r w:rsidRPr="00055B61">
        <w:rPr>
          <w:lang w:val="pt-PT" w:eastAsia="en-US"/>
        </w:rPr>
        <w:t>R</w:t>
      </w:r>
    </w:p>
    <w:p w:rsidR="00AF61A6" w:rsidRPr="00055B61" w:rsidRDefault="00AF61A6" w:rsidP="00AF61A6">
      <w:pPr>
        <w:tabs>
          <w:tab w:val="left" w:pos="360"/>
          <w:tab w:val="right" w:pos="4545"/>
        </w:tabs>
        <w:spacing w:before="100" w:line="276" w:lineRule="auto"/>
        <w:jc w:val="both"/>
        <w:rPr>
          <w:lang w:eastAsia="en-US"/>
        </w:rPr>
      </w:pPr>
      <w:r w:rsidRPr="00055B61">
        <w:rPr>
          <w:lang w:eastAsia="en-US"/>
        </w:rPr>
        <w:t xml:space="preserve">iii. Po </w:t>
      </w:r>
      <w:r w:rsidRPr="00055B61">
        <w:rPr>
          <w:lang w:eastAsia="en-US"/>
        </w:rPr>
        <w:fldChar w:fldCharType="begin"/>
      </w:r>
      <w:r w:rsidRPr="00055B61">
        <w:rPr>
          <w:lang w:eastAsia="en-US"/>
        </w:rPr>
        <w:instrText>eq \o(</w:instrText>
      </w:r>
      <w:r w:rsidRPr="00055B61">
        <w:rPr>
          <w:position w:val="12"/>
          <w:lang w:eastAsia="en-US"/>
        </w:rPr>
        <w:instrText>Fission</w:instrText>
      </w:r>
      <w:r w:rsidRPr="00055B61">
        <w:rPr>
          <w:lang w:eastAsia="en-US"/>
        </w:rPr>
        <w:instrText>,</w:instrText>
      </w:r>
      <w:r w:rsidRPr="00055B61">
        <w:rPr>
          <w:lang w:eastAsia="en-US"/>
        </w:rPr>
        <w:sym w:font="Symbol" w:char="F0BE"/>
      </w:r>
      <w:r w:rsidRPr="00055B61">
        <w:rPr>
          <w:lang w:eastAsia="en-US"/>
        </w:rPr>
        <w:sym w:font="Symbol" w:char="F0BE"/>
      </w:r>
      <w:r w:rsidRPr="00055B61">
        <w:rPr>
          <w:lang w:eastAsia="en-US"/>
        </w:rPr>
        <w:sym w:font="Symbol" w:char="F0AE"/>
      </w:r>
      <w:r w:rsidRPr="00055B61">
        <w:rPr>
          <w:lang w:eastAsia="en-US"/>
        </w:rPr>
        <w:instrText>)</w:instrText>
      </w:r>
      <w:r w:rsidRPr="00055B61">
        <w:rPr>
          <w:lang w:eastAsia="en-US"/>
        </w:rPr>
        <w:fldChar w:fldCharType="end"/>
      </w:r>
      <w:r w:rsidRPr="00055B61">
        <w:rPr>
          <w:lang w:eastAsia="en-US"/>
        </w:rPr>
        <w:t xml:space="preserve"> y</w:t>
      </w:r>
    </w:p>
    <w:p w:rsidR="00AF61A6" w:rsidRPr="00055B61" w:rsidRDefault="00AF61A6" w:rsidP="00AF61A6">
      <w:pPr>
        <w:tabs>
          <w:tab w:val="left" w:pos="360"/>
          <w:tab w:val="right" w:pos="4590"/>
        </w:tabs>
        <w:spacing w:line="276" w:lineRule="auto"/>
        <w:ind w:left="360" w:right="259" w:hanging="360"/>
        <w:jc w:val="both"/>
        <w:rPr>
          <w:rFonts w:ascii="SabrenaTonnyMJ" w:eastAsia="PMingLiU" w:hAnsi="SabrenaTonnyMJ" w:cs="SabrenaTonnyMJ"/>
          <w:bCs/>
          <w:i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>K.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Zwor we‡kølY Kx?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1</w:t>
      </w:r>
    </w:p>
    <w:p w:rsidR="00AF61A6" w:rsidRPr="00055B61" w:rsidRDefault="00AF61A6" w:rsidP="00AF61A6">
      <w:pPr>
        <w:tabs>
          <w:tab w:val="left" w:pos="360"/>
          <w:tab w:val="right" w:pos="4590"/>
        </w:tabs>
        <w:spacing w:line="276" w:lineRule="auto"/>
        <w:ind w:left="360" w:right="259" w:hanging="360"/>
        <w:jc w:val="both"/>
        <w:rPr>
          <w:rFonts w:ascii="SabrenaTonnyMJ" w:eastAsia="PMingLiU" w:hAnsi="SabrenaTonnyMJ" w:cs="SabrenaTonnyMJ"/>
          <w:bCs/>
          <w:i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>L.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mvg¨ve¯’v MwZkxj nq †Kb?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2</w:t>
      </w:r>
    </w:p>
    <w:p w:rsidR="00AF61A6" w:rsidRPr="00055B61" w:rsidRDefault="00AF61A6" w:rsidP="00AF61A6">
      <w:pPr>
        <w:tabs>
          <w:tab w:val="left" w:pos="360"/>
          <w:tab w:val="right" w:pos="4590"/>
        </w:tabs>
        <w:spacing w:line="276" w:lineRule="auto"/>
        <w:ind w:left="360" w:right="259" w:hanging="360"/>
        <w:jc w:val="both"/>
        <w:rPr>
          <w:rFonts w:ascii="SabrenaTonnyMJ" w:eastAsia="PMingLiU" w:hAnsi="SabrenaTonnyMJ" w:cs="SabrenaTonnyMJ"/>
          <w:bCs/>
          <w:i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>M.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 xml:space="preserve">DÏxc‡Ki </w:t>
      </w:r>
      <w:r w:rsidRPr="00055B61">
        <w:rPr>
          <w:lang w:eastAsia="en-US"/>
        </w:rPr>
        <w:t>y</w:t>
      </w:r>
      <w:r w:rsidRPr="00055B61">
        <w:rPr>
          <w:rFonts w:ascii="SabrenaTonnyMJ" w:hAnsi="SabrenaTonnyMJ" w:cs="SabrenaTonnyMJ"/>
          <w:lang w:eastAsia="en-US"/>
        </w:rPr>
        <w:t xml:space="preserve"> Drcv`‡bi weï×KiY c×wZ Av‡jvPbv Ki|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3</w:t>
      </w:r>
    </w:p>
    <w:p w:rsidR="00AF61A6" w:rsidRPr="00055B61" w:rsidRDefault="00AF61A6" w:rsidP="00AF61A6">
      <w:pPr>
        <w:tabs>
          <w:tab w:val="left" w:pos="360"/>
          <w:tab w:val="right" w:pos="4590"/>
        </w:tabs>
        <w:spacing w:line="276" w:lineRule="auto"/>
        <w:ind w:left="360" w:right="259" w:hanging="360"/>
        <w:jc w:val="both"/>
        <w:rPr>
          <w:rFonts w:ascii="SabrenaTonnyMJ" w:eastAsia="PMingLiU" w:hAnsi="SabrenaTonnyMJ" w:cs="SabrenaTonnyMJ"/>
          <w:bCs/>
          <w:i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>N.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 xml:space="preserve">DÏxc‡Ki </w:t>
      </w:r>
      <w:r w:rsidRPr="00055B61">
        <w:rPr>
          <w:lang w:eastAsia="en-US"/>
        </w:rPr>
        <w:t xml:space="preserve">x </w:t>
      </w:r>
      <w:r w:rsidRPr="00055B61">
        <w:rPr>
          <w:rFonts w:ascii="SabrenaTonnyMJ" w:hAnsi="SabrenaTonnyMJ" w:cs="SabrenaTonnyMJ"/>
          <w:lang w:eastAsia="en-US"/>
        </w:rPr>
        <w:t>I</w:t>
      </w:r>
      <w:r w:rsidRPr="00055B61">
        <w:rPr>
          <w:lang w:eastAsia="en-US"/>
        </w:rPr>
        <w:t xml:space="preserve"> y</w:t>
      </w:r>
      <w:r w:rsidRPr="00055B61">
        <w:rPr>
          <w:rFonts w:ascii="SabrenaTonnyMJ" w:hAnsi="SabrenaTonnyMJ" w:cs="SabrenaTonnyMJ"/>
          <w:lang w:eastAsia="en-US"/>
        </w:rPr>
        <w:t xml:space="preserve"> Øviv GKwU M¨vjfvwbK †Kvl ˆZwii cÖwµqv †KŠkjmn eY©bv Ki|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4</w:t>
      </w:r>
    </w:p>
    <w:p w:rsidR="00AF61A6" w:rsidRPr="00055B61" w:rsidRDefault="00AF61A6" w:rsidP="00AF61A6">
      <w:pPr>
        <w:tabs>
          <w:tab w:val="left" w:pos="360"/>
          <w:tab w:val="right" w:pos="4545"/>
        </w:tabs>
        <w:spacing w:before="100" w:line="276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"/>
          <w:b/>
          <w:bCs/>
          <w:shd w:val="clear" w:color="auto" w:fill="000000"/>
          <w:lang w:eastAsia="en-US"/>
        </w:rPr>
        <w:t>cÖkœ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eastAsia="en-US"/>
        </w:rPr>
        <w:t xml:space="preserve">-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eastAsia="en-US"/>
        </w:rPr>
        <w:sym w:font="Wingdings 3" w:char="F0EE"/>
      </w:r>
      <w:r w:rsidRPr="00055B61">
        <w:rPr>
          <w:rFonts w:ascii="SabrenaTonnyMJ" w:eastAsia="PMingLiU" w:hAnsi="SabrenaTonnyMJ" w:cs="SabrenaTonnyMJ"/>
          <w:lang w:eastAsia="en-US"/>
        </w:rPr>
        <w:t xml:space="preserve"> j¨ve‡iUwi‡Z cÖ‡qvRbxq cwigvY </w:t>
      </w:r>
      <w:r w:rsidRPr="00055B61">
        <w:rPr>
          <w:lang w:eastAsia="en-US"/>
        </w:rPr>
        <w:t>H</w:t>
      </w:r>
      <w:r w:rsidRPr="00055B61">
        <w:rPr>
          <w:vertAlign w:val="subscript"/>
          <w:lang w:eastAsia="en-US"/>
        </w:rPr>
        <w:t>2</w:t>
      </w:r>
      <w:r w:rsidRPr="00055B61">
        <w:rPr>
          <w:rFonts w:ascii="SabrenaTonnyMJ" w:hAnsi="SabrenaTonnyMJ" w:cs="SabrenaTonnyMJ"/>
          <w:lang w:eastAsia="en-US"/>
        </w:rPr>
        <w:t xml:space="preserve"> Ges GK †gvj </w:t>
      </w:r>
      <w:r w:rsidRPr="00055B61">
        <w:rPr>
          <w:lang w:eastAsia="en-US"/>
        </w:rPr>
        <w:t>O</w:t>
      </w:r>
      <w:r w:rsidRPr="00055B61">
        <w:rPr>
          <w:vertAlign w:val="subscript"/>
          <w:lang w:eastAsia="en-US"/>
        </w:rPr>
        <w:t>2</w:t>
      </w:r>
      <w:r w:rsidRPr="00055B61">
        <w:rPr>
          <w:rFonts w:ascii="SabrenaTonnyMJ" w:hAnsi="SabrenaTonnyMJ" w:cs="SabrenaTonnyMJ"/>
          <w:lang w:eastAsia="en-US"/>
        </w:rPr>
        <w:t xml:space="preserve"> Gi ms‡hv‡M cvwb I Zvc Drcbœ nq|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</w:r>
    </w:p>
    <w:p w:rsidR="00AF61A6" w:rsidRPr="00055B61" w:rsidRDefault="00AF61A6" w:rsidP="00AF61A6">
      <w:pPr>
        <w:tabs>
          <w:tab w:val="left" w:pos="360"/>
          <w:tab w:val="right" w:pos="4590"/>
        </w:tabs>
        <w:spacing w:line="276" w:lineRule="auto"/>
        <w:ind w:left="360" w:right="259" w:hanging="360"/>
        <w:jc w:val="both"/>
        <w:rPr>
          <w:rFonts w:ascii="SabrenaTonnyMJ" w:eastAsia="PMingLiU" w:hAnsi="SabrenaTonnyMJ" w:cs="SabrenaTonnyMJ"/>
          <w:bCs/>
          <w:i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>K.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Kv‡Vi cÖavb Dcv`vb Kx?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1</w:t>
      </w:r>
    </w:p>
    <w:p w:rsidR="00AF61A6" w:rsidRPr="00055B61" w:rsidRDefault="00AF61A6" w:rsidP="00AF61A6">
      <w:pPr>
        <w:tabs>
          <w:tab w:val="left" w:pos="360"/>
          <w:tab w:val="right" w:pos="4590"/>
        </w:tabs>
        <w:spacing w:line="276" w:lineRule="auto"/>
        <w:ind w:left="360" w:right="259" w:hanging="360"/>
        <w:jc w:val="both"/>
        <w:rPr>
          <w:rFonts w:ascii="SabrenaTonnyMJ" w:eastAsia="PMingLiU" w:hAnsi="SabrenaTonnyMJ" w:cs="SabrenaTonnyMJ"/>
          <w:bCs/>
          <w:i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>L.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digvwjb Øviv Lv`¨ msKiY AbywPZ †Kb?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2</w:t>
      </w:r>
    </w:p>
    <w:p w:rsidR="00AF61A6" w:rsidRPr="00055B61" w:rsidRDefault="00AF61A6" w:rsidP="00AF61A6">
      <w:pPr>
        <w:tabs>
          <w:tab w:val="left" w:pos="360"/>
          <w:tab w:val="right" w:pos="4590"/>
        </w:tabs>
        <w:spacing w:line="276" w:lineRule="auto"/>
        <w:ind w:left="360" w:right="259" w:hanging="360"/>
        <w:jc w:val="both"/>
        <w:rPr>
          <w:rFonts w:ascii="SabrenaTonnyMJ" w:eastAsia="PMingLiU" w:hAnsi="SabrenaTonnyMJ" w:cs="SabrenaTonnyMJ"/>
          <w:bCs/>
          <w:i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>M.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 xml:space="preserve">hw` </w:t>
      </w:r>
      <w:r w:rsidRPr="00055B61">
        <w:rPr>
          <w:lang w:val="pt-PT" w:eastAsia="en-US"/>
        </w:rPr>
        <w:t xml:space="preserve">H </w:t>
      </w:r>
      <w:r w:rsidRPr="00055B61">
        <w:rPr>
          <w:lang w:eastAsia="en-US"/>
        </w:rPr>
        <w:sym w:font="Symbol" w:char="F02D"/>
      </w:r>
      <w:r w:rsidRPr="00055B61">
        <w:rPr>
          <w:lang w:val="pt-PT" w:eastAsia="en-US"/>
        </w:rPr>
        <w:t xml:space="preserve"> H, O = O</w:t>
      </w:r>
      <w:r w:rsidRPr="00055B61">
        <w:rPr>
          <w:rFonts w:ascii="SabrenaTonnyMJ" w:hAnsi="SabrenaTonnyMJ" w:cs="SabrenaTonnyMJ"/>
          <w:lang w:val="pt-PT" w:eastAsia="en-US"/>
        </w:rPr>
        <w:t xml:space="preserve"> Ges </w:t>
      </w:r>
      <w:r w:rsidRPr="00055B61">
        <w:rPr>
          <w:lang w:val="pt-PT" w:eastAsia="en-US"/>
        </w:rPr>
        <w:t xml:space="preserve">O </w:t>
      </w:r>
      <w:r w:rsidRPr="00055B61">
        <w:rPr>
          <w:lang w:eastAsia="en-US"/>
        </w:rPr>
        <w:sym w:font="Symbol" w:char="F02D"/>
      </w:r>
      <w:r w:rsidRPr="00055B61">
        <w:rPr>
          <w:lang w:val="pt-PT" w:eastAsia="en-US"/>
        </w:rPr>
        <w:t xml:space="preserve"> H</w:t>
      </w:r>
      <w:r w:rsidRPr="00055B61">
        <w:rPr>
          <w:rFonts w:ascii="SabrenaTonnyMJ" w:hAnsi="SabrenaTonnyMJ" w:cs="SabrenaTonnyMJ"/>
          <w:lang w:val="pt-PT" w:eastAsia="en-US"/>
        </w:rPr>
        <w:t xml:space="preserve"> Gi eÜb kw³ h_vµ‡g </w:t>
      </w:r>
      <w:r w:rsidRPr="00055B61">
        <w:rPr>
          <w:lang w:val="pt-PT" w:eastAsia="en-US"/>
        </w:rPr>
        <w:t>435, 498</w:t>
      </w:r>
      <w:r w:rsidRPr="00055B61">
        <w:rPr>
          <w:rFonts w:ascii="SabrenaTonnyMJ" w:hAnsi="SabrenaTonnyMJ" w:cs="SabrenaTonnyMJ"/>
          <w:lang w:val="pt-PT" w:eastAsia="en-US"/>
        </w:rPr>
        <w:t xml:space="preserve"> Ges </w:t>
      </w:r>
      <w:r w:rsidRPr="00055B61">
        <w:rPr>
          <w:lang w:val="pt-PT" w:eastAsia="en-US"/>
        </w:rPr>
        <w:t>464 kJ/mole</w:t>
      </w:r>
      <w:r w:rsidRPr="00055B61">
        <w:rPr>
          <w:rFonts w:ascii="SabrenaTonnyMJ" w:hAnsi="SabrenaTonnyMJ" w:cs="SabrenaTonnyMJ"/>
          <w:lang w:val="pt-PT" w:eastAsia="en-US"/>
        </w:rPr>
        <w:t xml:space="preserve"> nq Z‡e DÏxc‡Ki wewµqvwU </w:t>
      </w:r>
      <w:r w:rsidRPr="00055B61">
        <w:rPr>
          <w:lang w:eastAsia="en-US"/>
        </w:rPr>
        <w:sym w:font="Symbol" w:char="F044"/>
      </w:r>
      <w:r w:rsidRPr="00055B61">
        <w:rPr>
          <w:lang w:val="pt-PT" w:eastAsia="en-US"/>
        </w:rPr>
        <w:t>H</w:t>
      </w:r>
      <w:r w:rsidRPr="00055B61">
        <w:rPr>
          <w:rFonts w:ascii="SabrenaTonnyMJ" w:hAnsi="SabrenaTonnyMJ" w:cs="SabrenaTonnyMJ"/>
          <w:lang w:val="pt-PT" w:eastAsia="en-US"/>
        </w:rPr>
        <w:t>-Gi gvb wbY©q Ki|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3</w:t>
      </w:r>
    </w:p>
    <w:p w:rsidR="00AF61A6" w:rsidRPr="00055B61" w:rsidRDefault="00AF61A6" w:rsidP="00AF61A6">
      <w:pPr>
        <w:tabs>
          <w:tab w:val="left" w:pos="360"/>
          <w:tab w:val="right" w:pos="4590"/>
        </w:tabs>
        <w:spacing w:line="276" w:lineRule="auto"/>
        <w:ind w:left="360" w:right="259" w:hanging="360"/>
        <w:jc w:val="both"/>
        <w:rPr>
          <w:rFonts w:ascii="SabrenaTonnyMJ" w:eastAsia="PMingLiU" w:hAnsi="SabrenaTonnyMJ" w:cs="SabrenaTonnyMJ"/>
          <w:bCs/>
          <w:i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>N.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DÏxc‡Ki wewµqv I Gi wecixZag©x wewµqvi Zzjbvg~jK kw³wPÎ we‡kølY Ki|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4</w:t>
      </w:r>
    </w:p>
    <w:p w:rsidR="00AF61A6" w:rsidRPr="00055B61" w:rsidRDefault="00AF61A6" w:rsidP="00AF61A6">
      <w:pPr>
        <w:tabs>
          <w:tab w:val="left" w:pos="360"/>
          <w:tab w:val="right" w:pos="4545"/>
        </w:tabs>
        <w:spacing w:before="100" w:line="276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/>
        </w:rPr>
        <w:t>cÖkœ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t xml:space="preserve">-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eastAsia="en-US"/>
        </w:rPr>
        <w:sym w:font="Wingdings 3" w:char="F0EE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B‡jK‡Uªv‡cøwUs c×wZ‡Z we`y¨r e¨envi K‡i cÖ‡jc m„wó Kiv nq Ges M¨vjfvwbK †Kv‡li gva¨‡g we`y¨r Drcv`b Kiv nq|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</w:r>
    </w:p>
    <w:p w:rsidR="00AF61A6" w:rsidRPr="00055B61" w:rsidRDefault="00AF61A6" w:rsidP="00AF61A6">
      <w:pPr>
        <w:tabs>
          <w:tab w:val="left" w:pos="360"/>
          <w:tab w:val="right" w:pos="4590"/>
        </w:tabs>
        <w:spacing w:line="276" w:lineRule="auto"/>
        <w:ind w:left="360" w:right="259" w:hanging="360"/>
        <w:jc w:val="both"/>
        <w:rPr>
          <w:rFonts w:ascii="SabrenaTonnyMJ" w:eastAsia="PMingLiU" w:hAnsi="SabrenaTonnyMJ" w:cs="SabrenaTonnyMJ"/>
          <w:bCs/>
          <w:i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†hvR¨Zv B‡jKUªb Kx?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1</w:t>
      </w:r>
    </w:p>
    <w:p w:rsidR="00AF61A6" w:rsidRPr="00055B61" w:rsidRDefault="00AF61A6" w:rsidP="00AF61A6">
      <w:pPr>
        <w:tabs>
          <w:tab w:val="left" w:pos="360"/>
          <w:tab w:val="right" w:pos="4590"/>
        </w:tabs>
        <w:spacing w:line="276" w:lineRule="auto"/>
        <w:ind w:left="360" w:right="259" w:hanging="360"/>
        <w:jc w:val="both"/>
        <w:rPr>
          <w:rFonts w:ascii="SabrenaTonnyMJ" w:eastAsia="PMingLiU" w:hAnsi="SabrenaTonnyMJ" w:cs="SabrenaTonnyMJ"/>
          <w:bCs/>
          <w:i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>L.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 xml:space="preserve">weï× </w:t>
      </w:r>
      <w:r w:rsidRPr="00055B61">
        <w:rPr>
          <w:lang w:eastAsia="en-US"/>
        </w:rPr>
        <w:t>H</w:t>
      </w:r>
      <w:r w:rsidRPr="00055B61">
        <w:rPr>
          <w:vertAlign w:val="subscript"/>
          <w:lang w:eastAsia="en-US"/>
        </w:rPr>
        <w:t>2</w:t>
      </w:r>
      <w:r w:rsidRPr="00055B61">
        <w:rPr>
          <w:lang w:eastAsia="en-US"/>
        </w:rPr>
        <w:t>SO</w:t>
      </w:r>
      <w:r w:rsidRPr="00055B61">
        <w:rPr>
          <w:vertAlign w:val="subscript"/>
          <w:lang w:eastAsia="en-US"/>
        </w:rPr>
        <w:t>4</w:t>
      </w:r>
      <w:r w:rsidRPr="00055B61">
        <w:rPr>
          <w:rFonts w:ascii="SabrenaTonnyMJ" w:hAnsi="SabrenaTonnyMJ" w:cs="SabrenaTonnyMJ"/>
          <w:lang w:eastAsia="en-US"/>
        </w:rPr>
        <w:t xml:space="preserve"> we`y¨r cwienb K‡i bv †Kb?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2</w:t>
      </w:r>
    </w:p>
    <w:p w:rsidR="00AF61A6" w:rsidRPr="00055B61" w:rsidRDefault="00AF61A6" w:rsidP="00AF61A6">
      <w:pPr>
        <w:tabs>
          <w:tab w:val="left" w:pos="360"/>
          <w:tab w:val="right" w:pos="4590"/>
        </w:tabs>
        <w:spacing w:line="276" w:lineRule="auto"/>
        <w:ind w:left="360" w:right="259" w:hanging="360"/>
        <w:jc w:val="both"/>
        <w:rPr>
          <w:rFonts w:ascii="SabrenaTonnyMJ" w:eastAsia="PMingLiU" w:hAnsi="SabrenaTonnyMJ" w:cs="SabrenaTonnyMJ"/>
          <w:bCs/>
          <w:i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>M.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DÏxc‡K DwjøwLZ †KvlwUi A¨v‡bvW I K¨v‡_v‡Wi f‚wgKv e¨vL¨v Ki|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3</w:t>
      </w:r>
    </w:p>
    <w:p w:rsidR="00AF61A6" w:rsidRPr="00055B61" w:rsidRDefault="00AF61A6" w:rsidP="00AF61A6">
      <w:pPr>
        <w:tabs>
          <w:tab w:val="left" w:pos="360"/>
          <w:tab w:val="right" w:pos="4590"/>
        </w:tabs>
        <w:spacing w:line="276" w:lineRule="auto"/>
        <w:ind w:left="360" w:right="259" w:hanging="360"/>
        <w:jc w:val="both"/>
        <w:rPr>
          <w:rFonts w:ascii="SabrenaTonnyMJ" w:eastAsia="PMingLiU" w:hAnsi="SabrenaTonnyMJ" w:cs="SabrenaTonnyMJ"/>
          <w:bCs/>
          <w:i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>N.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DÏxc‡K DwjøwLZ cÖ_g c×wZi gva¨‡g evayi we‡kvab wµqv e¨vL¨v Ki|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4</w:t>
      </w:r>
    </w:p>
    <w:p w:rsidR="00AF61A6" w:rsidRPr="00055B61" w:rsidRDefault="00AF61A6" w:rsidP="00AF61A6">
      <w:pPr>
        <w:tabs>
          <w:tab w:val="left" w:pos="360"/>
          <w:tab w:val="right" w:pos="4545"/>
        </w:tabs>
        <w:spacing w:before="100"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"/>
          <w:b/>
          <w:bCs/>
          <w:shd w:val="clear" w:color="auto" w:fill="000000"/>
          <w:lang w:eastAsia="en-US"/>
        </w:rPr>
        <w:t>cÖkœ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eastAsia="en-US"/>
        </w:rPr>
        <w:t xml:space="preserve">-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eastAsia="en-US"/>
        </w:rPr>
        <w:sym w:font="Wingdings 3" w:char="F0EE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</w:p>
    <w:p w:rsidR="00AF61A6" w:rsidRPr="00055B61" w:rsidRDefault="00AF61A6" w:rsidP="00AF61A6">
      <w:pPr>
        <w:tabs>
          <w:tab w:val="left" w:pos="360"/>
          <w:tab w:val="right" w:pos="4545"/>
        </w:tabs>
        <w:spacing w:before="100" w:line="228" w:lineRule="auto"/>
        <w:jc w:val="both"/>
        <w:rPr>
          <w:vertAlign w:val="subscript"/>
          <w:lang w:eastAsia="en-US"/>
        </w:rPr>
      </w:pPr>
      <w:r w:rsidRPr="00055B61">
        <w:rPr>
          <w:lang w:eastAsia="en-US"/>
        </w:rPr>
        <w:t>Zn (s) + Cu</w:t>
      </w:r>
      <w:r w:rsidRPr="00055B61">
        <w:rPr>
          <w:vertAlign w:val="superscript"/>
          <w:lang w:eastAsia="en-US"/>
        </w:rPr>
        <w:t>2+</w:t>
      </w:r>
      <w:r w:rsidRPr="00055B61">
        <w:rPr>
          <w:lang w:eastAsia="en-US"/>
        </w:rPr>
        <w:t xml:space="preserve"> </w:t>
      </w:r>
      <w:r w:rsidRPr="00055B61">
        <w:rPr>
          <w:vertAlign w:val="subscript"/>
          <w:lang w:eastAsia="en-US"/>
        </w:rPr>
        <w:t>(aq)</w:t>
      </w:r>
      <w:r w:rsidRPr="00055B61">
        <w:rPr>
          <w:lang w:eastAsia="en-US"/>
        </w:rPr>
        <w:t xml:space="preserve"> </w:t>
      </w:r>
      <w:r w:rsidRPr="00055B61">
        <w:rPr>
          <w:lang w:eastAsia="en-US"/>
        </w:rPr>
        <w:sym w:font="Symbol" w:char="F0BE"/>
      </w:r>
      <w:r w:rsidRPr="00055B61">
        <w:rPr>
          <w:lang w:eastAsia="en-US"/>
        </w:rPr>
        <w:sym w:font="Symbol" w:char="F0BE"/>
      </w:r>
      <w:r w:rsidRPr="00055B61">
        <w:rPr>
          <w:lang w:eastAsia="en-US"/>
        </w:rPr>
        <w:sym w:font="Symbol" w:char="F0AE"/>
      </w:r>
      <w:r w:rsidRPr="00055B61">
        <w:rPr>
          <w:lang w:eastAsia="en-US"/>
        </w:rPr>
        <w:t xml:space="preserve"> Zn</w:t>
      </w:r>
      <w:r w:rsidRPr="00055B61">
        <w:rPr>
          <w:vertAlign w:val="superscript"/>
          <w:lang w:eastAsia="en-US"/>
        </w:rPr>
        <w:t>2+</w:t>
      </w:r>
      <w:r w:rsidRPr="00055B61">
        <w:rPr>
          <w:vertAlign w:val="subscript"/>
          <w:lang w:eastAsia="en-US"/>
        </w:rPr>
        <w:t>(aq)</w:t>
      </w:r>
      <w:r w:rsidRPr="00055B61">
        <w:rPr>
          <w:lang w:eastAsia="en-US"/>
        </w:rPr>
        <w:t xml:space="preserve"> + Cu</w:t>
      </w:r>
      <w:r w:rsidRPr="00055B61">
        <w:rPr>
          <w:vertAlign w:val="subscript"/>
          <w:lang w:eastAsia="en-US"/>
        </w:rPr>
        <w:t>(s)</w:t>
      </w:r>
    </w:p>
    <w:p w:rsidR="00AF61A6" w:rsidRPr="00055B61" w:rsidRDefault="00AF61A6" w:rsidP="00AF61A6">
      <w:pPr>
        <w:tabs>
          <w:tab w:val="left" w:pos="360"/>
          <w:tab w:val="right" w:pos="4590"/>
        </w:tabs>
        <w:spacing w:line="228" w:lineRule="auto"/>
        <w:ind w:left="360" w:right="259" w:hanging="360"/>
        <w:jc w:val="both"/>
        <w:rPr>
          <w:rFonts w:ascii="SabrenaTonnyMJ" w:eastAsia="PMingLiU" w:hAnsi="SabrenaTonnyMJ" w:cs="SabrenaTonnyMJ"/>
          <w:bCs/>
          <w:i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>K.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weRviY Kx?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1</w:t>
      </w:r>
    </w:p>
    <w:p w:rsidR="00AF61A6" w:rsidRPr="00055B61" w:rsidRDefault="00AF61A6" w:rsidP="00AF61A6">
      <w:pPr>
        <w:tabs>
          <w:tab w:val="left" w:pos="360"/>
          <w:tab w:val="right" w:pos="4590"/>
        </w:tabs>
        <w:spacing w:line="228" w:lineRule="auto"/>
        <w:ind w:left="360" w:right="259" w:hanging="360"/>
        <w:jc w:val="both"/>
        <w:rPr>
          <w:rFonts w:ascii="SabrenaTonnyMJ" w:eastAsia="PMingLiU" w:hAnsi="SabrenaTonnyMJ" w:cs="SabrenaTonnyMJ"/>
          <w:bCs/>
          <w:i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>L.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jeY †mZzi ¸iæZ¡ wjL|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2</w:t>
      </w:r>
    </w:p>
    <w:p w:rsidR="00AF61A6" w:rsidRPr="00055B61" w:rsidRDefault="00AF61A6" w:rsidP="00AF61A6">
      <w:pPr>
        <w:tabs>
          <w:tab w:val="left" w:pos="360"/>
          <w:tab w:val="right" w:pos="4590"/>
        </w:tabs>
        <w:spacing w:line="228" w:lineRule="auto"/>
        <w:ind w:left="360" w:right="259" w:hanging="360"/>
        <w:jc w:val="both"/>
        <w:rPr>
          <w:rFonts w:ascii="SabrenaTonnyMJ" w:eastAsia="PMingLiU" w:hAnsi="SabrenaTonnyMJ" w:cs="SabrenaTonnyMJ"/>
          <w:bCs/>
          <w:i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>M.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DÏxc‡Ki avZzØ‡qi Zzjbvg~jK mwµqZv e¨vL¨v Ki|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3</w:t>
      </w:r>
    </w:p>
    <w:p w:rsidR="00AF61A6" w:rsidRPr="00055B61" w:rsidRDefault="00AF61A6" w:rsidP="00AF61A6">
      <w:pPr>
        <w:tabs>
          <w:tab w:val="left" w:pos="360"/>
          <w:tab w:val="right" w:pos="4590"/>
        </w:tabs>
        <w:spacing w:line="228" w:lineRule="auto"/>
        <w:ind w:left="360" w:right="259" w:hanging="360"/>
        <w:jc w:val="both"/>
        <w:rPr>
          <w:rFonts w:ascii="SabrenaTonnyMJ" w:eastAsia="PMingLiU" w:hAnsi="SabrenaTonnyMJ" w:cs="SabrenaTonnyMJ"/>
          <w:bCs/>
          <w:i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>N.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DÏxc‡Ki wewµqvwU‡Z Kxfv‡e ivmvqwbK kw³ we`y¨rkw³‡Z iƒcvšÍwiZ n‡q‡Q we‡kølY Ki|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4</w:t>
      </w:r>
    </w:p>
    <w:p w:rsidR="00AF61A6" w:rsidRPr="00055B61" w:rsidRDefault="00AF61A6" w:rsidP="00AF61A6">
      <w:pPr>
        <w:tabs>
          <w:tab w:val="left" w:pos="360"/>
          <w:tab w:val="right" w:pos="4545"/>
        </w:tabs>
        <w:spacing w:before="100"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055B61">
        <w:rPr>
          <w:rFonts w:ascii="SabrenaTonnyMJ" w:eastAsia="PMingLiU" w:hAnsi="SabrenaTonnyMJ" w:cs="SabrenaTonny"/>
          <w:b/>
          <w:bCs/>
          <w:shd w:val="clear" w:color="auto" w:fill="000000"/>
          <w:lang w:eastAsia="en-US"/>
        </w:rPr>
        <w:t>cÖkœ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eastAsia="en-US"/>
        </w:rPr>
        <w:t xml:space="preserve">-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eastAsia="en-US"/>
        </w:rPr>
        <w:sym w:font="Wingdings 3" w:char="F0EE"/>
      </w:r>
      <w:r w:rsidRPr="00055B61">
        <w:rPr>
          <w:rFonts w:ascii="SabrenaTonnyMJ" w:eastAsia="PMingLiU" w:hAnsi="SabrenaTonnyMJ" w:cs="SabrenaTonnyMJ"/>
          <w:lang w:eastAsia="en-US"/>
        </w:rPr>
        <w:t xml:space="preserve"> </w:t>
      </w:r>
      <w:r w:rsidRPr="00055B61">
        <w:rPr>
          <w:rFonts w:ascii="SabrenaTonnyMJ" w:eastAsia="PMingLiU" w:hAnsi="SabrenaTonnyMJ" w:cs="SabrenaTonnyMJ"/>
          <w:bCs/>
          <w:lang w:eastAsia="en-US"/>
        </w:rPr>
        <w:t>mv‡jvKms‡kølY cÖwµqvwU Dw™¢`‡Kv‡l msNwUZ nq Ges G‡Z Møy‡KvR Drcbœ nq|</w:t>
      </w:r>
    </w:p>
    <w:p w:rsidR="00AF61A6" w:rsidRPr="00055B61" w:rsidRDefault="00AF61A6" w:rsidP="00AF61A6">
      <w:pPr>
        <w:tabs>
          <w:tab w:val="left" w:pos="360"/>
          <w:tab w:val="right" w:pos="4590"/>
        </w:tabs>
        <w:spacing w:line="228" w:lineRule="auto"/>
        <w:ind w:left="360" w:right="259" w:hanging="360"/>
        <w:jc w:val="both"/>
        <w:rPr>
          <w:rFonts w:ascii="SabrenaTonnyMJ" w:eastAsia="PMingLiU" w:hAnsi="SabrenaTonnyMJ" w:cs="SabrenaTonnyMJ"/>
          <w:bCs/>
          <w:i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>K.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Zij LwbR Kx?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1</w:t>
      </w:r>
    </w:p>
    <w:p w:rsidR="00AF61A6" w:rsidRPr="00055B61" w:rsidRDefault="00AF61A6" w:rsidP="00AF61A6">
      <w:pPr>
        <w:tabs>
          <w:tab w:val="left" w:pos="360"/>
          <w:tab w:val="right" w:pos="4590"/>
        </w:tabs>
        <w:spacing w:line="228" w:lineRule="auto"/>
        <w:ind w:left="360" w:right="259" w:hanging="360"/>
        <w:jc w:val="both"/>
        <w:rPr>
          <w:rFonts w:ascii="SabrenaTonnyMJ" w:eastAsia="PMingLiU" w:hAnsi="SabrenaTonnyMJ" w:cs="SabrenaTonnyMJ"/>
          <w:bCs/>
          <w:i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>L.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wMÖb nvDR cÖfve ej‡Z Kx †evS?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2</w:t>
      </w:r>
    </w:p>
    <w:p w:rsidR="00AF61A6" w:rsidRPr="00055B61" w:rsidRDefault="00AF61A6" w:rsidP="00AF61A6">
      <w:pPr>
        <w:tabs>
          <w:tab w:val="left" w:pos="360"/>
          <w:tab w:val="right" w:pos="4590"/>
        </w:tabs>
        <w:spacing w:line="228" w:lineRule="auto"/>
        <w:ind w:left="360" w:right="259" w:hanging="360"/>
        <w:jc w:val="both"/>
        <w:rPr>
          <w:rFonts w:ascii="SabrenaTonnyMJ" w:eastAsia="PMingLiU" w:hAnsi="SabrenaTonnyMJ" w:cs="SabrenaTonnyMJ"/>
          <w:bCs/>
          <w:i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>M.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cwi‡e‡ki fvimvg¨ iÿvq DÏxc‡Ki cÖwµqvwUi ¸iæZ¡ D‡jøL Ki|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3</w:t>
      </w:r>
    </w:p>
    <w:p w:rsidR="00AF61A6" w:rsidRPr="00055B61" w:rsidRDefault="00AF61A6" w:rsidP="00AF61A6">
      <w:pPr>
        <w:tabs>
          <w:tab w:val="left" w:pos="360"/>
          <w:tab w:val="right" w:pos="4590"/>
        </w:tabs>
        <w:spacing w:line="228" w:lineRule="auto"/>
        <w:ind w:left="360" w:right="259" w:hanging="360"/>
        <w:jc w:val="both"/>
        <w:rPr>
          <w:rFonts w:ascii="SabrenaTonnyMJ" w:eastAsia="PMingLiU" w:hAnsi="SabrenaTonnyMJ" w:cs="SabrenaTonnyMJ"/>
          <w:bCs/>
          <w:i/>
          <w:lang w:eastAsia="en-US"/>
        </w:rPr>
      </w:pPr>
      <w:r w:rsidRPr="00055B61">
        <w:rPr>
          <w:rFonts w:ascii="SabrenaTonnyMJ" w:eastAsia="PMingLiU" w:hAnsi="SabrenaTonnyMJ" w:cs="SabrenaTonnyMJ"/>
          <w:bCs/>
          <w:lang w:eastAsia="en-US"/>
        </w:rPr>
        <w:t>N.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DÏxc‡Ki wewµqvØq Drcbœ †hŠMwU‡Z ivmvqwbK kw³ mwÂZ _v‡KÑ we‡kølY Ki|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4</w:t>
      </w:r>
    </w:p>
    <w:p w:rsidR="00AF61A6" w:rsidRPr="00055B61" w:rsidRDefault="00AF61A6" w:rsidP="00AF61A6">
      <w:pPr>
        <w:tabs>
          <w:tab w:val="left" w:pos="360"/>
          <w:tab w:val="right" w:pos="4545"/>
        </w:tabs>
        <w:spacing w:before="100"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055B6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/>
        </w:rPr>
        <w:t>cÖkœ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t xml:space="preserve">-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eastAsia="en-US"/>
        </w:rPr>
        <w:sym w:font="Wingdings 3" w:char="F0EE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</w:t>
      </w:r>
    </w:p>
    <w:p w:rsidR="00AF61A6" w:rsidRPr="00055B61" w:rsidRDefault="00AF61A6" w:rsidP="00AF61A6">
      <w:pPr>
        <w:tabs>
          <w:tab w:val="left" w:pos="360"/>
          <w:tab w:val="right" w:pos="4545"/>
        </w:tabs>
        <w:spacing w:before="100" w:line="218" w:lineRule="auto"/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lang w:val="pt-PT" w:eastAsia="en-US"/>
        </w:rPr>
        <w:t>Ag(s) + Au</w:t>
      </w:r>
      <w:r w:rsidRPr="00055B61">
        <w:rPr>
          <w:vertAlign w:val="superscript"/>
          <w:lang w:val="pt-PT" w:eastAsia="en-US"/>
        </w:rPr>
        <w:t>3+</w:t>
      </w:r>
      <w:r w:rsidRPr="00055B61">
        <w:rPr>
          <w:vertAlign w:val="subscript"/>
          <w:lang w:val="pt-PT" w:eastAsia="en-US"/>
        </w:rPr>
        <w:t>(aq)</w:t>
      </w:r>
      <w:r w:rsidRPr="00055B61">
        <w:rPr>
          <w:lang w:val="pt-PT" w:eastAsia="en-US"/>
        </w:rPr>
        <w:t xml:space="preserve"> </w:t>
      </w:r>
      <w:r w:rsidRPr="00055B61">
        <w:rPr>
          <w:lang w:eastAsia="en-US"/>
        </w:rPr>
        <w:sym w:font="Symbol" w:char="F0BE"/>
      </w:r>
      <w:r w:rsidRPr="00055B61">
        <w:rPr>
          <w:lang w:eastAsia="en-US"/>
        </w:rPr>
        <w:sym w:font="Symbol" w:char="F0AE"/>
      </w:r>
      <w:r w:rsidRPr="00055B61">
        <w:rPr>
          <w:lang w:val="pt-PT" w:eastAsia="en-US"/>
        </w:rPr>
        <w:t xml:space="preserve"> A</w:t>
      </w:r>
      <w:r w:rsidRPr="00055B61">
        <w:rPr>
          <w:rFonts w:ascii="SabrenaTonnyMJ" w:hAnsi="SabrenaTonnyMJ" w:cs="SabrenaTonnyMJ"/>
          <w:lang w:val="pt-PT" w:eastAsia="en-US"/>
        </w:rPr>
        <w:t xml:space="preserve"> (Mnbv)</w:t>
      </w:r>
    </w:p>
    <w:p w:rsidR="00AF61A6" w:rsidRPr="00055B61" w:rsidRDefault="00AF61A6" w:rsidP="00AF61A6">
      <w:pPr>
        <w:tabs>
          <w:tab w:val="left" w:pos="360"/>
          <w:tab w:val="right" w:pos="4590"/>
        </w:tabs>
        <w:spacing w:line="218" w:lineRule="auto"/>
        <w:ind w:left="360" w:right="259" w:hanging="360"/>
        <w:jc w:val="both"/>
        <w:rPr>
          <w:rFonts w:ascii="SabrenaTonnyMJ" w:eastAsia="PMingLiU" w:hAnsi="SabrenaTonnyMJ" w:cs="SabrenaTonnyMJ"/>
          <w:bCs/>
          <w:i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D‡ovRvnv‡R †Kvb avZzwU e¨eüZ nq?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1</w:t>
      </w:r>
    </w:p>
    <w:p w:rsidR="00AF61A6" w:rsidRPr="00055B61" w:rsidRDefault="00AF61A6" w:rsidP="00AF61A6">
      <w:pPr>
        <w:tabs>
          <w:tab w:val="left" w:pos="360"/>
          <w:tab w:val="right" w:pos="4590"/>
        </w:tabs>
        <w:spacing w:line="218" w:lineRule="auto"/>
        <w:ind w:left="360" w:right="259" w:hanging="360"/>
        <w:jc w:val="both"/>
        <w:rPr>
          <w:rFonts w:ascii="SabrenaTonnyMJ" w:eastAsia="PMingLiU" w:hAnsi="SabrenaTonnyMJ" w:cs="SabrenaTonnyMJ"/>
          <w:bCs/>
          <w:i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>L.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</w:r>
      <w:r w:rsidRPr="00055B61">
        <w:rPr>
          <w:lang w:val="pt-PT" w:eastAsia="en-US"/>
        </w:rPr>
        <w:t>KCl</w:t>
      </w:r>
      <w:r w:rsidRPr="00055B61">
        <w:rPr>
          <w:rFonts w:ascii="SabrenaTonnyMJ" w:hAnsi="SabrenaTonnyMJ" w:cs="SabrenaTonnyMJ"/>
          <w:lang w:val="pt-PT" w:eastAsia="en-US"/>
        </w:rPr>
        <w:t xml:space="preserve"> †K Zworwe‡køl¨ ejv nq †Kb?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2</w:t>
      </w:r>
    </w:p>
    <w:p w:rsidR="00AF61A6" w:rsidRPr="00055B61" w:rsidRDefault="00AF61A6" w:rsidP="00AF61A6">
      <w:pPr>
        <w:tabs>
          <w:tab w:val="left" w:pos="360"/>
          <w:tab w:val="right" w:pos="4590"/>
        </w:tabs>
        <w:spacing w:line="218" w:lineRule="auto"/>
        <w:ind w:left="360" w:right="259" w:hanging="360"/>
        <w:jc w:val="both"/>
        <w:rPr>
          <w:rFonts w:ascii="SabrenaTonnyMJ" w:eastAsia="PMingLiU" w:hAnsi="SabrenaTonnyMJ" w:cs="SabrenaTonnyMJ"/>
          <w:bCs/>
          <w:i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>M.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DÏxc‡Ki wewµqvwU‡Z kw³i Kxiƒc cwieZ©b n‡q‡Q? e¨vL¨v Ki|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3</w:t>
      </w:r>
    </w:p>
    <w:p w:rsidR="00AF61A6" w:rsidRPr="00055B61" w:rsidRDefault="00AF61A6" w:rsidP="00AF61A6">
      <w:pPr>
        <w:tabs>
          <w:tab w:val="left" w:pos="360"/>
          <w:tab w:val="right" w:pos="4590"/>
        </w:tabs>
        <w:spacing w:line="218" w:lineRule="auto"/>
        <w:ind w:left="360" w:right="259" w:hanging="360"/>
        <w:jc w:val="both"/>
        <w:rPr>
          <w:rFonts w:ascii="SabrenaTonnyMJ" w:eastAsia="PMingLiU" w:hAnsi="SabrenaTonnyMJ" w:cs="SabrenaTonnyMJ"/>
          <w:bCs/>
          <w:i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>N.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DÏxc‡Ki wewµqvwUi D‡Ïk¨ we‡kølY Ki|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4</w:t>
      </w:r>
    </w:p>
    <w:p w:rsidR="00AF61A6" w:rsidRPr="00055B61" w:rsidRDefault="00AF61A6" w:rsidP="00AF61A6">
      <w:pPr>
        <w:tabs>
          <w:tab w:val="left" w:pos="360"/>
          <w:tab w:val="right" w:pos="4545"/>
        </w:tabs>
        <w:spacing w:before="100" w:line="218" w:lineRule="auto"/>
        <w:jc w:val="both"/>
        <w:rPr>
          <w:rFonts w:ascii="SabrenaTonnyMJ" w:hAnsi="SabrenaTonnyMJ" w:cs="SabrenaTonnyMJ"/>
          <w:lang w:val="pt-PT" w:eastAsia="en-US"/>
        </w:rPr>
      </w:pPr>
      <w:r w:rsidRPr="00055B61">
        <w:rPr>
          <w:rFonts w:ascii="SabrenaTonnyMJ" w:eastAsia="PMingLiU" w:hAnsi="SabrenaTonnyMJ" w:cs="SabrenaTonny"/>
          <w:b/>
          <w:bCs/>
          <w:shd w:val="clear" w:color="auto" w:fill="000000"/>
          <w:lang w:val="pt-PT" w:eastAsia="en-US"/>
        </w:rPr>
        <w:t>cÖkœ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val="pt-PT" w:eastAsia="en-US"/>
        </w:rPr>
        <w:t xml:space="preserve">- </w:t>
      </w:r>
      <w:r w:rsidRPr="00055B61">
        <w:rPr>
          <w:rFonts w:ascii="SabrenaTonnyMJ" w:eastAsia="PMingLiU" w:hAnsi="SabrenaTonnyMJ" w:cs="SabrenaTonnyMJ"/>
          <w:b/>
          <w:bCs/>
          <w:shd w:val="clear" w:color="auto" w:fill="000000"/>
          <w:lang w:eastAsia="en-US"/>
        </w:rPr>
        <w:sym w:font="Wingdings 3" w:char="F0EE"/>
      </w:r>
      <w:r w:rsidRPr="00055B61">
        <w:rPr>
          <w:rFonts w:ascii="SabrenaTonnyMJ" w:eastAsia="PMingLiU" w:hAnsi="SabrenaTonnyMJ" w:cs="SabrenaTonnyMJ"/>
          <w:lang w:val="pt-PT" w:eastAsia="en-US"/>
        </w:rPr>
        <w:t xml:space="preserve"> †k¦Zmvi †_‡K MuvRb cÖwµqvi gva¨‡g B_vbj I </w:t>
      </w:r>
      <w:r w:rsidRPr="00055B61">
        <w:rPr>
          <w:lang w:val="pt-PT" w:eastAsia="en-US"/>
        </w:rPr>
        <w:t>CO</w:t>
      </w:r>
      <w:r w:rsidRPr="00055B61">
        <w:rPr>
          <w:vertAlign w:val="subscript"/>
          <w:lang w:val="pt-PT" w:eastAsia="en-US"/>
        </w:rPr>
        <w:t>2</w:t>
      </w:r>
      <w:r w:rsidRPr="00055B61">
        <w:rPr>
          <w:rFonts w:ascii="SabrenaTonnyMJ" w:hAnsi="SabrenaTonnyMJ" w:cs="SabrenaTonnyMJ"/>
          <w:lang w:val="pt-PT" w:eastAsia="en-US"/>
        </w:rPr>
        <w:t xml:space="preserve"> M¨vm Drcbœ nq|</w:t>
      </w:r>
    </w:p>
    <w:p w:rsidR="00AF61A6" w:rsidRPr="00055B61" w:rsidRDefault="00AF61A6" w:rsidP="00AF61A6">
      <w:pPr>
        <w:tabs>
          <w:tab w:val="left" w:pos="360"/>
          <w:tab w:val="right" w:pos="4590"/>
        </w:tabs>
        <w:spacing w:line="218" w:lineRule="auto"/>
        <w:ind w:left="360" w:right="259" w:hanging="360"/>
        <w:jc w:val="both"/>
        <w:rPr>
          <w:rFonts w:ascii="SabrenaTonnyMJ" w:eastAsia="PMingLiU" w:hAnsi="SabrenaTonnyMJ" w:cs="SabrenaTonnyMJ"/>
          <w:bCs/>
          <w:i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>K.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Zv‡ci cwieZ©b Kx?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1</w:t>
      </w:r>
    </w:p>
    <w:p w:rsidR="00AF61A6" w:rsidRPr="00055B61" w:rsidRDefault="00AF61A6" w:rsidP="00AF61A6">
      <w:pPr>
        <w:tabs>
          <w:tab w:val="left" w:pos="360"/>
          <w:tab w:val="right" w:pos="4590"/>
        </w:tabs>
        <w:spacing w:line="218" w:lineRule="auto"/>
        <w:ind w:left="360" w:right="259" w:hanging="360"/>
        <w:jc w:val="both"/>
        <w:rPr>
          <w:rFonts w:ascii="SabrenaTonnyMJ" w:eastAsia="PMingLiU" w:hAnsi="SabrenaTonnyMJ" w:cs="SabrenaTonnyMJ"/>
          <w:bCs/>
          <w:i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lastRenderedPageBreak/>
        <w:t>L.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gvbe‡`‡n Kxfv‡e m~h©kw³ mÂvwjZ nq?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2</w:t>
      </w:r>
    </w:p>
    <w:p w:rsidR="00AF61A6" w:rsidRPr="00055B61" w:rsidRDefault="00AF61A6" w:rsidP="00AF61A6">
      <w:pPr>
        <w:tabs>
          <w:tab w:val="left" w:pos="360"/>
          <w:tab w:val="right" w:pos="4590"/>
        </w:tabs>
        <w:spacing w:line="218" w:lineRule="auto"/>
        <w:ind w:left="360" w:right="259" w:hanging="360"/>
        <w:jc w:val="both"/>
        <w:rPr>
          <w:rFonts w:ascii="SabrenaTonnyMJ" w:eastAsia="PMingLiU" w:hAnsi="SabrenaTonnyMJ" w:cs="SabrenaTonnyMJ"/>
          <w:bCs/>
          <w:i/>
          <w:lang w:val="pt-PT"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>M.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DÏxc‡Ki cÖwµqvq Kxfv‡e B_vbj Drcv`b Kiv m¤¢e- e¨vL¨v Ki|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>3</w:t>
      </w:r>
    </w:p>
    <w:p w:rsidR="00AF61A6" w:rsidRPr="00055B61" w:rsidRDefault="00AF61A6" w:rsidP="00AF61A6">
      <w:pPr>
        <w:tabs>
          <w:tab w:val="left" w:pos="360"/>
          <w:tab w:val="right" w:pos="4590"/>
        </w:tabs>
        <w:spacing w:line="218" w:lineRule="auto"/>
        <w:ind w:left="360" w:right="259" w:hanging="360"/>
        <w:jc w:val="both"/>
        <w:rPr>
          <w:rFonts w:ascii="SabrenaTonnyMJ" w:eastAsia="PMingLiU" w:hAnsi="SabrenaTonnyMJ" w:cs="SabrenaTonnyMJ"/>
          <w:bCs/>
          <w:i/>
          <w:lang w:eastAsia="en-US"/>
        </w:rPr>
      </w:pPr>
      <w:r w:rsidRPr="00055B61">
        <w:rPr>
          <w:rFonts w:ascii="SabrenaTonnyMJ" w:eastAsia="PMingLiU" w:hAnsi="SabrenaTonnyMJ" w:cs="SabrenaTonnyMJ"/>
          <w:bCs/>
          <w:lang w:val="pt-PT" w:eastAsia="en-US"/>
        </w:rPr>
        <w:t>N.</w:t>
      </w:r>
      <w:r w:rsidRPr="00055B61">
        <w:rPr>
          <w:rFonts w:ascii="SabrenaTonnyMJ" w:eastAsia="PMingLiU" w:hAnsi="SabrenaTonnyMJ" w:cs="SabrenaTonnyMJ"/>
          <w:bCs/>
          <w:lang w:val="pt-PT" w:eastAsia="en-US"/>
        </w:rPr>
        <w:tab/>
        <w:t xml:space="preserve">DÏxc‡Ki Drcbœ M¨vmwU †_‡K wewµqK Drcv`‡bi wewµqvwU cwi‡e‡ki fvimvg¨ iÿvq AZ¨šÍ ¸iæZ¡c~Y© †Kb? </w:t>
      </w:r>
      <w:r w:rsidRPr="00055B61">
        <w:rPr>
          <w:rFonts w:ascii="SabrenaTonnyMJ" w:eastAsia="PMingLiU" w:hAnsi="SabrenaTonnyMJ" w:cs="SabrenaTonnyMJ"/>
          <w:bCs/>
          <w:lang w:eastAsia="en-US"/>
        </w:rPr>
        <w:t>†Zvgvi gZvgZ we‡kølY Ki|</w:t>
      </w:r>
      <w:r w:rsidRPr="00055B61">
        <w:rPr>
          <w:rFonts w:ascii="SabrenaTonnyMJ" w:eastAsia="PMingLiU" w:hAnsi="SabrenaTonnyMJ" w:cs="SabrenaTonnyMJ"/>
          <w:bCs/>
          <w:lang w:eastAsia="en-US"/>
        </w:rPr>
        <w:tab/>
        <w:t>4</w:t>
      </w:r>
    </w:p>
    <w:p w:rsidR="00AF61A6" w:rsidRPr="00055B61" w:rsidRDefault="00AF61A6" w:rsidP="00AF61A6"/>
    <w:p w:rsidR="00AF61A6" w:rsidRPr="00055B61" w:rsidRDefault="00AF61A6" w:rsidP="00AF61A6">
      <w:pPr>
        <w:spacing w:before="60" w:after="60"/>
        <w:jc w:val="center"/>
        <w:rPr>
          <w:rFonts w:ascii="SabrenaTonnyMJ" w:eastAsia="PMingLiU" w:hAnsi="SabrenaTonnyMJ" w:cs="SabrenaTonnyMJ"/>
          <w:lang w:eastAsia="en-US"/>
        </w:rPr>
      </w:pPr>
    </w:p>
    <w:p w:rsidR="00AF61A6" w:rsidRPr="00055B61" w:rsidRDefault="00AF61A6"/>
    <w:sectPr w:rsidR="00AF61A6" w:rsidRPr="00055B61" w:rsidSect="00055B61">
      <w:pgSz w:w="12240" w:h="15840"/>
      <w:pgMar w:top="1440" w:right="1080" w:bottom="1440" w:left="108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365" w:rsidRDefault="00B52365">
      <w:r>
        <w:separator/>
      </w:r>
    </w:p>
  </w:endnote>
  <w:endnote w:type="continuationSeparator" w:id="0">
    <w:p w:rsidR="00B52365" w:rsidRDefault="00B52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ITC Zapf Dingbats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ËÎÌå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·s²Ó©úÅé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Univers Condensed">
    <w:altName w:val="Arial Narrow"/>
    <w:charset w:val="00"/>
    <w:family w:val="swiss"/>
    <w:pitch w:val="variable"/>
    <w:sig w:usb0="00000007" w:usb1="00000000" w:usb2="00000000" w:usb3="00000000" w:csb0="00000093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ath4">
    <w:altName w:val="Symbol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KalindiMJ">
    <w:altName w:val="Times New Roman"/>
    <w:charset w:val="00"/>
    <w:family w:val="auto"/>
    <w:pitch w:val="variable"/>
    <w:sig w:usb0="80000AAF" w:usb1="00000048" w:usb2="00000000" w:usb3="00000000" w:csb0="0000003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anghuMJ">
    <w:charset w:val="00"/>
    <w:family w:val="auto"/>
    <w:pitch w:val="variable"/>
    <w:sig w:usb0="00000003" w:usb1="00000000" w:usb2="00000000" w:usb3="00000000" w:csb0="00000001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utonny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Mizan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haparral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365" w:rsidRDefault="00B52365">
      <w:r>
        <w:separator/>
      </w:r>
    </w:p>
  </w:footnote>
  <w:footnote w:type="continuationSeparator" w:id="0">
    <w:p w:rsidR="00B52365" w:rsidRDefault="00B523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1A6" w:rsidRPr="005C28AE" w:rsidRDefault="002316BB" w:rsidP="00AF61A6">
    <w:pPr>
      <w:pStyle w:val="Header"/>
      <w:tabs>
        <w:tab w:val="clear" w:pos="4320"/>
        <w:tab w:val="clear" w:pos="8640"/>
        <w:tab w:val="right" w:leader="dot" w:pos="3672"/>
        <w:tab w:val="center" w:pos="4689"/>
        <w:tab w:val="right" w:leader="dot" w:pos="9018"/>
      </w:tabs>
    </w:pPr>
    <w:r>
      <w:rPr>
        <w:rFonts w:ascii="SanghuMJ" w:hAnsi="SanghuMJ"/>
        <w:noProof/>
        <w:sz w:val="16"/>
        <w:szCs w:val="16"/>
      </w:rPr>
      <w:drawing>
        <wp:anchor distT="0" distB="0" distL="114300" distR="114300" simplePos="0" relativeHeight="251660288" behindDoc="1" locked="0" layoutInCell="1" allowOverlap="1" wp14:anchorId="5BEDF494" wp14:editId="52CCC142">
          <wp:simplePos x="0" y="0"/>
          <wp:positionH relativeFrom="column">
            <wp:posOffset>5755640</wp:posOffset>
          </wp:positionH>
          <wp:positionV relativeFrom="paragraph">
            <wp:posOffset>-8890</wp:posOffset>
          </wp:positionV>
          <wp:extent cx="201295" cy="229235"/>
          <wp:effectExtent l="0" t="0" r="8255" b="0"/>
          <wp:wrapNone/>
          <wp:docPr id="384" name="Picture 384" descr="Janai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Janai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29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61A6" w:rsidRPr="00D0741E">
      <w:rPr>
        <w:rStyle w:val="PageNumber"/>
        <w:rFonts w:hint="eastAsia"/>
      </w:rPr>
      <w:fldChar w:fldCharType="begin"/>
    </w:r>
    <w:r w:rsidR="00AF61A6" w:rsidRPr="00D0741E">
      <w:rPr>
        <w:rStyle w:val="PageNumber"/>
        <w:rFonts w:hint="eastAsia"/>
      </w:rPr>
      <w:instrText xml:space="preserve"> PAGE </w:instrText>
    </w:r>
    <w:r w:rsidR="00AF61A6" w:rsidRPr="00D0741E">
      <w:rPr>
        <w:rStyle w:val="PageNumber"/>
        <w:rFonts w:hint="eastAsia"/>
      </w:rPr>
      <w:fldChar w:fldCharType="separate"/>
    </w:r>
    <w:r w:rsidR="00AF61A6">
      <w:rPr>
        <w:rStyle w:val="PageNumber"/>
        <w:noProof/>
      </w:rPr>
      <w:t>348</w:t>
    </w:r>
    <w:r w:rsidR="00AF61A6" w:rsidRPr="00D0741E">
      <w:rPr>
        <w:rStyle w:val="PageNumber"/>
        <w:rFonts w:hint="eastAsia"/>
      </w:rPr>
      <w:fldChar w:fldCharType="end"/>
    </w:r>
    <w:r w:rsidR="00AF61A6" w:rsidRPr="002B51E9">
      <w:rPr>
        <w:rStyle w:val="PageNumber"/>
        <w:rFonts w:ascii="SanghuMJ" w:hAnsi="SanghuMJ"/>
        <w:sz w:val="16"/>
        <w:szCs w:val="16"/>
      </w:rPr>
      <w:tab/>
    </w:r>
    <w:r w:rsidR="00AF61A6" w:rsidRPr="005C28AE">
      <w:rPr>
        <w:rStyle w:val="PageNumber"/>
      </w:rPr>
      <w:tab/>
    </w:r>
    <w:r>
      <w:rPr>
        <w:noProof/>
        <w:position w:val="-10"/>
      </w:rPr>
      <w:drawing>
        <wp:inline distT="0" distB="0" distL="0" distR="0" wp14:anchorId="141EE59C" wp14:editId="005B42FB">
          <wp:extent cx="476250" cy="200025"/>
          <wp:effectExtent l="0" t="0" r="0" b="9525"/>
          <wp:docPr id="383" name="Picture 3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F61A6" w:rsidRPr="005C28AE">
      <w:rPr>
        <w:rStyle w:val="PageNumber"/>
      </w:rPr>
      <w:t xml:space="preserve"> gva¨wgK imvqb </w:t>
    </w:r>
    <w:r w:rsidR="00AF61A6" w:rsidRPr="002B51E9">
      <w:rPr>
        <w:rStyle w:val="PageNumber"/>
        <w:rFonts w:ascii="SanghuMJ" w:hAnsi="SanghuMJ"/>
        <w:sz w:val="16"/>
        <w:szCs w:val="16"/>
      </w:rPr>
      <w:tab/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1A6" w:rsidRDefault="00AF61A6" w:rsidP="00AF61A6">
    <w:pPr>
      <w:pBdr>
        <w:bottom w:val="single" w:sz="2" w:space="1" w:color="auto"/>
      </w:pBdr>
      <w:tabs>
        <w:tab w:val="left" w:pos="720"/>
        <w:tab w:val="center" w:pos="4320"/>
        <w:tab w:val="right" w:pos="8640"/>
      </w:tabs>
      <w:jc w:val="center"/>
      <w:rPr>
        <w:bCs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1A6" w:rsidRDefault="00AF61A6" w:rsidP="00AF61A6">
    <w:pPr>
      <w:pBdr>
        <w:bottom w:val="single" w:sz="2" w:space="1" w:color="auto"/>
      </w:pBdr>
      <w:tabs>
        <w:tab w:val="left" w:pos="720"/>
        <w:tab w:val="center" w:pos="4320"/>
        <w:tab w:val="right" w:pos="8640"/>
      </w:tabs>
      <w:jc w:val="center"/>
      <w:rPr>
        <w:bCs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1A6" w:rsidRPr="005C28AE" w:rsidRDefault="00AF61A6" w:rsidP="00AF61A6">
    <w:pPr>
      <w:pStyle w:val="Header"/>
      <w:tabs>
        <w:tab w:val="clear" w:pos="4320"/>
        <w:tab w:val="clear" w:pos="8640"/>
        <w:tab w:val="right" w:leader="dot" w:pos="3672"/>
        <w:tab w:val="center" w:pos="4689"/>
        <w:tab w:val="right" w:leader="dot" w:pos="9018"/>
      </w:tabs>
    </w:pPr>
    <w:r w:rsidRPr="00AF4736">
      <w:rPr>
        <w:rFonts w:ascii="SanghuMJ" w:hAnsi="SanghuMJ"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198C0B69" wp14:editId="2C9E839A">
          <wp:simplePos x="0" y="0"/>
          <wp:positionH relativeFrom="column">
            <wp:posOffset>5755640</wp:posOffset>
          </wp:positionH>
          <wp:positionV relativeFrom="paragraph">
            <wp:posOffset>-8890</wp:posOffset>
          </wp:positionV>
          <wp:extent cx="201295" cy="229235"/>
          <wp:effectExtent l="0" t="0" r="8255" b="0"/>
          <wp:wrapNone/>
          <wp:docPr id="39" name="Picture 39" descr="Janai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anai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741E">
      <w:rPr>
        <w:rStyle w:val="PageNumber"/>
        <w:rFonts w:hint="eastAsia"/>
      </w:rPr>
      <w:fldChar w:fldCharType="begin"/>
    </w:r>
    <w:r w:rsidRPr="00D0741E">
      <w:rPr>
        <w:rStyle w:val="PageNumber"/>
        <w:rFonts w:hint="eastAsia"/>
      </w:rPr>
      <w:instrText xml:space="preserve"> PAGE </w:instrText>
    </w:r>
    <w:r w:rsidRPr="00D0741E">
      <w:rPr>
        <w:rStyle w:val="PageNumber"/>
        <w:rFonts w:hint="eastAsia"/>
      </w:rPr>
      <w:fldChar w:fldCharType="separate"/>
    </w:r>
    <w:r>
      <w:rPr>
        <w:rStyle w:val="PageNumber"/>
        <w:noProof/>
      </w:rPr>
      <w:t>350</w:t>
    </w:r>
    <w:r w:rsidRPr="00D0741E">
      <w:rPr>
        <w:rStyle w:val="PageNumber"/>
        <w:rFonts w:hint="eastAsia"/>
      </w:rPr>
      <w:fldChar w:fldCharType="end"/>
    </w:r>
    <w:r w:rsidRPr="002B51E9">
      <w:rPr>
        <w:rStyle w:val="PageNumber"/>
        <w:rFonts w:ascii="SanghuMJ" w:hAnsi="SanghuMJ"/>
        <w:sz w:val="16"/>
        <w:szCs w:val="16"/>
      </w:rPr>
      <w:tab/>
    </w:r>
    <w:r w:rsidRPr="005C28AE">
      <w:rPr>
        <w:rStyle w:val="PageNumber"/>
      </w:rPr>
      <w:tab/>
    </w:r>
    <w:r w:rsidRPr="005C28AE">
      <w:rPr>
        <w:rStyle w:val="PageNumber"/>
        <w:noProof/>
        <w:position w:val="-10"/>
      </w:rPr>
      <w:drawing>
        <wp:inline distT="0" distB="0" distL="0" distR="0" wp14:anchorId="582B7739" wp14:editId="16899C1A">
          <wp:extent cx="476250" cy="200025"/>
          <wp:effectExtent l="0" t="0" r="0" b="9525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C28AE">
      <w:rPr>
        <w:rStyle w:val="PageNumber"/>
      </w:rPr>
      <w:t xml:space="preserve"> gva¨wgK imvqb </w:t>
    </w:r>
    <w:r w:rsidRPr="002B51E9">
      <w:rPr>
        <w:rStyle w:val="PageNumber"/>
        <w:rFonts w:ascii="SanghuMJ" w:hAnsi="SanghuMJ"/>
        <w:sz w:val="16"/>
        <w:szCs w:val="16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1A6" w:rsidRDefault="00AF61A6" w:rsidP="00AF61A6">
    <w:pPr>
      <w:pBdr>
        <w:bottom w:val="single" w:sz="2" w:space="1" w:color="auto"/>
      </w:pBdr>
      <w:tabs>
        <w:tab w:val="left" w:pos="720"/>
        <w:tab w:val="center" w:pos="4320"/>
        <w:tab w:val="right" w:pos="8640"/>
      </w:tabs>
      <w:jc w:val="center"/>
      <w:rPr>
        <w:bCs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1A6" w:rsidRPr="005C28AE" w:rsidRDefault="00AF61A6" w:rsidP="00AF61A6">
    <w:pPr>
      <w:pStyle w:val="Header"/>
      <w:tabs>
        <w:tab w:val="clear" w:pos="4320"/>
        <w:tab w:val="clear" w:pos="8640"/>
        <w:tab w:val="right" w:leader="dot" w:pos="3672"/>
        <w:tab w:val="center" w:pos="4689"/>
        <w:tab w:val="right" w:leader="dot" w:pos="9018"/>
      </w:tabs>
    </w:pPr>
    <w:r w:rsidRPr="00AF4736">
      <w:rPr>
        <w:rFonts w:ascii="SanghuMJ" w:hAnsi="SanghuMJ"/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453.2pt;margin-top:-.7pt;width:15.85pt;height:18.05pt;z-index:-251654144">
          <v:imagedata r:id="rId1" o:title="Janai%20Logo"/>
        </v:shape>
      </w:pict>
    </w:r>
    <w:r w:rsidRPr="00D0741E">
      <w:rPr>
        <w:rStyle w:val="PageNumber"/>
        <w:rFonts w:hint="eastAsia"/>
      </w:rPr>
      <w:fldChar w:fldCharType="begin"/>
    </w:r>
    <w:r w:rsidRPr="00D0741E">
      <w:rPr>
        <w:rStyle w:val="PageNumber"/>
        <w:rFonts w:hint="eastAsia"/>
      </w:rPr>
      <w:instrText xml:space="preserve"> PAGE </w:instrText>
    </w:r>
    <w:r w:rsidRPr="00D0741E">
      <w:rPr>
        <w:rStyle w:val="PageNumber"/>
        <w:rFonts w:hint="eastAsia"/>
      </w:rPr>
      <w:fldChar w:fldCharType="separate"/>
    </w:r>
    <w:r>
      <w:rPr>
        <w:rStyle w:val="PageNumber"/>
        <w:noProof/>
      </w:rPr>
      <w:t>324</w:t>
    </w:r>
    <w:r w:rsidRPr="00D0741E">
      <w:rPr>
        <w:rStyle w:val="PageNumber"/>
        <w:rFonts w:hint="eastAsia"/>
      </w:rPr>
      <w:fldChar w:fldCharType="end"/>
    </w:r>
    <w:r w:rsidRPr="002B51E9">
      <w:rPr>
        <w:rStyle w:val="PageNumber"/>
        <w:rFonts w:ascii="SanghuMJ" w:hAnsi="SanghuMJ"/>
        <w:sz w:val="16"/>
        <w:szCs w:val="16"/>
      </w:rPr>
      <w:tab/>
    </w:r>
    <w:r w:rsidRPr="005C28AE">
      <w:rPr>
        <w:rStyle w:val="PageNumber"/>
      </w:rPr>
      <w:tab/>
    </w:r>
    <w:r w:rsidRPr="005C28AE">
      <w:rPr>
        <w:rStyle w:val="PageNumber"/>
        <w:position w:val="-10"/>
      </w:rPr>
      <w:pict>
        <v:shape id="_x0000_i1041" type="#_x0000_t75" style="width:37.5pt;height:15.75pt">
          <v:imagedata r:id="rId2" o:title=""/>
        </v:shape>
      </w:pict>
    </w:r>
    <w:r w:rsidRPr="005C28AE">
      <w:rPr>
        <w:rStyle w:val="PageNumber"/>
      </w:rPr>
      <w:t xml:space="preserve"> gva¨wgK imvqb </w:t>
    </w:r>
    <w:r w:rsidRPr="002B51E9">
      <w:rPr>
        <w:rStyle w:val="PageNumber"/>
        <w:rFonts w:ascii="SanghuMJ" w:hAnsi="SanghuMJ"/>
        <w:sz w:val="16"/>
        <w:szCs w:val="16"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1A6" w:rsidRDefault="00AF61A6" w:rsidP="00AF61A6">
    <w:pPr>
      <w:pBdr>
        <w:bottom w:val="single" w:sz="2" w:space="1" w:color="auto"/>
      </w:pBdr>
      <w:tabs>
        <w:tab w:val="left" w:pos="720"/>
        <w:tab w:val="center" w:pos="4320"/>
        <w:tab w:val="right" w:pos="8640"/>
      </w:tabs>
      <w:jc w:val="center"/>
      <w:rPr>
        <w:bCs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1A6" w:rsidRPr="005C28AE" w:rsidRDefault="00AF61A6" w:rsidP="00AF61A6">
    <w:pPr>
      <w:pStyle w:val="Header"/>
      <w:tabs>
        <w:tab w:val="clear" w:pos="4320"/>
        <w:tab w:val="clear" w:pos="8640"/>
        <w:tab w:val="right" w:leader="dot" w:pos="3672"/>
        <w:tab w:val="center" w:pos="4689"/>
        <w:tab w:val="right" w:leader="dot" w:pos="9018"/>
      </w:tabs>
    </w:pPr>
    <w:r>
      <w:rPr>
        <w:rFonts w:ascii="SanghuMJ" w:hAnsi="SanghuMJ"/>
        <w:noProof/>
        <w:sz w:val="16"/>
        <w:szCs w:val="16"/>
      </w:rPr>
      <w:drawing>
        <wp:anchor distT="0" distB="0" distL="114300" distR="114300" simplePos="0" relativeHeight="251663360" behindDoc="1" locked="0" layoutInCell="1" allowOverlap="1" wp14:anchorId="1FB074B5" wp14:editId="4F7A125A">
          <wp:simplePos x="0" y="0"/>
          <wp:positionH relativeFrom="column">
            <wp:posOffset>5755640</wp:posOffset>
          </wp:positionH>
          <wp:positionV relativeFrom="paragraph">
            <wp:posOffset>-8890</wp:posOffset>
          </wp:positionV>
          <wp:extent cx="201295" cy="229235"/>
          <wp:effectExtent l="0" t="0" r="8255" b="0"/>
          <wp:wrapNone/>
          <wp:docPr id="242" name="Picture 242" descr="Janai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Janai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741E">
      <w:rPr>
        <w:rStyle w:val="PageNumber"/>
        <w:rFonts w:hint="eastAsia"/>
      </w:rPr>
      <w:fldChar w:fldCharType="begin"/>
    </w:r>
    <w:r w:rsidRPr="00D0741E">
      <w:rPr>
        <w:rStyle w:val="PageNumber"/>
        <w:rFonts w:hint="eastAsia"/>
      </w:rPr>
      <w:instrText xml:space="preserve"> PAGE </w:instrText>
    </w:r>
    <w:r w:rsidRPr="00D0741E">
      <w:rPr>
        <w:rStyle w:val="PageNumber"/>
        <w:rFonts w:hint="eastAsia"/>
      </w:rPr>
      <w:fldChar w:fldCharType="separate"/>
    </w:r>
    <w:r>
      <w:rPr>
        <w:rStyle w:val="PageNumber"/>
        <w:noProof/>
      </w:rPr>
      <w:t>346</w:t>
    </w:r>
    <w:r w:rsidRPr="00D0741E">
      <w:rPr>
        <w:rStyle w:val="PageNumber"/>
        <w:rFonts w:hint="eastAsia"/>
      </w:rPr>
      <w:fldChar w:fldCharType="end"/>
    </w:r>
    <w:r w:rsidRPr="002B51E9">
      <w:rPr>
        <w:rStyle w:val="PageNumber"/>
        <w:rFonts w:ascii="SanghuMJ" w:hAnsi="SanghuMJ"/>
        <w:sz w:val="16"/>
        <w:szCs w:val="16"/>
      </w:rPr>
      <w:tab/>
    </w:r>
    <w:r w:rsidRPr="005C28AE">
      <w:rPr>
        <w:rStyle w:val="PageNumber"/>
      </w:rPr>
      <w:tab/>
    </w:r>
    <w:r>
      <w:rPr>
        <w:noProof/>
        <w:position w:val="-10"/>
      </w:rPr>
      <w:drawing>
        <wp:inline distT="0" distB="0" distL="0" distR="0" wp14:anchorId="191EF54B" wp14:editId="53B4F59E">
          <wp:extent cx="476250" cy="200025"/>
          <wp:effectExtent l="0" t="0" r="0" b="9525"/>
          <wp:docPr id="240" name="Picture 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C28AE">
      <w:rPr>
        <w:rStyle w:val="PageNumber"/>
      </w:rPr>
      <w:t xml:space="preserve"> gva¨wgK imvqb </w:t>
    </w:r>
    <w:r w:rsidRPr="002B51E9">
      <w:rPr>
        <w:rStyle w:val="PageNumber"/>
        <w:rFonts w:ascii="SanghuMJ" w:hAnsi="SanghuMJ"/>
        <w:sz w:val="16"/>
        <w:szCs w:val="16"/>
      </w:rPr>
      <w:tab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1A6" w:rsidRDefault="00AF61A6" w:rsidP="00AF61A6">
    <w:pPr>
      <w:pBdr>
        <w:bottom w:val="single" w:sz="2" w:space="1" w:color="auto"/>
      </w:pBdr>
      <w:tabs>
        <w:tab w:val="left" w:pos="720"/>
        <w:tab w:val="center" w:pos="4320"/>
        <w:tab w:val="right" w:pos="8640"/>
      </w:tabs>
      <w:jc w:val="center"/>
      <w:rPr>
        <w:bCs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1A6" w:rsidRPr="005C28AE" w:rsidRDefault="00AF61A6" w:rsidP="00AF61A6">
    <w:pPr>
      <w:pStyle w:val="Header"/>
      <w:tabs>
        <w:tab w:val="clear" w:pos="4320"/>
        <w:tab w:val="clear" w:pos="8640"/>
        <w:tab w:val="right" w:leader="dot" w:pos="3672"/>
        <w:tab w:val="center" w:pos="4689"/>
        <w:tab w:val="right" w:leader="dot" w:pos="9018"/>
      </w:tabs>
    </w:pPr>
    <w:r>
      <w:rPr>
        <w:rFonts w:ascii="SanghuMJ" w:hAnsi="SanghuMJ"/>
        <w:noProof/>
        <w:sz w:val="16"/>
        <w:szCs w:val="16"/>
      </w:rPr>
      <w:drawing>
        <wp:anchor distT="0" distB="0" distL="114300" distR="114300" simplePos="0" relativeHeight="251664384" behindDoc="1" locked="0" layoutInCell="1" allowOverlap="1" wp14:anchorId="4D1998A9" wp14:editId="6A026AA0">
          <wp:simplePos x="0" y="0"/>
          <wp:positionH relativeFrom="column">
            <wp:posOffset>5755640</wp:posOffset>
          </wp:positionH>
          <wp:positionV relativeFrom="paragraph">
            <wp:posOffset>-8890</wp:posOffset>
          </wp:positionV>
          <wp:extent cx="201295" cy="229235"/>
          <wp:effectExtent l="0" t="0" r="8255" b="0"/>
          <wp:wrapNone/>
          <wp:docPr id="241" name="Picture 241" descr="Janai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Janai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741E">
      <w:rPr>
        <w:rStyle w:val="PageNumber"/>
        <w:rFonts w:hint="eastAsia"/>
      </w:rPr>
      <w:fldChar w:fldCharType="begin"/>
    </w:r>
    <w:r w:rsidRPr="00D0741E">
      <w:rPr>
        <w:rStyle w:val="PageNumber"/>
        <w:rFonts w:hint="eastAsia"/>
      </w:rPr>
      <w:instrText xml:space="preserve"> PAGE </w:instrText>
    </w:r>
    <w:r w:rsidRPr="00D0741E">
      <w:rPr>
        <w:rStyle w:val="PageNumber"/>
        <w:rFonts w:hint="eastAsia"/>
      </w:rPr>
      <w:fldChar w:fldCharType="separate"/>
    </w:r>
    <w:r>
      <w:rPr>
        <w:rStyle w:val="PageNumber"/>
        <w:noProof/>
      </w:rPr>
      <w:t>374</w:t>
    </w:r>
    <w:r w:rsidRPr="00D0741E">
      <w:rPr>
        <w:rStyle w:val="PageNumber"/>
        <w:rFonts w:hint="eastAsia"/>
      </w:rPr>
      <w:fldChar w:fldCharType="end"/>
    </w:r>
    <w:r w:rsidRPr="002B51E9">
      <w:rPr>
        <w:rStyle w:val="PageNumber"/>
        <w:rFonts w:ascii="SanghuMJ" w:hAnsi="SanghuMJ"/>
        <w:sz w:val="16"/>
        <w:szCs w:val="16"/>
      </w:rPr>
      <w:tab/>
    </w:r>
    <w:r w:rsidRPr="005C28AE">
      <w:rPr>
        <w:rStyle w:val="PageNumber"/>
      </w:rPr>
      <w:tab/>
    </w:r>
    <w:r>
      <w:rPr>
        <w:noProof/>
        <w:position w:val="-10"/>
      </w:rPr>
      <w:drawing>
        <wp:inline distT="0" distB="0" distL="0" distR="0" wp14:anchorId="79C17727" wp14:editId="0E051D1D">
          <wp:extent cx="476250" cy="200025"/>
          <wp:effectExtent l="0" t="0" r="0" b="9525"/>
          <wp:docPr id="239" name="Picture 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C28AE">
      <w:rPr>
        <w:rStyle w:val="PageNumber"/>
      </w:rPr>
      <w:t xml:space="preserve"> gva¨wgK imvqb </w:t>
    </w:r>
    <w:r w:rsidRPr="002B51E9">
      <w:rPr>
        <w:rStyle w:val="PageNumber"/>
        <w:rFonts w:ascii="SanghuMJ" w:hAnsi="SanghuMJ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63C59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405"/>
    <w:multiLevelType w:val="multilevel"/>
    <w:tmpl w:val="00000888"/>
    <w:lvl w:ilvl="0">
      <w:start w:val="2"/>
      <w:numFmt w:val="lowerRoman"/>
      <w:lvlText w:val="(%1)"/>
      <w:lvlJc w:val="left"/>
      <w:pPr>
        <w:ind w:left="792" w:hanging="269"/>
      </w:pPr>
      <w:rPr>
        <w:rFonts w:ascii="Times New Roman" w:hAnsi="Times New Roman" w:cs="Times New Roman"/>
        <w:b w:val="0"/>
        <w:bCs w:val="0"/>
        <w:spacing w:val="-2"/>
        <w:w w:val="101"/>
        <w:sz w:val="18"/>
        <w:szCs w:val="18"/>
      </w:rPr>
    </w:lvl>
    <w:lvl w:ilvl="1">
      <w:numFmt w:val="bullet"/>
      <w:lvlText w:val="•"/>
      <w:lvlJc w:val="left"/>
      <w:pPr>
        <w:ind w:left="1305" w:hanging="269"/>
      </w:pPr>
    </w:lvl>
    <w:lvl w:ilvl="2">
      <w:numFmt w:val="bullet"/>
      <w:lvlText w:val="•"/>
      <w:lvlJc w:val="left"/>
      <w:pPr>
        <w:ind w:left="1811" w:hanging="269"/>
      </w:pPr>
    </w:lvl>
    <w:lvl w:ilvl="3">
      <w:numFmt w:val="bullet"/>
      <w:lvlText w:val="•"/>
      <w:lvlJc w:val="left"/>
      <w:pPr>
        <w:ind w:left="2317" w:hanging="269"/>
      </w:pPr>
    </w:lvl>
    <w:lvl w:ilvl="4">
      <w:numFmt w:val="bullet"/>
      <w:lvlText w:val="•"/>
      <w:lvlJc w:val="left"/>
      <w:pPr>
        <w:ind w:left="2823" w:hanging="269"/>
      </w:pPr>
    </w:lvl>
    <w:lvl w:ilvl="5">
      <w:numFmt w:val="bullet"/>
      <w:lvlText w:val="•"/>
      <w:lvlJc w:val="left"/>
      <w:pPr>
        <w:ind w:left="3329" w:hanging="269"/>
      </w:pPr>
    </w:lvl>
    <w:lvl w:ilvl="6">
      <w:numFmt w:val="bullet"/>
      <w:lvlText w:val="•"/>
      <w:lvlJc w:val="left"/>
      <w:pPr>
        <w:ind w:left="3835" w:hanging="269"/>
      </w:pPr>
    </w:lvl>
    <w:lvl w:ilvl="7">
      <w:numFmt w:val="bullet"/>
      <w:lvlText w:val="•"/>
      <w:lvlJc w:val="left"/>
      <w:pPr>
        <w:ind w:left="4341" w:hanging="269"/>
      </w:pPr>
    </w:lvl>
    <w:lvl w:ilvl="8">
      <w:numFmt w:val="bullet"/>
      <w:lvlText w:val="•"/>
      <w:lvlJc w:val="left"/>
      <w:pPr>
        <w:ind w:left="4847" w:hanging="269"/>
      </w:pPr>
    </w:lvl>
  </w:abstractNum>
  <w:abstractNum w:abstractNumId="2">
    <w:nsid w:val="00000406"/>
    <w:multiLevelType w:val="multilevel"/>
    <w:tmpl w:val="00000889"/>
    <w:lvl w:ilvl="0">
      <w:start w:val="11"/>
      <w:numFmt w:val="upperLetter"/>
      <w:lvlText w:val="%1."/>
      <w:lvlJc w:val="left"/>
      <w:pPr>
        <w:ind w:left="883" w:hanging="360"/>
      </w:pPr>
      <w:rPr>
        <w:rFonts w:ascii="SutonnyMJ" w:hAnsi="SutonnyMJ" w:cs="SutonnyMJ"/>
        <w:b w:val="0"/>
        <w:bCs w:val="0"/>
        <w:i/>
        <w:iCs/>
        <w:spacing w:val="-2"/>
        <w:w w:val="100"/>
        <w:sz w:val="22"/>
        <w:szCs w:val="22"/>
      </w:rPr>
    </w:lvl>
    <w:lvl w:ilvl="1">
      <w:numFmt w:val="bullet"/>
      <w:lvlText w:val="•"/>
      <w:lvlJc w:val="left"/>
      <w:pPr>
        <w:ind w:left="1377" w:hanging="360"/>
      </w:pPr>
    </w:lvl>
    <w:lvl w:ilvl="2">
      <w:numFmt w:val="bullet"/>
      <w:lvlText w:val="•"/>
      <w:lvlJc w:val="left"/>
      <w:pPr>
        <w:ind w:left="1875" w:hanging="360"/>
      </w:pPr>
    </w:lvl>
    <w:lvl w:ilvl="3">
      <w:numFmt w:val="bullet"/>
      <w:lvlText w:val="•"/>
      <w:lvlJc w:val="left"/>
      <w:pPr>
        <w:ind w:left="2373" w:hanging="360"/>
      </w:pPr>
    </w:lvl>
    <w:lvl w:ilvl="4">
      <w:numFmt w:val="bullet"/>
      <w:lvlText w:val="•"/>
      <w:lvlJc w:val="left"/>
      <w:pPr>
        <w:ind w:left="2871" w:hanging="360"/>
      </w:pPr>
    </w:lvl>
    <w:lvl w:ilvl="5">
      <w:numFmt w:val="bullet"/>
      <w:lvlText w:val="•"/>
      <w:lvlJc w:val="left"/>
      <w:pPr>
        <w:ind w:left="3369" w:hanging="360"/>
      </w:pPr>
    </w:lvl>
    <w:lvl w:ilvl="6">
      <w:numFmt w:val="bullet"/>
      <w:lvlText w:val="•"/>
      <w:lvlJc w:val="left"/>
      <w:pPr>
        <w:ind w:left="3867" w:hanging="360"/>
      </w:pPr>
    </w:lvl>
    <w:lvl w:ilvl="7">
      <w:numFmt w:val="bullet"/>
      <w:lvlText w:val="•"/>
      <w:lvlJc w:val="left"/>
      <w:pPr>
        <w:ind w:left="4365" w:hanging="360"/>
      </w:pPr>
    </w:lvl>
    <w:lvl w:ilvl="8">
      <w:numFmt w:val="bullet"/>
      <w:lvlText w:val="•"/>
      <w:lvlJc w:val="left"/>
      <w:pPr>
        <w:ind w:left="4863" w:hanging="360"/>
      </w:pPr>
    </w:lvl>
  </w:abstractNum>
  <w:abstractNum w:abstractNumId="3">
    <w:nsid w:val="00000415"/>
    <w:multiLevelType w:val="multilevel"/>
    <w:tmpl w:val="00000898"/>
    <w:lvl w:ilvl="0">
      <w:start w:val="11"/>
      <w:numFmt w:val="upperLetter"/>
      <w:lvlText w:val="%1."/>
      <w:lvlJc w:val="left"/>
      <w:pPr>
        <w:ind w:left="879" w:hanging="360"/>
      </w:pPr>
      <w:rPr>
        <w:rFonts w:ascii="SutonnyMJ" w:hAnsi="SutonnyMJ" w:cs="SutonnyMJ"/>
        <w:b w:val="0"/>
        <w:bCs w:val="0"/>
        <w:i/>
        <w:iCs/>
        <w:spacing w:val="-2"/>
        <w:w w:val="100"/>
        <w:sz w:val="22"/>
        <w:szCs w:val="22"/>
      </w:rPr>
    </w:lvl>
    <w:lvl w:ilvl="1">
      <w:start w:val="11"/>
      <w:numFmt w:val="upperLetter"/>
      <w:lvlText w:val="%2."/>
      <w:lvlJc w:val="left"/>
      <w:pPr>
        <w:ind w:left="1791" w:hanging="360"/>
      </w:pPr>
      <w:rPr>
        <w:rFonts w:ascii="SutonnyMJ" w:hAnsi="SutonnyMJ" w:cs="SutonnyMJ"/>
        <w:b w:val="0"/>
        <w:bCs w:val="0"/>
        <w:i/>
        <w:iCs/>
        <w:spacing w:val="-2"/>
        <w:w w:val="100"/>
        <w:sz w:val="22"/>
        <w:szCs w:val="22"/>
      </w:rPr>
    </w:lvl>
    <w:lvl w:ilvl="2">
      <w:numFmt w:val="bullet"/>
      <w:lvlText w:val="•"/>
      <w:lvlJc w:val="left"/>
      <w:pPr>
        <w:ind w:left="2250" w:hanging="360"/>
      </w:pPr>
    </w:lvl>
    <w:lvl w:ilvl="3">
      <w:numFmt w:val="bullet"/>
      <w:lvlText w:val="•"/>
      <w:lvlJc w:val="left"/>
      <w:pPr>
        <w:ind w:left="2701" w:hanging="360"/>
      </w:pPr>
    </w:lvl>
    <w:lvl w:ilvl="4">
      <w:numFmt w:val="bullet"/>
      <w:lvlText w:val="•"/>
      <w:lvlJc w:val="left"/>
      <w:pPr>
        <w:ind w:left="3152" w:hanging="360"/>
      </w:pPr>
    </w:lvl>
    <w:lvl w:ilvl="5">
      <w:numFmt w:val="bullet"/>
      <w:lvlText w:val="•"/>
      <w:lvlJc w:val="left"/>
      <w:pPr>
        <w:ind w:left="3602" w:hanging="360"/>
      </w:pPr>
    </w:lvl>
    <w:lvl w:ilvl="6">
      <w:numFmt w:val="bullet"/>
      <w:lvlText w:val="•"/>
      <w:lvlJc w:val="left"/>
      <w:pPr>
        <w:ind w:left="4053" w:hanging="360"/>
      </w:pPr>
    </w:lvl>
    <w:lvl w:ilvl="7">
      <w:numFmt w:val="bullet"/>
      <w:lvlText w:val="•"/>
      <w:lvlJc w:val="left"/>
      <w:pPr>
        <w:ind w:left="4504" w:hanging="360"/>
      </w:pPr>
    </w:lvl>
    <w:lvl w:ilvl="8">
      <w:numFmt w:val="bullet"/>
      <w:lvlText w:val="•"/>
      <w:lvlJc w:val="left"/>
      <w:pPr>
        <w:ind w:left="4954" w:hanging="360"/>
      </w:pPr>
    </w:lvl>
  </w:abstractNum>
  <w:abstractNum w:abstractNumId="4">
    <w:nsid w:val="0000041B"/>
    <w:multiLevelType w:val="multilevel"/>
    <w:tmpl w:val="0000089E"/>
    <w:lvl w:ilvl="0">
      <w:start w:val="11"/>
      <w:numFmt w:val="upperLetter"/>
      <w:lvlText w:val="%1."/>
      <w:lvlJc w:val="left"/>
      <w:pPr>
        <w:ind w:left="879" w:hanging="360"/>
      </w:pPr>
      <w:rPr>
        <w:rFonts w:ascii="SutonnyMJ" w:hAnsi="SutonnyMJ" w:cs="SutonnyMJ"/>
        <w:b w:val="0"/>
        <w:bCs w:val="0"/>
        <w:i/>
        <w:iCs/>
        <w:spacing w:val="-2"/>
        <w:w w:val="100"/>
        <w:sz w:val="22"/>
        <w:szCs w:val="22"/>
      </w:rPr>
    </w:lvl>
    <w:lvl w:ilvl="1">
      <w:numFmt w:val="bullet"/>
      <w:lvlText w:val="•"/>
      <w:lvlJc w:val="left"/>
      <w:pPr>
        <w:ind w:left="1377" w:hanging="360"/>
      </w:pPr>
    </w:lvl>
    <w:lvl w:ilvl="2">
      <w:numFmt w:val="bullet"/>
      <w:lvlText w:val="•"/>
      <w:lvlJc w:val="left"/>
      <w:pPr>
        <w:ind w:left="1875" w:hanging="360"/>
      </w:pPr>
    </w:lvl>
    <w:lvl w:ilvl="3">
      <w:numFmt w:val="bullet"/>
      <w:lvlText w:val="•"/>
      <w:lvlJc w:val="left"/>
      <w:pPr>
        <w:ind w:left="2372" w:hanging="360"/>
      </w:pPr>
    </w:lvl>
    <w:lvl w:ilvl="4">
      <w:numFmt w:val="bullet"/>
      <w:lvlText w:val="•"/>
      <w:lvlJc w:val="left"/>
      <w:pPr>
        <w:ind w:left="2870" w:hanging="360"/>
      </w:pPr>
    </w:lvl>
    <w:lvl w:ilvl="5">
      <w:numFmt w:val="bullet"/>
      <w:lvlText w:val="•"/>
      <w:lvlJc w:val="left"/>
      <w:pPr>
        <w:ind w:left="3368" w:hanging="360"/>
      </w:pPr>
    </w:lvl>
    <w:lvl w:ilvl="6">
      <w:numFmt w:val="bullet"/>
      <w:lvlText w:val="•"/>
      <w:lvlJc w:val="left"/>
      <w:pPr>
        <w:ind w:left="3865" w:hanging="360"/>
      </w:pPr>
    </w:lvl>
    <w:lvl w:ilvl="7">
      <w:numFmt w:val="bullet"/>
      <w:lvlText w:val="•"/>
      <w:lvlJc w:val="left"/>
      <w:pPr>
        <w:ind w:left="4363" w:hanging="360"/>
      </w:pPr>
    </w:lvl>
    <w:lvl w:ilvl="8">
      <w:numFmt w:val="bullet"/>
      <w:lvlText w:val="•"/>
      <w:lvlJc w:val="left"/>
      <w:pPr>
        <w:ind w:left="4860" w:hanging="360"/>
      </w:pPr>
    </w:lvl>
  </w:abstractNum>
  <w:abstractNum w:abstractNumId="5">
    <w:nsid w:val="00000423"/>
    <w:multiLevelType w:val="multilevel"/>
    <w:tmpl w:val="000008A6"/>
    <w:lvl w:ilvl="0">
      <w:start w:val="11"/>
      <w:numFmt w:val="upperLetter"/>
      <w:lvlText w:val="%1."/>
      <w:lvlJc w:val="left"/>
      <w:pPr>
        <w:ind w:left="876" w:hanging="360"/>
      </w:pPr>
      <w:rPr>
        <w:rFonts w:ascii="SutonnyMJ" w:hAnsi="SutonnyMJ" w:cs="SutonnyMJ"/>
        <w:b w:val="0"/>
        <w:bCs w:val="0"/>
        <w:i/>
        <w:iCs/>
        <w:spacing w:val="-2"/>
        <w:w w:val="100"/>
        <w:sz w:val="22"/>
        <w:szCs w:val="22"/>
      </w:rPr>
    </w:lvl>
    <w:lvl w:ilvl="1">
      <w:numFmt w:val="bullet"/>
      <w:lvlText w:val="•"/>
      <w:lvlJc w:val="left"/>
      <w:pPr>
        <w:ind w:left="1377" w:hanging="360"/>
      </w:pPr>
    </w:lvl>
    <w:lvl w:ilvl="2">
      <w:numFmt w:val="bullet"/>
      <w:lvlText w:val="•"/>
      <w:lvlJc w:val="left"/>
      <w:pPr>
        <w:ind w:left="1874" w:hanging="360"/>
      </w:pPr>
    </w:lvl>
    <w:lvl w:ilvl="3">
      <w:numFmt w:val="bullet"/>
      <w:lvlText w:val="•"/>
      <w:lvlJc w:val="left"/>
      <w:pPr>
        <w:ind w:left="2371" w:hanging="360"/>
      </w:pPr>
    </w:lvl>
    <w:lvl w:ilvl="4">
      <w:numFmt w:val="bullet"/>
      <w:lvlText w:val="•"/>
      <w:lvlJc w:val="left"/>
      <w:pPr>
        <w:ind w:left="2868" w:hanging="360"/>
      </w:pPr>
    </w:lvl>
    <w:lvl w:ilvl="5">
      <w:numFmt w:val="bullet"/>
      <w:lvlText w:val="•"/>
      <w:lvlJc w:val="left"/>
      <w:pPr>
        <w:ind w:left="3366" w:hanging="360"/>
      </w:pPr>
    </w:lvl>
    <w:lvl w:ilvl="6">
      <w:numFmt w:val="bullet"/>
      <w:lvlText w:val="•"/>
      <w:lvlJc w:val="left"/>
      <w:pPr>
        <w:ind w:left="3863" w:hanging="360"/>
      </w:pPr>
    </w:lvl>
    <w:lvl w:ilvl="7">
      <w:numFmt w:val="bullet"/>
      <w:lvlText w:val="•"/>
      <w:lvlJc w:val="left"/>
      <w:pPr>
        <w:ind w:left="4360" w:hanging="360"/>
      </w:pPr>
    </w:lvl>
    <w:lvl w:ilvl="8">
      <w:numFmt w:val="bullet"/>
      <w:lvlText w:val="•"/>
      <w:lvlJc w:val="left"/>
      <w:pPr>
        <w:ind w:left="4857" w:hanging="360"/>
      </w:pPr>
    </w:lvl>
  </w:abstractNum>
  <w:abstractNum w:abstractNumId="6">
    <w:nsid w:val="00000424"/>
    <w:multiLevelType w:val="multilevel"/>
    <w:tmpl w:val="000008A7"/>
    <w:lvl w:ilvl="0">
      <w:start w:val="2"/>
      <w:numFmt w:val="lowerRoman"/>
      <w:lvlText w:val="(%1)"/>
      <w:lvlJc w:val="left"/>
      <w:pPr>
        <w:ind w:left="787" w:hanging="269"/>
      </w:pPr>
      <w:rPr>
        <w:rFonts w:ascii="Times New Roman" w:hAnsi="Times New Roman" w:cs="Times New Roman"/>
        <w:b w:val="0"/>
        <w:bCs w:val="0"/>
        <w:spacing w:val="-4"/>
        <w:w w:val="101"/>
        <w:sz w:val="18"/>
        <w:szCs w:val="18"/>
      </w:rPr>
    </w:lvl>
    <w:lvl w:ilvl="1">
      <w:numFmt w:val="bullet"/>
      <w:lvlText w:val="•"/>
      <w:lvlJc w:val="left"/>
      <w:pPr>
        <w:ind w:left="1287" w:hanging="269"/>
      </w:pPr>
    </w:lvl>
    <w:lvl w:ilvl="2">
      <w:numFmt w:val="bullet"/>
      <w:lvlText w:val="•"/>
      <w:lvlJc w:val="left"/>
      <w:pPr>
        <w:ind w:left="1794" w:hanging="269"/>
      </w:pPr>
    </w:lvl>
    <w:lvl w:ilvl="3">
      <w:numFmt w:val="bullet"/>
      <w:lvlText w:val="•"/>
      <w:lvlJc w:val="left"/>
      <w:pPr>
        <w:ind w:left="2301" w:hanging="269"/>
      </w:pPr>
    </w:lvl>
    <w:lvl w:ilvl="4">
      <w:numFmt w:val="bullet"/>
      <w:lvlText w:val="•"/>
      <w:lvlJc w:val="left"/>
      <w:pPr>
        <w:ind w:left="2808" w:hanging="269"/>
      </w:pPr>
    </w:lvl>
    <w:lvl w:ilvl="5">
      <w:numFmt w:val="bullet"/>
      <w:lvlText w:val="•"/>
      <w:lvlJc w:val="left"/>
      <w:pPr>
        <w:ind w:left="3316" w:hanging="269"/>
      </w:pPr>
    </w:lvl>
    <w:lvl w:ilvl="6">
      <w:numFmt w:val="bullet"/>
      <w:lvlText w:val="•"/>
      <w:lvlJc w:val="left"/>
      <w:pPr>
        <w:ind w:left="3823" w:hanging="269"/>
      </w:pPr>
    </w:lvl>
    <w:lvl w:ilvl="7">
      <w:numFmt w:val="bullet"/>
      <w:lvlText w:val="•"/>
      <w:lvlJc w:val="left"/>
      <w:pPr>
        <w:ind w:left="4330" w:hanging="269"/>
      </w:pPr>
    </w:lvl>
    <w:lvl w:ilvl="8">
      <w:numFmt w:val="bullet"/>
      <w:lvlText w:val="•"/>
      <w:lvlJc w:val="left"/>
      <w:pPr>
        <w:ind w:left="4837" w:hanging="269"/>
      </w:pPr>
    </w:lvl>
  </w:abstractNum>
  <w:abstractNum w:abstractNumId="7">
    <w:nsid w:val="00000425"/>
    <w:multiLevelType w:val="multilevel"/>
    <w:tmpl w:val="000008A8"/>
    <w:lvl w:ilvl="0">
      <w:start w:val="11"/>
      <w:numFmt w:val="upperLetter"/>
      <w:lvlText w:val="%1."/>
      <w:lvlJc w:val="left"/>
      <w:pPr>
        <w:ind w:left="878" w:hanging="360"/>
      </w:pPr>
      <w:rPr>
        <w:rFonts w:ascii="SutonnyMJ" w:hAnsi="SutonnyMJ" w:cs="SutonnyMJ"/>
        <w:b w:val="0"/>
        <w:bCs w:val="0"/>
        <w:i/>
        <w:iCs/>
        <w:spacing w:val="-2"/>
        <w:w w:val="100"/>
        <w:sz w:val="22"/>
        <w:szCs w:val="22"/>
      </w:rPr>
    </w:lvl>
    <w:lvl w:ilvl="1">
      <w:numFmt w:val="bullet"/>
      <w:lvlText w:val="•"/>
      <w:lvlJc w:val="left"/>
      <w:pPr>
        <w:ind w:left="1377" w:hanging="360"/>
      </w:pPr>
    </w:lvl>
    <w:lvl w:ilvl="2">
      <w:numFmt w:val="bullet"/>
      <w:lvlText w:val="•"/>
      <w:lvlJc w:val="left"/>
      <w:pPr>
        <w:ind w:left="1874" w:hanging="360"/>
      </w:pPr>
    </w:lvl>
    <w:lvl w:ilvl="3">
      <w:numFmt w:val="bullet"/>
      <w:lvlText w:val="•"/>
      <w:lvlJc w:val="left"/>
      <w:pPr>
        <w:ind w:left="2371" w:hanging="360"/>
      </w:pPr>
    </w:lvl>
    <w:lvl w:ilvl="4">
      <w:numFmt w:val="bullet"/>
      <w:lvlText w:val="•"/>
      <w:lvlJc w:val="left"/>
      <w:pPr>
        <w:ind w:left="2868" w:hanging="360"/>
      </w:pPr>
    </w:lvl>
    <w:lvl w:ilvl="5">
      <w:numFmt w:val="bullet"/>
      <w:lvlText w:val="•"/>
      <w:lvlJc w:val="left"/>
      <w:pPr>
        <w:ind w:left="3366" w:hanging="360"/>
      </w:pPr>
    </w:lvl>
    <w:lvl w:ilvl="6">
      <w:numFmt w:val="bullet"/>
      <w:lvlText w:val="•"/>
      <w:lvlJc w:val="left"/>
      <w:pPr>
        <w:ind w:left="3863" w:hanging="360"/>
      </w:pPr>
    </w:lvl>
    <w:lvl w:ilvl="7">
      <w:numFmt w:val="bullet"/>
      <w:lvlText w:val="•"/>
      <w:lvlJc w:val="left"/>
      <w:pPr>
        <w:ind w:left="4360" w:hanging="360"/>
      </w:pPr>
    </w:lvl>
    <w:lvl w:ilvl="8">
      <w:numFmt w:val="bullet"/>
      <w:lvlText w:val="•"/>
      <w:lvlJc w:val="left"/>
      <w:pPr>
        <w:ind w:left="4857" w:hanging="360"/>
      </w:pPr>
    </w:lvl>
  </w:abstractNum>
  <w:abstractNum w:abstractNumId="8">
    <w:nsid w:val="0000043B"/>
    <w:multiLevelType w:val="multilevel"/>
    <w:tmpl w:val="000008BE"/>
    <w:lvl w:ilvl="0">
      <w:start w:val="11"/>
      <w:numFmt w:val="upperLetter"/>
      <w:lvlText w:val="%1."/>
      <w:lvlJc w:val="left"/>
      <w:pPr>
        <w:ind w:left="879" w:hanging="360"/>
      </w:pPr>
      <w:rPr>
        <w:rFonts w:ascii="SutonnyMJ" w:hAnsi="SutonnyMJ" w:cs="SutonnyMJ"/>
        <w:b w:val="0"/>
        <w:bCs w:val="0"/>
        <w:i/>
        <w:iCs/>
        <w:spacing w:val="-2"/>
        <w:w w:val="100"/>
        <w:sz w:val="22"/>
        <w:szCs w:val="22"/>
      </w:rPr>
    </w:lvl>
    <w:lvl w:ilvl="1">
      <w:numFmt w:val="bullet"/>
      <w:lvlText w:val="•"/>
      <w:lvlJc w:val="left"/>
      <w:pPr>
        <w:ind w:left="1266" w:hanging="360"/>
      </w:pPr>
    </w:lvl>
    <w:lvl w:ilvl="2">
      <w:numFmt w:val="bullet"/>
      <w:lvlText w:val="•"/>
      <w:lvlJc w:val="left"/>
      <w:pPr>
        <w:ind w:left="1652" w:hanging="360"/>
      </w:pPr>
    </w:lvl>
    <w:lvl w:ilvl="3">
      <w:numFmt w:val="bullet"/>
      <w:lvlText w:val="•"/>
      <w:lvlJc w:val="left"/>
      <w:pPr>
        <w:ind w:left="2039" w:hanging="360"/>
      </w:pPr>
    </w:lvl>
    <w:lvl w:ilvl="4">
      <w:numFmt w:val="bullet"/>
      <w:lvlText w:val="•"/>
      <w:lvlJc w:val="left"/>
      <w:pPr>
        <w:ind w:left="2425" w:hanging="360"/>
      </w:pPr>
    </w:lvl>
    <w:lvl w:ilvl="5">
      <w:numFmt w:val="bullet"/>
      <w:lvlText w:val="•"/>
      <w:lvlJc w:val="left"/>
      <w:pPr>
        <w:ind w:left="2811" w:hanging="360"/>
      </w:pPr>
    </w:lvl>
    <w:lvl w:ilvl="6">
      <w:numFmt w:val="bullet"/>
      <w:lvlText w:val="•"/>
      <w:lvlJc w:val="left"/>
      <w:pPr>
        <w:ind w:left="3198" w:hanging="360"/>
      </w:pPr>
    </w:lvl>
    <w:lvl w:ilvl="7">
      <w:numFmt w:val="bullet"/>
      <w:lvlText w:val="•"/>
      <w:lvlJc w:val="left"/>
      <w:pPr>
        <w:ind w:left="3584" w:hanging="360"/>
      </w:pPr>
    </w:lvl>
    <w:lvl w:ilvl="8">
      <w:numFmt w:val="bullet"/>
      <w:lvlText w:val="•"/>
      <w:lvlJc w:val="left"/>
      <w:pPr>
        <w:ind w:left="3970" w:hanging="360"/>
      </w:pPr>
    </w:lvl>
  </w:abstractNum>
  <w:abstractNum w:abstractNumId="9">
    <w:nsid w:val="02AE0167"/>
    <w:multiLevelType w:val="hybridMultilevel"/>
    <w:tmpl w:val="F5FA0C30"/>
    <w:lvl w:ilvl="0" w:tplc="97E4B362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4345F3F"/>
    <w:multiLevelType w:val="multilevel"/>
    <w:tmpl w:val="0CB02442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/>
        <w:bCs w:val="0"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8C76F37"/>
    <w:multiLevelType w:val="hybridMultilevel"/>
    <w:tmpl w:val="B37298B8"/>
    <w:lvl w:ilvl="0" w:tplc="97E4B362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16621F"/>
    <w:multiLevelType w:val="hybridMultilevel"/>
    <w:tmpl w:val="8C96BABA"/>
    <w:lvl w:ilvl="0" w:tplc="0EF89C54">
      <w:start w:val="5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bCs w:val="0"/>
        <w:i w:val="0"/>
        <w:w w:val="100"/>
        <w:sz w:val="20"/>
        <w:szCs w:val="21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0583C80"/>
    <w:multiLevelType w:val="hybridMultilevel"/>
    <w:tmpl w:val="956E1D18"/>
    <w:lvl w:ilvl="0" w:tplc="97E4B362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3456837"/>
    <w:multiLevelType w:val="hybridMultilevel"/>
    <w:tmpl w:val="9BA478A2"/>
    <w:lvl w:ilvl="0" w:tplc="97E4B362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4EF4A45"/>
    <w:multiLevelType w:val="hybridMultilevel"/>
    <w:tmpl w:val="D6E492FC"/>
    <w:lvl w:ilvl="0" w:tplc="97E4B362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5AE6419"/>
    <w:multiLevelType w:val="hybridMultilevel"/>
    <w:tmpl w:val="467EC06C"/>
    <w:lvl w:ilvl="0" w:tplc="8132BC6A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FD97021"/>
    <w:multiLevelType w:val="hybridMultilevel"/>
    <w:tmpl w:val="BC00E9A4"/>
    <w:lvl w:ilvl="0" w:tplc="F8C4FB36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38146BE"/>
    <w:multiLevelType w:val="hybridMultilevel"/>
    <w:tmpl w:val="7644A586"/>
    <w:lvl w:ilvl="0" w:tplc="97E4B362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41B5DA6"/>
    <w:multiLevelType w:val="hybridMultilevel"/>
    <w:tmpl w:val="3E7A4A2C"/>
    <w:lvl w:ilvl="0" w:tplc="F2124148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44A649B"/>
    <w:multiLevelType w:val="hybridMultilevel"/>
    <w:tmpl w:val="9722677C"/>
    <w:lvl w:ilvl="0" w:tplc="97E4B362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5AD2462"/>
    <w:multiLevelType w:val="hybridMultilevel"/>
    <w:tmpl w:val="FEC43B92"/>
    <w:lvl w:ilvl="0" w:tplc="DEA649EE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8CC5254"/>
    <w:multiLevelType w:val="hybridMultilevel"/>
    <w:tmpl w:val="2570814C"/>
    <w:lvl w:ilvl="0" w:tplc="708E77DA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cs="Times New Roman Bold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8"/>
        <w:szCs w:val="19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E7C151F"/>
    <w:multiLevelType w:val="multilevel"/>
    <w:tmpl w:val="AF4475CA"/>
    <w:lvl w:ilvl="0">
      <w:start w:val="5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bCs w:val="0"/>
        <w:i w:val="0"/>
        <w:w w:val="100"/>
        <w:sz w:val="22"/>
        <w:szCs w:val="22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bCs w:val="0"/>
        <w:i w:val="0"/>
        <w:w w:val="10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1861160"/>
    <w:multiLevelType w:val="multilevel"/>
    <w:tmpl w:val="2570814C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cs="Times New Roman Bold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8"/>
        <w:szCs w:val="19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76D1327"/>
    <w:multiLevelType w:val="hybridMultilevel"/>
    <w:tmpl w:val="D96C9D50"/>
    <w:lvl w:ilvl="0" w:tplc="F56CED8E">
      <w:start w:val="1"/>
      <w:numFmt w:val="bullet"/>
      <w:lvlText w:val="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9FC499F"/>
    <w:multiLevelType w:val="multilevel"/>
    <w:tmpl w:val="39C472BC"/>
    <w:lvl w:ilvl="0">
      <w:start w:val="5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bCs w:val="0"/>
        <w:i w:val="0"/>
        <w:w w:val="100"/>
        <w:sz w:val="20"/>
        <w:szCs w:val="21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bCs w:val="0"/>
        <w:i w:val="0"/>
        <w:w w:val="10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B014364"/>
    <w:multiLevelType w:val="hybridMultilevel"/>
    <w:tmpl w:val="E8C0D20C"/>
    <w:lvl w:ilvl="0" w:tplc="B2E68EBC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FB2503E"/>
    <w:multiLevelType w:val="hybridMultilevel"/>
    <w:tmpl w:val="2EF25296"/>
    <w:lvl w:ilvl="0" w:tplc="97E4B362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5E06CBF"/>
    <w:multiLevelType w:val="multilevel"/>
    <w:tmpl w:val="0CB02442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/>
        <w:bCs w:val="0"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BC32AE7"/>
    <w:multiLevelType w:val="hybridMultilevel"/>
    <w:tmpl w:val="4D9CD872"/>
    <w:lvl w:ilvl="0" w:tplc="97E4B362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0156D48"/>
    <w:multiLevelType w:val="hybridMultilevel"/>
    <w:tmpl w:val="6CC8CD9C"/>
    <w:lvl w:ilvl="0" w:tplc="693452AA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kern w:val="0"/>
        <w:position w:val="0"/>
        <w:sz w:val="20"/>
        <w:szCs w:val="22"/>
        <w:u w:val="none" w:color="000000"/>
        <w:effect w:val="none"/>
        <w:vertAlign w:val="baseline"/>
        <w:specVanish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1364EE3"/>
    <w:multiLevelType w:val="multilevel"/>
    <w:tmpl w:val="0CB02442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/>
        <w:bCs w:val="0"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1A6242B"/>
    <w:multiLevelType w:val="hybridMultilevel"/>
    <w:tmpl w:val="9DAAF9CC"/>
    <w:lvl w:ilvl="0" w:tplc="AC164C62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2490413"/>
    <w:multiLevelType w:val="hybridMultilevel"/>
    <w:tmpl w:val="F4E48F84"/>
    <w:lvl w:ilvl="0" w:tplc="0EF89C54">
      <w:start w:val="5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bCs w:val="0"/>
        <w:i w:val="0"/>
        <w:w w:val="100"/>
        <w:sz w:val="20"/>
        <w:szCs w:val="21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637621"/>
    <w:multiLevelType w:val="hybridMultilevel"/>
    <w:tmpl w:val="2D44E92E"/>
    <w:lvl w:ilvl="0" w:tplc="97E4B362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A4F5394"/>
    <w:multiLevelType w:val="hybridMultilevel"/>
    <w:tmpl w:val="502C3DA8"/>
    <w:lvl w:ilvl="0" w:tplc="0EF89C54">
      <w:start w:val="5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bCs w:val="0"/>
        <w:i w:val="0"/>
        <w:w w:val="100"/>
        <w:sz w:val="20"/>
        <w:szCs w:val="21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bCs w:val="0"/>
        <w:i w:val="0"/>
        <w:w w:val="100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E2B5043"/>
    <w:multiLevelType w:val="hybridMultilevel"/>
    <w:tmpl w:val="6A60627C"/>
    <w:lvl w:ilvl="0" w:tplc="C608CBDC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88D4415"/>
    <w:multiLevelType w:val="multilevel"/>
    <w:tmpl w:val="2570814C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cs="Times New Roman Bold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8"/>
        <w:szCs w:val="19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C2A6506"/>
    <w:multiLevelType w:val="multilevel"/>
    <w:tmpl w:val="826CDB0C"/>
    <w:lvl w:ilvl="0">
      <w:start w:val="5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bCs w:val="0"/>
        <w:i w:val="0"/>
        <w:w w:val="100"/>
        <w:sz w:val="20"/>
        <w:szCs w:val="21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E3A6711"/>
    <w:multiLevelType w:val="hybridMultilevel"/>
    <w:tmpl w:val="9BC094F0"/>
    <w:lvl w:ilvl="0" w:tplc="97E4B362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76235E2"/>
    <w:multiLevelType w:val="hybridMultilevel"/>
    <w:tmpl w:val="DAF2373A"/>
    <w:lvl w:ilvl="0" w:tplc="97E4B362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CFC2388"/>
    <w:multiLevelType w:val="hybridMultilevel"/>
    <w:tmpl w:val="87BA899C"/>
    <w:lvl w:ilvl="0" w:tplc="97E4B362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EA974DE"/>
    <w:multiLevelType w:val="hybridMultilevel"/>
    <w:tmpl w:val="67DCEBC0"/>
    <w:lvl w:ilvl="0" w:tplc="97E4B362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EF263A8"/>
    <w:multiLevelType w:val="hybridMultilevel"/>
    <w:tmpl w:val="B1B4CC4C"/>
    <w:lvl w:ilvl="0" w:tplc="35AA4C54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 w:val="0"/>
        <w:bCs w:val="0"/>
        <w:i w:val="0"/>
        <w:w w:val="10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25"/>
  </w:num>
  <w:num w:numId="3">
    <w:abstractNumId w:val="33"/>
  </w:num>
  <w:num w:numId="4">
    <w:abstractNumId w:val="36"/>
  </w:num>
  <w:num w:numId="5">
    <w:abstractNumId w:val="0"/>
  </w:num>
  <w:num w:numId="6">
    <w:abstractNumId w:val="14"/>
  </w:num>
  <w:num w:numId="7">
    <w:abstractNumId w:val="15"/>
  </w:num>
  <w:num w:numId="8">
    <w:abstractNumId w:val="41"/>
  </w:num>
  <w:num w:numId="9">
    <w:abstractNumId w:val="9"/>
  </w:num>
  <w:num w:numId="10">
    <w:abstractNumId w:val="28"/>
  </w:num>
  <w:num w:numId="11">
    <w:abstractNumId w:val="20"/>
  </w:num>
  <w:num w:numId="12">
    <w:abstractNumId w:val="27"/>
  </w:num>
  <w:num w:numId="13">
    <w:abstractNumId w:val="35"/>
  </w:num>
  <w:num w:numId="14">
    <w:abstractNumId w:val="18"/>
  </w:num>
  <w:num w:numId="15">
    <w:abstractNumId w:val="40"/>
  </w:num>
  <w:num w:numId="16">
    <w:abstractNumId w:val="11"/>
  </w:num>
  <w:num w:numId="17">
    <w:abstractNumId w:val="43"/>
  </w:num>
  <w:num w:numId="18">
    <w:abstractNumId w:val="13"/>
  </w:num>
  <w:num w:numId="19">
    <w:abstractNumId w:val="37"/>
  </w:num>
  <w:num w:numId="20">
    <w:abstractNumId w:val="19"/>
  </w:num>
  <w:num w:numId="21">
    <w:abstractNumId w:val="16"/>
  </w:num>
  <w:num w:numId="22">
    <w:abstractNumId w:val="17"/>
  </w:num>
  <w:num w:numId="23">
    <w:abstractNumId w:val="42"/>
  </w:num>
  <w:num w:numId="24">
    <w:abstractNumId w:val="30"/>
  </w:num>
  <w:num w:numId="25">
    <w:abstractNumId w:val="23"/>
  </w:num>
  <w:num w:numId="26">
    <w:abstractNumId w:val="44"/>
  </w:num>
  <w:num w:numId="27">
    <w:abstractNumId w:val="12"/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</w:num>
  <w:num w:numId="30">
    <w:abstractNumId w:val="29"/>
  </w:num>
  <w:num w:numId="31">
    <w:abstractNumId w:val="26"/>
  </w:num>
  <w:num w:numId="32">
    <w:abstractNumId w:val="34"/>
  </w:num>
  <w:num w:numId="33">
    <w:abstractNumId w:val="22"/>
  </w:num>
  <w:num w:numId="34">
    <w:abstractNumId w:val="32"/>
  </w:num>
  <w:num w:numId="35">
    <w:abstractNumId w:val="39"/>
  </w:num>
  <w:num w:numId="36">
    <w:abstractNumId w:val="10"/>
  </w:num>
  <w:num w:numId="37">
    <w:abstractNumId w:val="38"/>
  </w:num>
  <w:num w:numId="38">
    <w:abstractNumId w:val="24"/>
  </w:num>
  <w:num w:numId="39">
    <w:abstractNumId w:val="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2"/>
    <w:lvlOverride w:ilvl="0">
      <w:startOverride w:val="1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3"/>
    <w:lvlOverride w:ilvl="0">
      <w:startOverride w:val="11"/>
    </w:lvlOverride>
    <w:lvlOverride w:ilvl="1">
      <w:startOverride w:val="1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4"/>
    <w:lvlOverride w:ilvl="0">
      <w:startOverride w:val="1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5"/>
    <w:lvlOverride w:ilvl="0">
      <w:startOverride w:val="1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6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7"/>
    <w:lvlOverride w:ilvl="0">
      <w:startOverride w:val="1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8"/>
    <w:lvlOverride w:ilvl="0">
      <w:startOverride w:val="1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6BD"/>
    <w:rsid w:val="00055B61"/>
    <w:rsid w:val="000713C6"/>
    <w:rsid w:val="002316BB"/>
    <w:rsid w:val="00417C62"/>
    <w:rsid w:val="0057795A"/>
    <w:rsid w:val="008B455E"/>
    <w:rsid w:val="00AF61A6"/>
    <w:rsid w:val="00B52365"/>
    <w:rsid w:val="00BD0B30"/>
    <w:rsid w:val="00EE5D6C"/>
    <w:rsid w:val="00FB3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6BD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AF61A6"/>
    <w:pPr>
      <w:keepNext/>
      <w:spacing w:before="240" w:after="60"/>
      <w:outlineLvl w:val="0"/>
    </w:pPr>
    <w:rPr>
      <w:rFonts w:ascii="Arial" w:eastAsia="PMingLiU" w:hAnsi="Arial" w:cs="Arial"/>
      <w:b/>
      <w:bCs/>
      <w:kern w:val="32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F61A6"/>
    <w:rPr>
      <w:rFonts w:ascii="Arial" w:eastAsia="PMingLiU" w:hAnsi="Arial" w:cs="Arial"/>
      <w:b/>
      <w:bCs/>
      <w:kern w:val="32"/>
      <w:sz w:val="32"/>
      <w:szCs w:val="32"/>
    </w:rPr>
  </w:style>
  <w:style w:type="numbering" w:customStyle="1" w:styleId="NoList1">
    <w:name w:val="No List1"/>
    <w:next w:val="NoList"/>
    <w:semiHidden/>
    <w:rsid w:val="00AF61A6"/>
  </w:style>
  <w:style w:type="table" w:styleId="TableGrid">
    <w:name w:val="Table Grid"/>
    <w:basedOn w:val="TableNormal"/>
    <w:rsid w:val="00AF61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AF61A6"/>
    <w:pPr>
      <w:tabs>
        <w:tab w:val="center" w:pos="4320"/>
        <w:tab w:val="right" w:pos="8640"/>
      </w:tabs>
    </w:pPr>
    <w:rPr>
      <w:rFonts w:ascii="SabrenaTonnyMJ" w:eastAsia="PMingLiU" w:hAnsi="SabrenaTonnyMJ" w:cs="SabrenaTonnyMJ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rsid w:val="00AF61A6"/>
    <w:rPr>
      <w:rFonts w:ascii="SabrenaTonnyMJ" w:eastAsia="PMingLiU" w:hAnsi="SabrenaTonnyMJ" w:cs="SabrenaTonnyMJ"/>
    </w:rPr>
  </w:style>
  <w:style w:type="paragraph" w:styleId="Footer">
    <w:name w:val="footer"/>
    <w:basedOn w:val="Normal"/>
    <w:link w:val="FooterChar"/>
    <w:rsid w:val="00AF61A6"/>
    <w:pPr>
      <w:tabs>
        <w:tab w:val="center" w:pos="4320"/>
        <w:tab w:val="right" w:pos="8640"/>
      </w:tabs>
    </w:pPr>
    <w:rPr>
      <w:rFonts w:ascii="SabrenaTonnyMJ" w:eastAsia="PMingLiU" w:hAnsi="SabrenaTonnyMJ" w:cs="SabrenaTonnyMJ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rsid w:val="00AF61A6"/>
    <w:rPr>
      <w:rFonts w:ascii="SabrenaTonnyMJ" w:eastAsia="PMingLiU" w:hAnsi="SabrenaTonnyMJ" w:cs="SabrenaTonnyMJ"/>
    </w:rPr>
  </w:style>
  <w:style w:type="character" w:styleId="PageNumber">
    <w:name w:val="page number"/>
    <w:basedOn w:val="DefaultParagraphFont"/>
    <w:rsid w:val="00AF61A6"/>
  </w:style>
  <w:style w:type="paragraph" w:styleId="ListBullet">
    <w:name w:val="List Bullet"/>
    <w:basedOn w:val="Normal"/>
    <w:autoRedefine/>
    <w:rsid w:val="00AF61A6"/>
    <w:pPr>
      <w:tabs>
        <w:tab w:val="num" w:pos="360"/>
      </w:tabs>
      <w:ind w:left="360" w:hanging="360"/>
    </w:pPr>
    <w:rPr>
      <w:rFonts w:ascii="SabrenaTonnyMJ" w:eastAsia="Times New Roman" w:hAnsi="SabrenaTonnyMJ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61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1A6"/>
    <w:rPr>
      <w:rFonts w:ascii="Tahoma" w:eastAsia="SimSun" w:hAnsi="Tahoma" w:cs="Tahoma"/>
      <w:sz w:val="16"/>
      <w:szCs w:val="16"/>
      <w:lang w:eastAsia="zh-CN"/>
    </w:rPr>
  </w:style>
  <w:style w:type="numbering" w:customStyle="1" w:styleId="NoList2">
    <w:name w:val="No List2"/>
    <w:next w:val="NoList"/>
    <w:semiHidden/>
    <w:rsid w:val="00AF61A6"/>
  </w:style>
  <w:style w:type="table" w:customStyle="1" w:styleId="TableGrid1">
    <w:name w:val="Table Grid1"/>
    <w:basedOn w:val="TableNormal"/>
    <w:next w:val="TableGrid"/>
    <w:rsid w:val="00AF61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EE5D6C"/>
    <w:pPr>
      <w:widowControl w:val="0"/>
      <w:autoSpaceDE w:val="0"/>
      <w:autoSpaceDN w:val="0"/>
      <w:adjustRightInd w:val="0"/>
    </w:pPr>
    <w:rPr>
      <w:rFonts w:ascii="SutonnyMJ" w:eastAsiaTheme="minorEastAsia" w:hAnsi="SutonnyMJ" w:cs="SutonnyMJ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5D6C"/>
    <w:rPr>
      <w:rFonts w:ascii="SutonnyMJ" w:eastAsiaTheme="minorEastAsia" w:hAnsi="SutonnyMJ" w:cs="SutonnyMJ"/>
    </w:rPr>
  </w:style>
  <w:style w:type="paragraph" w:styleId="ListParagraph">
    <w:name w:val="List Paragraph"/>
    <w:basedOn w:val="Normal"/>
    <w:uiPriority w:val="1"/>
    <w:qFormat/>
    <w:rsid w:val="00EE5D6C"/>
    <w:pPr>
      <w:widowControl w:val="0"/>
      <w:autoSpaceDE w:val="0"/>
      <w:autoSpaceDN w:val="0"/>
      <w:adjustRightInd w:val="0"/>
      <w:ind w:left="879" w:hanging="361"/>
    </w:pPr>
    <w:rPr>
      <w:rFonts w:ascii="SutonnyMJ" w:eastAsiaTheme="minorEastAsia" w:hAnsi="SutonnyMJ" w:cs="SutonnyMJ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6BD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AF61A6"/>
    <w:pPr>
      <w:keepNext/>
      <w:spacing w:before="240" w:after="60"/>
      <w:outlineLvl w:val="0"/>
    </w:pPr>
    <w:rPr>
      <w:rFonts w:ascii="Arial" w:eastAsia="PMingLiU" w:hAnsi="Arial" w:cs="Arial"/>
      <w:b/>
      <w:bCs/>
      <w:kern w:val="32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F61A6"/>
    <w:rPr>
      <w:rFonts w:ascii="Arial" w:eastAsia="PMingLiU" w:hAnsi="Arial" w:cs="Arial"/>
      <w:b/>
      <w:bCs/>
      <w:kern w:val="32"/>
      <w:sz w:val="32"/>
      <w:szCs w:val="32"/>
    </w:rPr>
  </w:style>
  <w:style w:type="numbering" w:customStyle="1" w:styleId="NoList1">
    <w:name w:val="No List1"/>
    <w:next w:val="NoList"/>
    <w:semiHidden/>
    <w:rsid w:val="00AF61A6"/>
  </w:style>
  <w:style w:type="table" w:styleId="TableGrid">
    <w:name w:val="Table Grid"/>
    <w:basedOn w:val="TableNormal"/>
    <w:rsid w:val="00AF61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AF61A6"/>
    <w:pPr>
      <w:tabs>
        <w:tab w:val="center" w:pos="4320"/>
        <w:tab w:val="right" w:pos="8640"/>
      </w:tabs>
    </w:pPr>
    <w:rPr>
      <w:rFonts w:ascii="SabrenaTonnyMJ" w:eastAsia="PMingLiU" w:hAnsi="SabrenaTonnyMJ" w:cs="SabrenaTonnyMJ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rsid w:val="00AF61A6"/>
    <w:rPr>
      <w:rFonts w:ascii="SabrenaTonnyMJ" w:eastAsia="PMingLiU" w:hAnsi="SabrenaTonnyMJ" w:cs="SabrenaTonnyMJ"/>
    </w:rPr>
  </w:style>
  <w:style w:type="paragraph" w:styleId="Footer">
    <w:name w:val="footer"/>
    <w:basedOn w:val="Normal"/>
    <w:link w:val="FooterChar"/>
    <w:rsid w:val="00AF61A6"/>
    <w:pPr>
      <w:tabs>
        <w:tab w:val="center" w:pos="4320"/>
        <w:tab w:val="right" w:pos="8640"/>
      </w:tabs>
    </w:pPr>
    <w:rPr>
      <w:rFonts w:ascii="SabrenaTonnyMJ" w:eastAsia="PMingLiU" w:hAnsi="SabrenaTonnyMJ" w:cs="SabrenaTonnyMJ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rsid w:val="00AF61A6"/>
    <w:rPr>
      <w:rFonts w:ascii="SabrenaTonnyMJ" w:eastAsia="PMingLiU" w:hAnsi="SabrenaTonnyMJ" w:cs="SabrenaTonnyMJ"/>
    </w:rPr>
  </w:style>
  <w:style w:type="character" w:styleId="PageNumber">
    <w:name w:val="page number"/>
    <w:basedOn w:val="DefaultParagraphFont"/>
    <w:rsid w:val="00AF61A6"/>
  </w:style>
  <w:style w:type="paragraph" w:styleId="ListBullet">
    <w:name w:val="List Bullet"/>
    <w:basedOn w:val="Normal"/>
    <w:autoRedefine/>
    <w:rsid w:val="00AF61A6"/>
    <w:pPr>
      <w:tabs>
        <w:tab w:val="num" w:pos="360"/>
      </w:tabs>
      <w:ind w:left="360" w:hanging="360"/>
    </w:pPr>
    <w:rPr>
      <w:rFonts w:ascii="SabrenaTonnyMJ" w:eastAsia="Times New Roman" w:hAnsi="SabrenaTonnyMJ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61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1A6"/>
    <w:rPr>
      <w:rFonts w:ascii="Tahoma" w:eastAsia="SimSun" w:hAnsi="Tahoma" w:cs="Tahoma"/>
      <w:sz w:val="16"/>
      <w:szCs w:val="16"/>
      <w:lang w:eastAsia="zh-CN"/>
    </w:rPr>
  </w:style>
  <w:style w:type="numbering" w:customStyle="1" w:styleId="NoList2">
    <w:name w:val="No List2"/>
    <w:next w:val="NoList"/>
    <w:semiHidden/>
    <w:rsid w:val="00AF61A6"/>
  </w:style>
  <w:style w:type="table" w:customStyle="1" w:styleId="TableGrid1">
    <w:name w:val="Table Grid1"/>
    <w:basedOn w:val="TableNormal"/>
    <w:next w:val="TableGrid"/>
    <w:rsid w:val="00AF61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EE5D6C"/>
    <w:pPr>
      <w:widowControl w:val="0"/>
      <w:autoSpaceDE w:val="0"/>
      <w:autoSpaceDN w:val="0"/>
      <w:adjustRightInd w:val="0"/>
    </w:pPr>
    <w:rPr>
      <w:rFonts w:ascii="SutonnyMJ" w:eastAsiaTheme="minorEastAsia" w:hAnsi="SutonnyMJ" w:cs="SutonnyMJ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5D6C"/>
    <w:rPr>
      <w:rFonts w:ascii="SutonnyMJ" w:eastAsiaTheme="minorEastAsia" w:hAnsi="SutonnyMJ" w:cs="SutonnyMJ"/>
    </w:rPr>
  </w:style>
  <w:style w:type="paragraph" w:styleId="ListParagraph">
    <w:name w:val="List Paragraph"/>
    <w:basedOn w:val="Normal"/>
    <w:uiPriority w:val="1"/>
    <w:qFormat/>
    <w:rsid w:val="00EE5D6C"/>
    <w:pPr>
      <w:widowControl w:val="0"/>
      <w:autoSpaceDE w:val="0"/>
      <w:autoSpaceDN w:val="0"/>
      <w:adjustRightInd w:val="0"/>
      <w:ind w:left="879" w:hanging="361"/>
    </w:pPr>
    <w:rPr>
      <w:rFonts w:ascii="SutonnyMJ" w:eastAsiaTheme="minorEastAsia" w:hAnsi="SutonnyMJ" w:cs="SutonnyMJ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8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header" Target="header3.xml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header" Target="header6.xml"/><Relationship Id="rId50" Type="http://schemas.openxmlformats.org/officeDocument/2006/relationships/image" Target="media/image39.emf"/><Relationship Id="rId55" Type="http://schemas.openxmlformats.org/officeDocument/2006/relationships/oleObject" Target="embeddings/oleObject3.bin"/><Relationship Id="rId63" Type="http://schemas.openxmlformats.org/officeDocument/2006/relationships/oleObject" Target="embeddings/oleObject6.bin"/><Relationship Id="rId68" Type="http://schemas.openxmlformats.org/officeDocument/2006/relationships/oleObject" Target="embeddings/oleObject8.bin"/><Relationship Id="rId76" Type="http://schemas.openxmlformats.org/officeDocument/2006/relationships/image" Target="media/image52.emf"/><Relationship Id="rId7" Type="http://schemas.openxmlformats.org/officeDocument/2006/relationships/endnotes" Target="endnotes.xml"/><Relationship Id="rId71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9" Type="http://schemas.openxmlformats.org/officeDocument/2006/relationships/image" Target="media/image20.emf"/><Relationship Id="rId11" Type="http://schemas.openxmlformats.org/officeDocument/2006/relationships/image" Target="media/image4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3" Type="http://schemas.openxmlformats.org/officeDocument/2006/relationships/oleObject" Target="embeddings/oleObject2.bin"/><Relationship Id="rId58" Type="http://schemas.openxmlformats.org/officeDocument/2006/relationships/image" Target="media/image43.png"/><Relationship Id="rId66" Type="http://schemas.openxmlformats.org/officeDocument/2006/relationships/oleObject" Target="embeddings/oleObject7.bin"/><Relationship Id="rId74" Type="http://schemas.openxmlformats.org/officeDocument/2006/relationships/header" Target="header9.xm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5.bin"/><Relationship Id="rId10" Type="http://schemas.openxmlformats.org/officeDocument/2006/relationships/image" Target="media/image3.emf"/><Relationship Id="rId19" Type="http://schemas.openxmlformats.org/officeDocument/2006/relationships/header" Target="header4.xml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image" Target="media/image40.emf"/><Relationship Id="rId60" Type="http://schemas.openxmlformats.org/officeDocument/2006/relationships/image" Target="media/image45.emf"/><Relationship Id="rId65" Type="http://schemas.openxmlformats.org/officeDocument/2006/relationships/image" Target="media/image48.emf"/><Relationship Id="rId73" Type="http://schemas.openxmlformats.org/officeDocument/2006/relationships/oleObject" Target="embeddings/oleObject11.bin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header" Target="header7.xml"/><Relationship Id="rId56" Type="http://schemas.openxmlformats.org/officeDocument/2006/relationships/image" Target="media/image42.emf"/><Relationship Id="rId64" Type="http://schemas.openxmlformats.org/officeDocument/2006/relationships/image" Target="media/image47.png"/><Relationship Id="rId69" Type="http://schemas.openxmlformats.org/officeDocument/2006/relationships/image" Target="media/image50.emf"/><Relationship Id="rId77" Type="http://schemas.openxmlformats.org/officeDocument/2006/relationships/oleObject" Target="embeddings/oleObject12.bin"/><Relationship Id="rId8" Type="http://schemas.openxmlformats.org/officeDocument/2006/relationships/image" Target="media/image1.png"/><Relationship Id="rId51" Type="http://schemas.openxmlformats.org/officeDocument/2006/relationships/oleObject" Target="embeddings/oleObject1.bin"/><Relationship Id="rId72" Type="http://schemas.openxmlformats.org/officeDocument/2006/relationships/image" Target="media/image51.emf"/><Relationship Id="rId3" Type="http://schemas.microsoft.com/office/2007/relationships/stylesWithEffects" Target="stylesWithEffects.xml"/><Relationship Id="rId12" Type="http://schemas.openxmlformats.org/officeDocument/2006/relationships/image" Target="media/image5.emf"/><Relationship Id="rId17" Type="http://schemas.openxmlformats.org/officeDocument/2006/relationships/header" Target="header2.xml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header" Target="header5.xml"/><Relationship Id="rId59" Type="http://schemas.openxmlformats.org/officeDocument/2006/relationships/image" Target="media/image44.png"/><Relationship Id="rId67" Type="http://schemas.openxmlformats.org/officeDocument/2006/relationships/image" Target="media/image49.emf"/><Relationship Id="rId20" Type="http://schemas.openxmlformats.org/officeDocument/2006/relationships/image" Target="media/image11.emf"/><Relationship Id="rId41" Type="http://schemas.openxmlformats.org/officeDocument/2006/relationships/image" Target="media/image32.emf"/><Relationship Id="rId54" Type="http://schemas.openxmlformats.org/officeDocument/2006/relationships/image" Target="media/image41.emf"/><Relationship Id="rId62" Type="http://schemas.openxmlformats.org/officeDocument/2006/relationships/image" Target="media/image46.emf"/><Relationship Id="rId70" Type="http://schemas.openxmlformats.org/officeDocument/2006/relationships/oleObject" Target="embeddings/oleObject9.bin"/><Relationship Id="rId75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header" Target="header8.xml"/><Relationship Id="rId57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9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8.emf"/><Relationship Id="rId1" Type="http://schemas.openxmlformats.org/officeDocument/2006/relationships/image" Target="media/image37.jpe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9.jpe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101</Pages>
  <Words>27176</Words>
  <Characters>154907</Characters>
  <Application>Microsoft Office Word</Application>
  <DocSecurity>0</DocSecurity>
  <Lines>1290</Lines>
  <Paragraphs>363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Rakibul</dc:creator>
  <cp:lastModifiedBy>Rakibul</cp:lastModifiedBy>
  <cp:revision>2</cp:revision>
  <dcterms:created xsi:type="dcterms:W3CDTF">2023-02-07T13:11:00Z</dcterms:created>
  <dcterms:modified xsi:type="dcterms:W3CDTF">2023-02-07T13:11:00Z</dcterms:modified>
</cp:coreProperties>
</file>