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204867" w:rsidRDefault="00A86E0B" w:rsidP="00204867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48"/>
          <w:szCs w:val="48"/>
        </w:rPr>
      </w:pPr>
      <w:r w:rsidRPr="00204867">
        <w:rPr>
          <w:rFonts w:ascii="Bookman Old Style" w:hAnsi="Bookman Old Style"/>
          <w:b/>
          <w:bCs/>
          <w:color w:val="FF0000"/>
          <w:sz w:val="48"/>
          <w:szCs w:val="48"/>
        </w:rPr>
        <w:t xml:space="preserve">SSC </w:t>
      </w:r>
      <w:r w:rsidR="00B935C4" w:rsidRPr="00204867">
        <w:rPr>
          <w:rFonts w:ascii="Bookman Old Style" w:hAnsi="Bookman Old Style"/>
          <w:b/>
          <w:bCs/>
          <w:color w:val="FF0000"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204867">
        <w:rPr>
          <w:rFonts w:ascii="SutonnyMJ" w:hAnsi="SutonnyMJ"/>
          <w:sz w:val="42"/>
          <w:szCs w:val="48"/>
        </w:rPr>
        <w:t>-2023</w:t>
      </w:r>
    </w:p>
    <w:p w:rsidR="00204867" w:rsidRPr="00204867" w:rsidRDefault="000E67FE" w:rsidP="00A10DE7">
      <w:pPr>
        <w:spacing w:after="0" w:line="240" w:lineRule="auto"/>
        <w:jc w:val="center"/>
        <w:rPr>
          <w:rFonts w:ascii="SutonnyMJ" w:hAnsi="SutonnyMJ"/>
          <w:color w:val="0070C0"/>
          <w:sz w:val="42"/>
          <w:szCs w:val="48"/>
        </w:rPr>
      </w:pPr>
      <w:r w:rsidRPr="00204867">
        <w:rPr>
          <w:rFonts w:ascii="SutonnyMJ" w:hAnsi="SutonnyMJ"/>
          <w:color w:val="0070C0"/>
          <w:sz w:val="42"/>
          <w:szCs w:val="48"/>
        </w:rPr>
        <w:t>Aa¨vq-01</w:t>
      </w:r>
    </w:p>
    <w:p w:rsidR="00A86E0B" w:rsidRPr="00204867" w:rsidRDefault="001216BF" w:rsidP="00A10DE7">
      <w:pPr>
        <w:spacing w:after="0" w:line="240" w:lineRule="auto"/>
        <w:jc w:val="center"/>
        <w:rPr>
          <w:rFonts w:ascii="SutonnyMJ" w:hAnsi="SutonnyMJ"/>
          <w:color w:val="0070C0"/>
          <w:sz w:val="42"/>
          <w:szCs w:val="48"/>
        </w:rPr>
      </w:pPr>
      <w:r w:rsidRPr="00204867">
        <w:rPr>
          <w:rFonts w:ascii="SutonnyMJ" w:hAnsi="SutonnyMJ"/>
          <w:color w:val="0070C0"/>
          <w:sz w:val="42"/>
          <w:szCs w:val="48"/>
        </w:rPr>
        <w:t>‡mU I dvskb</w:t>
      </w:r>
    </w:p>
    <w:p w:rsidR="00D255AF" w:rsidRPr="00204867" w:rsidRDefault="00D255AF" w:rsidP="001216BF">
      <w:pPr>
        <w:spacing w:after="0" w:line="240" w:lineRule="auto"/>
        <w:ind w:firstLine="360"/>
        <w:rPr>
          <w:rFonts w:ascii="SutonnyMJ" w:hAnsi="SutonnyMJ"/>
          <w:b/>
          <w:bCs/>
          <w:color w:val="FF0000"/>
          <w:sz w:val="36"/>
          <w:szCs w:val="42"/>
          <w:u w:val="single"/>
        </w:rPr>
      </w:pPr>
      <w:r w:rsidRPr="00204867">
        <w:rPr>
          <w:rFonts w:ascii="SutonnyMJ" w:hAnsi="SutonnyMJ"/>
          <w:b/>
          <w:bCs/>
          <w:color w:val="FF0000"/>
          <w:sz w:val="36"/>
          <w:szCs w:val="42"/>
          <w:u w:val="single"/>
        </w:rPr>
        <w:t xml:space="preserve">cÖ‡qvRbxq Z_¨: 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†mU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(Set)</w:t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 :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ev¯Íe RMZ ev wPšÍv RM‡Zi e¯‘i †h‡Kv‡bv mywba©vwiZ msMÖn‡K †mU ejv nq| †mU‡K mvaviYZ Bs‡iwR eo Aÿ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A, B, C, D, X, Y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BZ¨vw` Ges †m‡Ui m`m¨‡K †QvU Aÿ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a, b, c, d, x, y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 BZ¨vw` Øviv cÖKvk Kiv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mvwe©K †mU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(Universal set) :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wbw`©ó †m‡Ui Av‡jvPbvaxb mKj †m‡Ui †mU‡K mvwe©K †mU ejv nq| mvwe©K †mU‡K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U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ev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Øviv cÖKvk Kiv nq| 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Times New Roman" w:eastAsia="PMingLiU" w:hAnsi="Times New Roman" w:cs="Times New Roman"/>
          <w:sz w:val="20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Dc‡mU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(Subset) :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A = {1, 2, 3, 4}, B = {1, 2, 3}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Ges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C = {1, 2, 3, 4}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†mU wZbwU we‡ePbv Ki‡j †`Lv hvq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†m‡Ui cÖwZwU Dcv`vb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†m‡U we`¨gvb myZivs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†mU‡K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A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 †m‡Ui Dc‡mU ejv nq Ges †jLv nq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0"/>
          <w:lang w:val="pt-PT"/>
        </w:rPr>
        <w:sym w:font="Symbol" w:char="F0CD"/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A.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Times New Roman" w:eastAsia="PMingLiU" w:hAnsi="Times New Roman" w:cs="Times New Roman"/>
          <w:sz w:val="20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cÖK…Z Dc‡mU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(Proper Subset)</w:t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 :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†m‡Ui cÖ‡Z¨K Dcv`vb hw`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†m‡U we`¨gvb _v‡K Ges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†m‡U AšÍZ GKwU Dcv`vb _v‡K hv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A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 †m‡U †bB, Z‡e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A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 †K </w:t>
      </w:r>
      <w:r w:rsidRPr="001216BF">
        <w:rPr>
          <w:rFonts w:ascii="Times New Roman" w:eastAsia="PMingLiU" w:hAnsi="Times New Roman" w:cs="Times New Roman"/>
          <w:sz w:val="20"/>
          <w:lang w:val="pt-PT"/>
        </w:rPr>
        <w:t>B</w:t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 xml:space="preserve"> Gi cÖK…Z Dc‡mU e‡j|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duvKv †mU </w:t>
      </w:r>
      <w:r w:rsidRPr="001216BF">
        <w:rPr>
          <w:rFonts w:ascii="Times New Roman" w:eastAsia="PMingLiU" w:hAnsi="Times New Roman" w:cs="SabrenaTonnyMJ"/>
          <w:b/>
          <w:bCs/>
          <w:sz w:val="20"/>
          <w:szCs w:val="32"/>
          <w:lang w:val="pt-PT"/>
        </w:rPr>
        <w:t>(Empty set)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: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†h †m‡Ui Dcv`vb msL¨v k~b¨ ev †Kv‡bv Dcv`vb †bB Zv‡K duvKv †mU e‡j| GB †mU‡K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{   }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ev </w:t>
      </w:r>
      <w:r w:rsidRPr="001216BF">
        <w:rPr>
          <w:rFonts w:ascii="SabrenaTonnyMJ" w:eastAsia="PMingLiU" w:hAnsi="SabrenaTonnyMJ" w:cs="SabrenaTonnyMJ"/>
          <w:sz w:val="20"/>
          <w:lang w:val="pt-PT"/>
        </w:rPr>
        <w:sym w:font="Symbol" w:char="F0C6"/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Øviv cÖKvk Kiv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SimSun" w:hAnsi="SabrenaTonnyMJ" w:cs="SabrenaTonnyMJ"/>
          <w:b/>
          <w:spacing w:val="-2"/>
          <w:sz w:val="24"/>
          <w:szCs w:val="26"/>
          <w:lang w:val="pt-PT"/>
        </w:rPr>
        <w:t xml:space="preserve">†m‡Ui mgZv </w:t>
      </w:r>
      <w:r w:rsidRPr="001216BF">
        <w:rPr>
          <w:rFonts w:ascii="Times New Roman" w:eastAsia="SimSun" w:hAnsi="Times New Roman" w:cs="SabrenaTonnyMJ"/>
          <w:b/>
          <w:bCs/>
          <w:spacing w:val="-2"/>
          <w:sz w:val="20"/>
          <w:szCs w:val="26"/>
          <w:lang w:val="pt-PT"/>
        </w:rPr>
        <w:t xml:space="preserve">(Equality of sets) </w:t>
      </w:r>
      <w:r w:rsidRPr="001216BF">
        <w:rPr>
          <w:rFonts w:ascii="SabrenaTonnyMJ" w:eastAsia="SimSun" w:hAnsi="SabrenaTonnyMJ" w:cs="SabrenaTonnyMJ"/>
          <w:b/>
          <w:spacing w:val="-2"/>
          <w:sz w:val="24"/>
          <w:szCs w:val="26"/>
          <w:lang w:val="pt-PT"/>
        </w:rPr>
        <w:t xml:space="preserve">: </w:t>
      </w:r>
      <w:r w:rsidRPr="001216BF">
        <w:rPr>
          <w:rFonts w:ascii="SabrenaTonnyMJ" w:eastAsia="SimSun" w:hAnsi="SabrenaTonnyMJ" w:cs="SabrenaTonnyMJ"/>
          <w:spacing w:val="-2"/>
          <w:sz w:val="24"/>
          <w:szCs w:val="26"/>
          <w:lang w:val="pt-PT"/>
        </w:rPr>
        <w:t xml:space="preserve">`yBwU †m‡Ui Dcv`vb GKB n‡j †mU `yBwU‡K mgvb ejv nq </w:t>
      </w:r>
      <w:r w:rsidRPr="001216BF">
        <w:rPr>
          <w:rFonts w:ascii="SabrenaTonnyMJ" w:eastAsia="SimSun" w:hAnsi="SabrenaTonnyMJ" w:cs="Times New Roman"/>
          <w:spacing w:val="-2"/>
          <w:sz w:val="24"/>
          <w:szCs w:val="26"/>
          <w:lang w:val="pt-PT"/>
        </w:rPr>
        <w:t>Ges = wP</w:t>
      </w:r>
      <w:r w:rsidRPr="001216BF">
        <w:rPr>
          <w:rFonts w:ascii="SabrenaTonnyMJ" w:eastAsia="SimSun" w:hAnsi="SabrenaTonnyMJ" w:cs="Times New Roman" w:hint="cs"/>
          <w:spacing w:val="-2"/>
          <w:sz w:val="24"/>
          <w:szCs w:val="26"/>
          <w:rtl/>
          <w:cs/>
          <w:lang w:val="pt-PT" w:bidi="he-IL"/>
        </w:rPr>
        <w:t>‎</w:t>
      </w:r>
      <w:r w:rsidRPr="001216BF">
        <w:rPr>
          <w:rFonts w:ascii="SabrenaTonnyMJ" w:eastAsia="SimSun" w:hAnsi="SabrenaTonnyMJ" w:cs="Times New Roman"/>
          <w:spacing w:val="-2"/>
          <w:sz w:val="24"/>
          <w:szCs w:val="26"/>
          <w:lang w:val="pt-PT" w:bidi="he-IL"/>
        </w:rPr>
        <w:t>ý w`‡q mgZv †evSv‡bv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</w:rPr>
        <w:t xml:space="preserve"> </w:t>
      </w:r>
      <w:r w:rsidRPr="001216BF">
        <w:rPr>
          <w:rFonts w:ascii="SabrenaTonnyMJ" w:eastAsia="PMingLiU" w:hAnsi="SabrenaTonnyMJ" w:cs="SabrenaTonnyMJ"/>
          <w:bCs/>
          <w:sz w:val="20"/>
          <w:szCs w:val="20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</w:rPr>
        <w:t xml:space="preserve">†m‡Ui AšÍi </w:t>
      </w:r>
      <w:r w:rsidRPr="001216BF">
        <w:rPr>
          <w:rFonts w:ascii="Times New Roman" w:eastAsia="PMingLiU" w:hAnsi="Times New Roman" w:cs="SabrenaTonnyMJ"/>
          <w:b/>
          <w:bCs/>
          <w:sz w:val="20"/>
          <w:szCs w:val="32"/>
        </w:rPr>
        <w:t>(Difference of sets)</w:t>
      </w:r>
      <w:r w:rsidRPr="001216BF">
        <w:rPr>
          <w:rFonts w:ascii="SabrenaTonnyMJ" w:eastAsia="PMingLiU" w:hAnsi="SabrenaTonnyMJ" w:cs="SabrenaTonnyMJ"/>
          <w:b/>
          <w:sz w:val="24"/>
          <w:szCs w:val="32"/>
        </w:rPr>
        <w:t xml:space="preserve">: </w:t>
      </w:r>
      <w:r w:rsidRPr="001216BF">
        <w:rPr>
          <w:rFonts w:ascii="Times New Roman" w:eastAsia="PMingLiU" w:hAnsi="Times New Roman" w:cs="Times New Roman"/>
          <w:sz w:val="20"/>
        </w:rPr>
        <w:t xml:space="preserve">A \ B </w:t>
      </w:r>
      <w:r w:rsidRPr="001216BF">
        <w:rPr>
          <w:rFonts w:ascii="SabrenaTonnyMJ" w:eastAsia="PMingLiU" w:hAnsi="SabrenaTonnyMJ" w:cs="Times New Roman"/>
          <w:sz w:val="24"/>
          <w:szCs w:val="32"/>
        </w:rPr>
        <w:t>†</w:t>
      </w:r>
      <w:r w:rsidRPr="001216BF">
        <w:rPr>
          <w:rFonts w:ascii="SabrenaTonnyMJ" w:eastAsia="PMingLiU" w:hAnsi="SabrenaTonnyMJ" w:cs="SabrenaTonnyMJ"/>
          <w:sz w:val="24"/>
          <w:szCs w:val="32"/>
        </w:rPr>
        <w:t xml:space="preserve">K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ev` </w:t>
      </w:r>
      <w:r w:rsidRPr="001216BF">
        <w:rPr>
          <w:rFonts w:ascii="Times New Roman" w:eastAsia="PMingLiU" w:hAnsi="Times New Roman" w:cs="Times New Roman"/>
          <w:sz w:val="20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†mU ejv nq| </w:t>
      </w:r>
      <w:r w:rsidRPr="001216BF">
        <w:rPr>
          <w:rFonts w:ascii="Times New Roman" w:eastAsia="PMingLiU" w:hAnsi="Times New Roman" w:cs="Times New Roman"/>
          <w:sz w:val="20"/>
        </w:rPr>
        <w:t xml:space="preserve">B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mKj Dcv`vb eR©b K‡i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Ab¨ Dcv`vb wb‡q </w:t>
      </w:r>
      <w:r w:rsidRPr="001216BF">
        <w:rPr>
          <w:rFonts w:ascii="Times New Roman" w:eastAsia="PMingLiU" w:hAnsi="Times New Roman" w:cs="Times New Roman"/>
          <w:sz w:val="20"/>
        </w:rPr>
        <w:t xml:space="preserve">A \ B </w:t>
      </w:r>
      <w:r w:rsidRPr="001216BF">
        <w:rPr>
          <w:rFonts w:ascii="SabrenaTonnyMJ" w:eastAsia="PMingLiU" w:hAnsi="SabrenaTonnyMJ" w:cs="Times New Roman"/>
          <w:sz w:val="24"/>
          <w:szCs w:val="32"/>
        </w:rPr>
        <w:t>MVb Kiv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Times New Roman"/>
          <w:sz w:val="24"/>
          <w:szCs w:val="32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</w:rPr>
        <w:t xml:space="preserve">c~iK †mU </w:t>
      </w:r>
      <w:r w:rsidRPr="001216BF">
        <w:rPr>
          <w:rFonts w:ascii="Times New Roman" w:eastAsia="PMingLiU" w:hAnsi="Times New Roman" w:cs="SabrenaTonnyMJ"/>
          <w:b/>
          <w:bCs/>
          <w:sz w:val="20"/>
          <w:szCs w:val="32"/>
        </w:rPr>
        <w:t>(Complementary set)</w:t>
      </w:r>
      <w:r w:rsidRPr="001216BF">
        <w:rPr>
          <w:rFonts w:ascii="Times New Roman" w:eastAsia="PMingLiU" w:hAnsi="Times New Roman" w:cs="SabrenaTonnyMJ"/>
          <w:sz w:val="20"/>
          <w:szCs w:val="32"/>
        </w:rPr>
        <w:t xml:space="preserve"> : </w:t>
      </w:r>
      <w:r w:rsidRPr="001216BF">
        <w:rPr>
          <w:rFonts w:ascii="SabrenaTonnyMJ" w:eastAsia="PMingLiU" w:hAnsi="SabrenaTonnyMJ" w:cs="SabrenaTonnyMJ"/>
          <w:sz w:val="24"/>
          <w:szCs w:val="32"/>
        </w:rPr>
        <w:t xml:space="preserve">hw`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†mU mvwe©K †mU </w:t>
      </w:r>
      <w:r w:rsidRPr="001216BF">
        <w:rPr>
          <w:rFonts w:ascii="Times New Roman" w:eastAsia="PMingLiU" w:hAnsi="Times New Roman" w:cs="Times New Roman"/>
          <w:sz w:val="20"/>
        </w:rPr>
        <w:t xml:space="preserve">U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GKwU Dc‡mU nq Z‡e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Dcv`vb¸‡jv ev‡` mvwe©K †m‡Ui Ab¨ mKj Dcv`vb wb‡q MwVZ †mU‡K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c~iK †mU e‡j| </w:t>
      </w:r>
      <w:r w:rsidRPr="001216BF">
        <w:rPr>
          <w:rFonts w:ascii="Times New Roman" w:eastAsia="PMingLiU" w:hAnsi="Times New Roman" w:cs="Times New Roman"/>
          <w:sz w:val="20"/>
        </w:rPr>
        <w:t xml:space="preserve">A </w:t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Gi c~iK †mU‡K </w:t>
      </w:r>
      <w:r w:rsidRPr="001216BF">
        <w:rPr>
          <w:rFonts w:ascii="Times New Roman" w:eastAsia="PMingLiU" w:hAnsi="Times New Roman" w:cs="Times New Roman"/>
          <w:sz w:val="20"/>
        </w:rPr>
        <w:t>A</w:t>
      </w:r>
      <w:r w:rsidRPr="001216BF">
        <w:rPr>
          <w:rFonts w:ascii="Times New Roman" w:eastAsia="PMingLiU" w:hAnsi="Times New Roman" w:cs="Times New Roman"/>
          <w:sz w:val="20"/>
          <w:lang w:val="pt-PT"/>
        </w:rPr>
        <w:sym w:font="Symbol" w:char="F0A2"/>
      </w:r>
      <w:r w:rsidRPr="001216BF">
        <w:rPr>
          <w:rFonts w:ascii="SabrenaTonnyMJ" w:eastAsia="PMingLiU" w:hAnsi="SabrenaTonnyMJ" w:cs="Times New Roman"/>
          <w:sz w:val="24"/>
          <w:szCs w:val="32"/>
        </w:rPr>
        <w:t xml:space="preserve"> ev </w:t>
      </w:r>
      <w:r w:rsidRPr="001216BF">
        <w:rPr>
          <w:rFonts w:ascii="Times New Roman" w:eastAsia="PMingLiU" w:hAnsi="Times New Roman" w:cs="Times New Roman"/>
          <w:sz w:val="20"/>
        </w:rPr>
        <w:t>A</w:t>
      </w:r>
      <w:r w:rsidRPr="001216BF">
        <w:rPr>
          <w:rFonts w:ascii="Times New Roman" w:eastAsia="PMingLiU" w:hAnsi="Times New Roman" w:cs="Times New Roman"/>
          <w:position w:val="4"/>
          <w:sz w:val="20"/>
          <w:vertAlign w:val="superscript"/>
        </w:rPr>
        <w:t>c</w:t>
      </w:r>
      <w:r w:rsidRPr="001216BF">
        <w:rPr>
          <w:rFonts w:ascii="Times New Roman" w:eastAsia="PMingLiU" w:hAnsi="Times New Roman" w:cs="Times New Roman"/>
          <w:sz w:val="20"/>
        </w:rPr>
        <w:t xml:space="preserve"> </w:t>
      </w:r>
      <w:r w:rsidRPr="001216BF">
        <w:rPr>
          <w:rFonts w:ascii="SabrenaTonnyMJ" w:eastAsia="PMingLiU" w:hAnsi="SabrenaTonnyMJ" w:cs="Times New Roman"/>
          <w:sz w:val="24"/>
          <w:szCs w:val="32"/>
        </w:rPr>
        <w:t>Øviv m~wPZ Kiv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sz w:val="24"/>
          <w:szCs w:val="32"/>
        </w:rPr>
        <w:tab/>
        <w:t xml:space="preserve">kw³ †mU </w:t>
      </w:r>
      <w:r w:rsidRPr="001216BF">
        <w:rPr>
          <w:rFonts w:ascii="Times New Roman" w:eastAsia="PMingLiU" w:hAnsi="Times New Roman" w:cs="SabrenaTonnyMJ"/>
          <w:b/>
          <w:sz w:val="20"/>
          <w:szCs w:val="32"/>
        </w:rPr>
        <w:t>(Power set) :</w:t>
      </w:r>
      <w:r w:rsidRPr="001216BF">
        <w:rPr>
          <w:rFonts w:ascii="Times New Roman" w:eastAsia="PMingLiU" w:hAnsi="Times New Roman" w:cs="SabrenaTonnyMJ"/>
          <w:sz w:val="20"/>
          <w:szCs w:val="32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32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</w:rPr>
        <w:t xml:space="preserve">†m‡Ui mKj Dc‡m‡Ui †mU‡K </w:t>
      </w:r>
      <w:r w:rsidRPr="001216BF">
        <w:rPr>
          <w:rFonts w:ascii="Times New Roman" w:eastAsia="PMingLiU" w:hAnsi="Times New Roman" w:cs="SabrenaTonnyMJ"/>
          <w:sz w:val="20"/>
          <w:szCs w:val="32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</w:rPr>
        <w:t xml:space="preserve">Gi kw³ †mU ejv nq Ges </w:t>
      </w:r>
      <w:r w:rsidRPr="001216BF">
        <w:rPr>
          <w:rFonts w:ascii="Times New Roman" w:eastAsia="PMingLiU" w:hAnsi="Times New Roman" w:cs="SabrenaTonnyMJ"/>
          <w:sz w:val="20"/>
          <w:szCs w:val="32"/>
        </w:rPr>
        <w:t xml:space="preserve">P(A) </w:t>
      </w:r>
      <w:r w:rsidRPr="001216BF">
        <w:rPr>
          <w:rFonts w:ascii="SabrenaTonnyMJ" w:eastAsia="PMingLiU" w:hAnsi="SabrenaTonnyMJ" w:cs="SabrenaTonnyMJ"/>
          <w:sz w:val="24"/>
          <w:szCs w:val="32"/>
        </w:rPr>
        <w:t>Øviv cÖKvk Kiv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Times New Roman"/>
          <w:sz w:val="24"/>
          <w:szCs w:val="32"/>
        </w:rPr>
        <w:tab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</w:rPr>
        <w:t xml:space="preserve">†fbwPÎ </w:t>
      </w:r>
      <w:r w:rsidRPr="001216BF">
        <w:rPr>
          <w:rFonts w:ascii="Times New Roman" w:eastAsia="PMingLiU" w:hAnsi="Times New Roman" w:cs="SabrenaTonnyMJ"/>
          <w:b/>
          <w:sz w:val="20"/>
          <w:szCs w:val="32"/>
        </w:rPr>
        <w:t>(Venn Diagram)</w:t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</w:rPr>
        <w:t>:</w:t>
      </w:r>
      <w:r w:rsidRPr="001216BF">
        <w:rPr>
          <w:rFonts w:ascii="SabrenaTonnyMJ" w:eastAsia="PMingLiU" w:hAnsi="SabrenaTonnyMJ" w:cs="SabrenaTonnyMJ"/>
          <w:bCs/>
          <w:sz w:val="24"/>
          <w:szCs w:val="20"/>
        </w:rPr>
        <w:t xml:space="preserve"> †Kv‡bv †m‡Ui GKvwaK Dc‡m‡Ui g‡a¨ m¤úK© wb‡`©k Ki‡Z †h R¨vwgwZK wPÎ e¨envi Kiv nq Zv‡K †fbwPÎ e‡j| wewfbœ AvKv‡ii R¨vwgwZK wPÎ †hgb : AvqZKvi †ÿÎ, e„ËvKvi †ÿÎ BZ¨vw` †ÿÎ e¨envi Kiv nq|</w:t>
      </w:r>
    </w:p>
    <w:p w:rsidR="001216BF" w:rsidRPr="001216BF" w:rsidRDefault="001216BF" w:rsidP="001216BF">
      <w:pPr>
        <w:tabs>
          <w:tab w:val="center" w:leader="hyphen" w:pos="4680"/>
          <w:tab w:val="right" w:leader="hyphen" w:pos="9351"/>
        </w:tabs>
        <w:spacing w:after="0" w:line="360" w:lineRule="auto"/>
        <w:jc w:val="center"/>
        <w:rPr>
          <w:rFonts w:ascii="SabrenaTonnyMJ" w:eastAsia="PMingLiU" w:hAnsi="SabrenaTonnyMJ" w:cs="SabrenaTonnyMJ"/>
          <w:sz w:val="24"/>
          <w:szCs w:val="32"/>
          <w:lang w:val="pt-PT"/>
        </w:rPr>
      </w:pPr>
      <w:r w:rsidRPr="001216BF">
        <w:rPr>
          <w:rFonts w:ascii="Sutonny" w:eastAsia="PMingLiU" w:hAnsi="Sutonny" w:cs="SabrenaTonnyMJ"/>
          <w:bCs/>
          <w:sz w:val="24"/>
          <w:szCs w:val="20"/>
        </w:rPr>
        <w:object w:dxaOrig="9840" w:dyaOrig="2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79.5pt" o:ole="">
            <v:imagedata r:id="rId7" o:title=""/>
          </v:shape>
          <o:OLEObject Type="Embed" ProgID="Word.Picture.8" ShapeID="_x0000_i1025" DrawAspect="Content" ObjectID="_1737340418" r:id="rId8"/>
        </w:object>
      </w:r>
    </w:p>
    <w:p w:rsidR="001216BF" w:rsidRPr="001216BF" w:rsidRDefault="001216BF" w:rsidP="001216BF">
      <w:pPr>
        <w:tabs>
          <w:tab w:val="left" w:pos="351"/>
          <w:tab w:val="right" w:leader="hyphen" w:pos="9351"/>
        </w:tabs>
        <w:spacing w:after="0" w:line="360" w:lineRule="auto"/>
        <w:ind w:left="351" w:hanging="351"/>
        <w:jc w:val="both"/>
        <w:rPr>
          <w:rFonts w:ascii="SabrenaTonnyMJ" w:eastAsia="PMingLiU" w:hAnsi="SabrenaTonnyMJ" w:cs="SabrenaTonnyMJ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ab/>
      </w:r>
      <w:r w:rsidRPr="001216BF">
        <w:rPr>
          <w:rFonts w:ascii="SabrenaTonnyMJ" w:eastAsia="PMingLiU" w:hAnsi="SabrenaTonnyMJ" w:cs="Times New Roman"/>
          <w:b/>
          <w:bCs/>
          <w:sz w:val="24"/>
          <w:szCs w:val="32"/>
          <w:lang w:val="pt-PT"/>
        </w:rPr>
        <w:t xml:space="preserve">†m‡Ui </w:t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ms‡hvM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(Union of sets) :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`yB ev Z‡ZvwaK †m‡Ui mKj Dcv`vb wb‡q MwVZ †mU‡K ms‡hvM †mU e‡j|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Gi ms‡hvM †mU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B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Øviv cÖKvk Kiv nq| 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Times New Roman"/>
          <w:b/>
          <w:bCs/>
          <w:sz w:val="24"/>
          <w:szCs w:val="32"/>
          <w:lang w:val="pt-PT"/>
        </w:rPr>
        <w:t xml:space="preserve">†m‡Ui </w:t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†Q`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(Intersection of sets) :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`yB ev Z‡ZvwaK †m‡Ui mvaviY Dcv`vb wb‡q MwVZ †mU‡K †Q` †mU e‡j|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A</w:t>
      </w:r>
      <w:r w:rsidRPr="001216BF">
        <w:rPr>
          <w:rFonts w:ascii="Sutonny" w:eastAsia="PMingLiU" w:hAnsi="Sutonny" w:cs="SabrenaTonnyMJ"/>
          <w:bCs/>
          <w:sz w:val="24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>I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†Q` †mU‡K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bCs/>
          <w:sz w:val="20"/>
          <w:szCs w:val="20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Øviv cÖKvk Kiv nq Ges cov nq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†Q`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ev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 intersection B. 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lastRenderedPageBreak/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 xml:space="preserve">wb‡ñ` †mU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 xml:space="preserve">(Disjoint set) </w:t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: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`yBwU †m‡Ui †Kv‡bv mvaviY Dcv`vb bv _vK‡j, Zv‡`i‡K wb‡ñ` †mU e‡j|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GK-GK wgj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 xml:space="preserve">(One–One Correspondence) </w:t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: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hw`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A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 †m‡Ui cÖwZwU Dcv`v‡bi mv‡_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†m‡Ui GKwU I †Kej GKwU Dcv`vb Ges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†m‡Ui cÖwZwU Dcv`v‡bi mv‡_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A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 †m‡Ui GKwU I †Kej GKwU Dcv`v‡bi wgj ¯’vcb Kiv nq, Z‡e Zv‡K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†m‡Ui g‡a¨ GKwU GK-GK wgj ejv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32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Times New Roman"/>
          <w:sz w:val="24"/>
          <w:szCs w:val="32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32"/>
          <w:lang w:val="pt-PT"/>
        </w:rPr>
        <w:t xml:space="preserve">mgZyj †mU </w:t>
      </w:r>
      <w:r w:rsidRPr="001216BF">
        <w:rPr>
          <w:rFonts w:ascii="Times New Roman" w:eastAsia="PMingLiU" w:hAnsi="Times New Roman" w:cs="SabrenaTonnyMJ"/>
          <w:b/>
          <w:sz w:val="20"/>
          <w:szCs w:val="32"/>
          <w:lang w:val="pt-PT"/>
        </w:rPr>
        <w:t>(Equivelent set) :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†h‡Kv‡bv †mU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Gi g‡a¨ hw` GKwU GK-GK wgj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sym w:font="Symbol" w:char="F0AB"/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eY©bv Kiv hvq, Z‡e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>B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-†K mgZzj †mU ejv nq|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 xml:space="preserve"> †mU mgZzj †evSv‡Z A‡bK mgq </w:t>
      </w:r>
      <w:r w:rsidRPr="001216BF">
        <w:rPr>
          <w:rFonts w:ascii="Times New Roman" w:eastAsia="PMingLiU" w:hAnsi="Times New Roman" w:cs="SabrenaTonnyMJ"/>
          <w:sz w:val="20"/>
          <w:szCs w:val="32"/>
          <w:lang w:val="pt-PT"/>
        </w:rPr>
        <w:t xml:space="preserve">A ~ B </w:t>
      </w:r>
      <w:r w:rsidRPr="001216BF">
        <w:rPr>
          <w:rFonts w:ascii="SabrenaTonnyMJ" w:eastAsia="PMingLiU" w:hAnsi="SabrenaTonnyMJ" w:cs="SabrenaTonnyMJ"/>
          <w:sz w:val="24"/>
          <w:szCs w:val="32"/>
          <w:lang w:val="pt-PT"/>
        </w:rPr>
        <w:t>cÖZxK †jLv nq|</w:t>
      </w:r>
    </w:p>
    <w:p w:rsidR="001216BF" w:rsidRPr="001216BF" w:rsidRDefault="001216BF" w:rsidP="001216BF">
      <w:pPr>
        <w:tabs>
          <w:tab w:val="left" w:pos="360"/>
          <w:tab w:val="right" w:leader="hyphen" w:pos="9351"/>
        </w:tabs>
        <w:spacing w:after="0" w:line="360" w:lineRule="auto"/>
        <w:ind w:left="360" w:hanging="360"/>
        <w:jc w:val="both"/>
        <w:rPr>
          <w:rFonts w:ascii="SabrenaTonnyMJ" w:eastAsia="PMingLiU" w:hAnsi="SabrenaTonnyMJ" w:cs="Times New Roman"/>
          <w:b/>
          <w:bCs/>
          <w:sz w:val="24"/>
          <w:szCs w:val="32"/>
          <w:rtl/>
          <w:lang w:val="pt-PT" w:bidi="he-IL"/>
        </w:rPr>
      </w:pPr>
      <w:r w:rsidRPr="001216BF">
        <w:rPr>
          <w:rFonts w:ascii="SabrenaTonnyMJ" w:eastAsia="PMingLiU" w:hAnsi="SabrenaTonnyMJ" w:cs="SabrenaTonnyMJ"/>
          <w:b/>
          <w:bCs/>
          <w:sz w:val="24"/>
          <w:szCs w:val="32"/>
          <w:lang w:val="pt-PT"/>
        </w:rPr>
        <w:t>G Aa¨v‡q e¨eüZ wewfbœ cÖZxK wP</w:t>
      </w:r>
      <w:r w:rsidRPr="001216BF">
        <w:rPr>
          <w:rFonts w:ascii="SabrenaTonnyMJ" w:eastAsia="PMingLiU" w:hAnsi="SabrenaTonnyMJ" w:cs="Times New Roman" w:hint="cs"/>
          <w:b/>
          <w:bCs/>
          <w:sz w:val="24"/>
          <w:szCs w:val="32"/>
          <w:rtl/>
          <w:cs/>
          <w:lang w:val="pt-PT" w:bidi="he-IL"/>
        </w:rPr>
        <w:t>‎</w:t>
      </w:r>
      <w:r w:rsidRPr="001216BF">
        <w:rPr>
          <w:rFonts w:ascii="SabrenaTonnyMJ" w:eastAsia="PMingLiU" w:hAnsi="SabrenaTonnyMJ" w:cs="Times New Roman"/>
          <w:b/>
          <w:bCs/>
          <w:sz w:val="24"/>
          <w:szCs w:val="32"/>
          <w:lang w:val="pt-PT" w:bidi="he-IL"/>
        </w:rPr>
        <w:t>ýmg~n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11"/>
        <w:gridCol w:w="2277"/>
        <w:gridCol w:w="1687"/>
        <w:gridCol w:w="2465"/>
      </w:tblGrid>
      <w:tr w:rsidR="001216BF" w:rsidRPr="001216BF" w:rsidTr="00F3445A"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  <w:t>cÖZxK</w:t>
            </w:r>
          </w:p>
        </w:tc>
        <w:tc>
          <w:tcPr>
            <w:tcW w:w="2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  <w:t>Bs‡iwR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  <w:t>evsjvq (hv eySvq)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b/>
                <w:sz w:val="24"/>
                <w:szCs w:val="32"/>
                <w:lang w:val="pt-PT" w:bidi="he-IL"/>
              </w:rPr>
              <w:t>D`vniY</w:t>
            </w:r>
          </w:p>
        </w:tc>
      </w:tr>
      <w:tr w:rsidR="001216BF" w:rsidRPr="001216BF" w:rsidTr="00F3445A"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8"/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Union</w:t>
            </w:r>
          </w:p>
        </w:tc>
        <w:tc>
          <w:tcPr>
            <w:tcW w:w="1687" w:type="dxa"/>
            <w:tcBorders>
              <w:top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ms‡hvM</w:t>
            </w:r>
          </w:p>
        </w:tc>
        <w:tc>
          <w:tcPr>
            <w:tcW w:w="2465" w:type="dxa"/>
            <w:tcBorders>
              <w:top w:val="single" w:sz="4" w:space="0" w:color="auto"/>
            </w:tcBorders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8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B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7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Intersection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 xml:space="preserve"> †Q`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7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B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C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Proper subset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cÖK…Z Dc‡mU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C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B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D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Subset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Dc‡mU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D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B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u w:val="single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u w:val="single"/>
                <w:lang w:val="pt-PT" w:bidi="he-IL"/>
              </w:rPr>
              <w:sym w:font="Symbol" w:char="F0CB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not subset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Dc‡mU bq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</w:t>
            </w:r>
            <w:r w:rsidRPr="001216BF">
              <w:rPr>
                <w:rFonts w:ascii="Times New Roman" w:eastAsia="PMingLiU" w:hAnsi="Times New Roman" w:cs="Times New Roman"/>
                <w:sz w:val="20"/>
                <w:u w:val="single"/>
                <w:lang w:val="pt-PT" w:bidi="he-IL"/>
              </w:rPr>
              <w:sym w:font="Symbol" w:char="F0CB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B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E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Belongs to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Dcv`vb/m`m¨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x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E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A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F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not belongs to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Bnv‡Z AšÍf©y³ bq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x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F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A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6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null set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  <w:t>duvKv †mU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6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= { }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A2"/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Prime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 w:bidi="he-IL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/>
              </w:rPr>
              <w:t>c~iK †mU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A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A2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= { x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E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U </w:t>
            </w:r>
            <w:r w:rsidRPr="001216BF">
              <w:rPr>
                <w:rFonts w:ascii="SabrenaTonnyMJ" w:eastAsia="PMingLiU" w:hAnsi="SabrenaTonnyMJ" w:cs="Times New Roman"/>
                <w:sz w:val="24"/>
                <w:lang w:val="pt-PT" w:bidi="he-IL"/>
              </w:rPr>
              <w:t>Ges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x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F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A}</w:t>
            </w:r>
          </w:p>
        </w:tc>
      </w:tr>
      <w:tr w:rsidR="001216BF" w:rsidRPr="001216BF" w:rsidTr="00F3445A">
        <w:tc>
          <w:tcPr>
            <w:tcW w:w="1611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:</w:t>
            </w:r>
          </w:p>
        </w:tc>
        <w:tc>
          <w:tcPr>
            <w:tcW w:w="227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Times New Roman" w:eastAsia="PMingLiU" w:hAnsi="Times New Roman" w:cs="Times New Roman"/>
                <w:sz w:val="20"/>
                <w:lang w:val="pt-PT" w:bidi="he-IL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>such that</w:t>
            </w:r>
          </w:p>
        </w:tc>
        <w:tc>
          <w:tcPr>
            <w:tcW w:w="1687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both"/>
              <w:rPr>
                <w:rFonts w:ascii="SabrenaTonnyMJ" w:eastAsia="PMingLiU" w:hAnsi="SabrenaTonnyMJ" w:cs="Times New Roman"/>
                <w:sz w:val="24"/>
                <w:szCs w:val="32"/>
                <w:lang w:val="pt-PT"/>
              </w:rPr>
            </w:pPr>
            <w:r w:rsidRPr="001216BF">
              <w:rPr>
                <w:rFonts w:ascii="SabrenaTonnyMJ" w:eastAsia="PMingLiU" w:hAnsi="SabrenaTonnyMJ" w:cs="Times New Roman"/>
                <w:sz w:val="24"/>
                <w:szCs w:val="32"/>
                <w:lang w:val="pt-PT"/>
              </w:rPr>
              <w:t>†hb</w:t>
            </w:r>
          </w:p>
        </w:tc>
        <w:tc>
          <w:tcPr>
            <w:tcW w:w="2465" w:type="dxa"/>
            <w:shd w:val="clear" w:color="auto" w:fill="auto"/>
          </w:tcPr>
          <w:p w:rsidR="001216BF" w:rsidRPr="001216BF" w:rsidRDefault="001216BF" w:rsidP="001216BF">
            <w:pPr>
              <w:tabs>
                <w:tab w:val="left" w:pos="360"/>
                <w:tab w:val="right" w:leader="hyphen" w:pos="9351"/>
              </w:tabs>
              <w:spacing w:after="0" w:line="360" w:lineRule="auto"/>
              <w:jc w:val="center"/>
              <w:rPr>
                <w:rFonts w:ascii="Times New Roman" w:eastAsia="PMingLiU" w:hAnsi="Times New Roman" w:cs="Times New Roman"/>
                <w:sz w:val="20"/>
                <w:lang w:val="pt-PT"/>
              </w:rPr>
            </w:pP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A = { x : x </w:t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sym w:font="Symbol" w:char="F0CE"/>
            </w:r>
            <w:r w:rsidRPr="001216BF">
              <w:rPr>
                <w:rFonts w:ascii="Times New Roman" w:eastAsia="PMingLiU" w:hAnsi="Times New Roman" w:cs="Times New Roman"/>
                <w:sz w:val="20"/>
                <w:lang w:val="pt-PT" w:bidi="he-IL"/>
              </w:rPr>
              <w:t xml:space="preserve"> R}</w:t>
            </w:r>
          </w:p>
        </w:tc>
      </w:tr>
    </w:tbl>
    <w:p w:rsidR="001216BF" w:rsidRPr="001216BF" w:rsidRDefault="001216BF" w:rsidP="001216BF">
      <w:pPr>
        <w:tabs>
          <w:tab w:val="left" w:pos="432"/>
          <w:tab w:val="left" w:pos="2520"/>
        </w:tabs>
        <w:spacing w:after="0" w:line="360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Aš^q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>(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Relation) </w:t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: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X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I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Y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†mU n‡j Zv‡`i Kv‡Z©mxq ¸YR †mU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X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B4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Y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†Kv‡bv Dc‡mU‡K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>X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n‡Z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Y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GKwU Aš^q ejv nq| A_©vr 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 xml:space="preserve">R 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sym w:font="Symbol" w:char="F0CD"/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 xml:space="preserve"> X 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sym w:font="Symbol" w:char="F0B4"/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 xml:space="preserve"> Y </w:t>
      </w:r>
      <w:r w:rsidRPr="001216BF">
        <w:rPr>
          <w:rFonts w:ascii="SabrenaTonnyMJ" w:eastAsia="PMingLiU" w:hAnsi="SabrenaTonnyMJ" w:cs="Times New Roman"/>
          <w:bCs/>
          <w:sz w:val="24"/>
          <w:szCs w:val="20"/>
          <w:lang w:val="pt-PT"/>
        </w:rPr>
        <w:t xml:space="preserve">n‡jv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>X</w:t>
      </w:r>
      <w:r w:rsidRPr="001216BF">
        <w:rPr>
          <w:rFonts w:ascii="SabrenaTonnyMJ" w:eastAsia="PMingLiU" w:hAnsi="SabrenaTonnyMJ" w:cs="Times New Roman"/>
          <w:bCs/>
          <w:sz w:val="24"/>
          <w:szCs w:val="20"/>
          <w:lang w:val="pt-PT"/>
        </w:rPr>
        <w:t xml:space="preserve"> n‡Z 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 xml:space="preserve">Y </w:t>
      </w:r>
      <w:r w:rsidRPr="001216BF">
        <w:rPr>
          <w:rFonts w:ascii="SabrenaTonnyMJ" w:eastAsia="PMingLiU" w:hAnsi="SabrenaTonnyMJ" w:cs="Times New Roman"/>
          <w:bCs/>
          <w:sz w:val="24"/>
          <w:szCs w:val="20"/>
          <w:lang w:val="pt-PT"/>
        </w:rPr>
        <w:t xml:space="preserve">G ewY©Z Aš^q|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</w:t>
      </w:r>
    </w:p>
    <w:p w:rsidR="001216BF" w:rsidRPr="001216BF" w:rsidRDefault="001216BF" w:rsidP="001216BF">
      <w:pPr>
        <w:tabs>
          <w:tab w:val="left" w:pos="432"/>
          <w:tab w:val="left" w:pos="2520"/>
        </w:tabs>
        <w:spacing w:after="0" w:line="360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 xml:space="preserve">dvskb </w:t>
      </w:r>
      <w:r w:rsidRPr="001216BF">
        <w:rPr>
          <w:rFonts w:ascii="Times New Roman" w:eastAsia="PMingLiU" w:hAnsi="Times New Roman" w:cs="Times New Roman"/>
          <w:sz w:val="20"/>
          <w:szCs w:val="16"/>
          <w:lang w:val="pt-PT"/>
        </w:rPr>
        <w:t>(Function)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: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cÖ‡Z¨KwU  dvskbB GK GKwU Aš^q| hw` †Kv‡bv Aš^‡q GKB cÖ_g Dcv`vbwewkó `yBwU wfbœ µg‡Rvo bv _v‡K, Z‡e H Aš^q‡K dvskb ejv nq| †hgb :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= {(2, 2) (2, 4) (2, 10) (5, 10) (7, 7)}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>Aš^qwU GKwU dvskb| Gi m`m¨ µg‡Rvo¸‡jvi cÖ_g Dcv`vb wfbœ wfbœ|</w:t>
      </w:r>
    </w:p>
    <w:p w:rsidR="001216BF" w:rsidRPr="001216BF" w:rsidRDefault="001216BF" w:rsidP="001216BF">
      <w:pPr>
        <w:tabs>
          <w:tab w:val="left" w:pos="432"/>
          <w:tab w:val="left" w:pos="2520"/>
        </w:tabs>
        <w:spacing w:after="0" w:line="360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†Wv‡gb I †iÄ :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dvsk‡bi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AšÍfz©³ µg‡Rvo¸‡jvi Dcv`vbmg~‡ni †mU‡K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†Wv‡gb Ges wØZxq Dcv`vbmg~n‡K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†iÄ e‡j|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Gi †Wv‡gb‡K †Wvg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Ges †iÄ‡K †iÄ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S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>wj‡L cÖKvk Kiv nq|</w:t>
      </w:r>
    </w:p>
    <w:p w:rsidR="001216BF" w:rsidRPr="001216BF" w:rsidRDefault="001216BF" w:rsidP="00F3445A">
      <w:pPr>
        <w:tabs>
          <w:tab w:val="left" w:pos="432"/>
          <w:tab w:val="left" w:pos="2520"/>
        </w:tabs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GK-GK dvskb :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hw` †Kv‡bv dvsk‡bi Aax‡b Gi †Wv‡g‡bi wfbœ wfbœ m`‡m¨i Qwe me©`v wfbœ nq Z‡e dvskbwU‡K GK-GK dvskb ejv nq| </w:t>
      </w:r>
    </w:p>
    <w:p w:rsidR="001216BF" w:rsidRPr="001216BF" w:rsidRDefault="001216BF" w:rsidP="00F3445A">
      <w:pPr>
        <w:tabs>
          <w:tab w:val="left" w:pos="1680"/>
        </w:tabs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lang w:val="pt-PT"/>
        </w:rPr>
        <w:tab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dvskb ejv n‡e hw`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(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>1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) =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6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(x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>2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nq|</w:t>
      </w:r>
    </w:p>
    <w:p w:rsidR="001216BF" w:rsidRPr="001216BF" w:rsidRDefault="001216BF" w:rsidP="00F3445A">
      <w:pPr>
        <w:tabs>
          <w:tab w:val="left" w:pos="1680"/>
          <w:tab w:val="left" w:pos="2088"/>
        </w:tabs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lang w:val="pt-PT"/>
        </w:rPr>
        <w:tab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ev,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>1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= 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>2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†hLv‡b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 xml:space="preserve">1,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bscript"/>
          <w:lang w:val="pt-PT"/>
        </w:rPr>
        <w:t xml:space="preserve">2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C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GKwU dvskb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: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 GK-GK dvskb ejv nq|</w:t>
      </w:r>
    </w:p>
    <w:p w:rsidR="001216BF" w:rsidRPr="001216BF" w:rsidRDefault="001216BF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mvwe©K dvskb A_ev AbUz dvskb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(Onto Function) </w:t>
      </w:r>
      <w:r w:rsidRPr="001216BF">
        <w:rPr>
          <w:rFonts w:ascii="SabrenaTonnyMJ" w:eastAsia="PMingLiU" w:hAnsi="SabrenaTonnyMJ" w:cs="SabrenaTonnyMJ"/>
          <w:b/>
          <w:sz w:val="24"/>
          <w:szCs w:val="20"/>
          <w:lang w:val="pt-PT"/>
        </w:rPr>
        <w:t>: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GKwU dvskb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: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B-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†K mvwe©K dvskb A_ev AbUz dvskb ejv n‡e hw` cÖ‡Z¨K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C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Gi Rb¨ GKwU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C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cvIqv hvq †hb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(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a) = 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nq|</w:t>
      </w:r>
    </w:p>
    <w:p w:rsidR="001216BF" w:rsidRPr="001216BF" w:rsidRDefault="001216BF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/>
          <w:bCs/>
          <w:lang w:val="pt-PT"/>
        </w:rPr>
        <w:sym w:font="Wingdings 2" w:char="F0BE"/>
      </w:r>
      <w:r w:rsidRPr="001216BF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wecixZ dvskb </w:t>
      </w:r>
      <w:r w:rsidRPr="001216BF">
        <w:rPr>
          <w:rFonts w:ascii="SabrenaTonnyMJ" w:eastAsia="PMingLiU" w:hAnsi="SabrenaTonnyMJ" w:cs="SabrenaTonnyMJ"/>
          <w:bCs/>
          <w:sz w:val="20"/>
          <w:szCs w:val="16"/>
          <w:lang w:val="pt-PT"/>
        </w:rPr>
        <w:t>(</w:t>
      </w:r>
      <w:r w:rsidRPr="001216BF">
        <w:rPr>
          <w:rFonts w:ascii="Times New Roman" w:eastAsia="PMingLiU" w:hAnsi="Times New Roman" w:cs="Times New Roman"/>
          <w:bCs/>
          <w:sz w:val="20"/>
          <w:szCs w:val="16"/>
          <w:lang w:val="pt-PT"/>
        </w:rPr>
        <w:t>Inverse Function)</w:t>
      </w:r>
      <w:r w:rsidRPr="001216BF">
        <w:rPr>
          <w:rFonts w:ascii="SabrenaTonnyMJ" w:eastAsia="PMingLiU" w:hAnsi="SabrenaTonnyMJ" w:cs="SabrenaTonnyMJ"/>
          <w:b/>
          <w:sz w:val="24"/>
          <w:szCs w:val="20"/>
          <w:lang w:val="pt-PT"/>
        </w:rPr>
        <w:t xml:space="preserve"> :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hw`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: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E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GKwU GK-GK dvskb Ges AbUz dvskb nq Zvn‡j GKwU dvskb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4"/>
          <w:szCs w:val="20"/>
          <w:vertAlign w:val="superscript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4"/>
          <w:szCs w:val="20"/>
          <w:vertAlign w:val="superscript"/>
          <w:lang w:val="pt-PT"/>
        </w:rPr>
        <w:t>1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: 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we`¨gvb Av‡Q †hLv‡b cÖ‡Z¨K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C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Gi GKwU Abb¨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6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1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(b)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C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we`¨gvb| Z‡e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6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1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6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Gi wecixZ dvskb ejv nq|</w:t>
      </w: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Pr="001216BF" w:rsidRDefault="00204867" w:rsidP="00204867">
      <w:pPr>
        <w:tabs>
          <w:tab w:val="left" w:pos="360"/>
          <w:tab w:val="center" w:leader="hyphen" w:pos="4680"/>
          <w:tab w:val="right" w:leader="hyphen" w:pos="9351"/>
        </w:tabs>
        <w:spacing w:before="100" w:after="0" w:line="360" w:lineRule="auto"/>
        <w:ind w:left="360" w:hanging="360"/>
        <w:rPr>
          <w:rFonts w:ascii="SabrenaTonnyMJ" w:eastAsia="PMingLiU" w:hAnsi="SabrenaTonnyMJ" w:cs="SabrenaTonnyMJ"/>
          <w:b/>
          <w:bCs/>
          <w:sz w:val="28"/>
          <w:szCs w:val="36"/>
          <w:lang w:val="pt-PT"/>
        </w:rPr>
      </w:pPr>
      <w:r w:rsidRPr="001216BF">
        <w:rPr>
          <w:rFonts w:ascii="SabrenaTonnyMJ" w:eastAsia="PMingLiU" w:hAnsi="SabrenaTonnyMJ" w:cs="SabrenaTonnyMJ"/>
          <w:bCs/>
          <w:sz w:val="20"/>
          <w:szCs w:val="20"/>
          <w:lang w:val="pt-PT"/>
        </w:rPr>
        <w:sym w:font="Wingdings 2" w:char="F0BE"/>
      </w:r>
      <w:r w:rsidRPr="00A8571B">
        <w:rPr>
          <w:rFonts w:ascii="SabrenaTonnyMJ" w:eastAsia="PMingLiU" w:hAnsi="SabrenaTonnyMJ" w:cs="SabrenaTonnyMJ"/>
          <w:bCs/>
          <w:color w:val="00B0F0"/>
          <w:sz w:val="40"/>
          <w:szCs w:val="40"/>
          <w:lang w:val="pt-PT"/>
        </w:rPr>
        <w:tab/>
      </w:r>
      <w:r w:rsidRPr="00A8571B">
        <w:rPr>
          <w:rFonts w:ascii="SabrenaTonnyMJ" w:eastAsia="PMingLiU" w:hAnsi="SabrenaTonnyMJ" w:cs="SabrenaTonnyMJ"/>
          <w:b/>
          <w:bCs/>
          <w:color w:val="00B0F0"/>
          <w:sz w:val="40"/>
          <w:szCs w:val="40"/>
          <w:lang w:val="pt-PT"/>
        </w:rPr>
        <w:t>†m‡Ui m~Î :</w:t>
      </w:r>
    </w:p>
    <w:p w:rsidR="00204867" w:rsidRPr="001216BF" w:rsidRDefault="00204867" w:rsidP="00204867">
      <w:pPr>
        <w:tabs>
          <w:tab w:val="left" w:pos="450"/>
        </w:tabs>
        <w:spacing w:after="0" w:line="360" w:lineRule="auto"/>
        <w:ind w:left="446" w:hanging="446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 xml:space="preserve">(i)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A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I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>kvšÍ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†mU n‡j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n 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B) = n (A) + n (B)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B)</w:t>
      </w:r>
    </w:p>
    <w:p w:rsidR="00204867" w:rsidRPr="001216BF" w:rsidRDefault="00204867" w:rsidP="00204867">
      <w:pPr>
        <w:tabs>
          <w:tab w:val="left" w:pos="450"/>
        </w:tabs>
        <w:spacing w:after="0" w:line="360" w:lineRule="auto"/>
        <w:ind w:left="446" w:hanging="446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 xml:space="preserve">(ii)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A, 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I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C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wb‡ñ` †mU n‡j </w:t>
      </w:r>
    </w:p>
    <w:p w:rsidR="00204867" w:rsidRPr="001216BF" w:rsidRDefault="00204867" w:rsidP="00204867">
      <w:pPr>
        <w:tabs>
          <w:tab w:val="left" w:pos="450"/>
          <w:tab w:val="left" w:pos="720"/>
        </w:tabs>
        <w:spacing w:after="0" w:line="360" w:lineRule="auto"/>
        <w:ind w:left="446" w:hanging="446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Cs/>
          <w:sz w:val="16"/>
          <w:szCs w:val="20"/>
          <w:lang w:val="pt-PT"/>
        </w:rPr>
        <w:sym w:font="Wingdings 2" w:char="F09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 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B)  = n(A) + n(B) [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MT Extra" w:char="F051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= 0]</w:t>
      </w:r>
    </w:p>
    <w:p w:rsidR="00204867" w:rsidRPr="001216BF" w:rsidRDefault="00204867" w:rsidP="00204867">
      <w:pPr>
        <w:tabs>
          <w:tab w:val="left" w:pos="450"/>
          <w:tab w:val="left" w:pos="720"/>
        </w:tabs>
        <w:spacing w:after="0" w:line="360" w:lineRule="auto"/>
        <w:ind w:left="446" w:hanging="446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</w:r>
      <w:r w:rsidRPr="001216BF">
        <w:rPr>
          <w:rFonts w:ascii="SabrenaTonnyMJ" w:eastAsia="PMingLiU" w:hAnsi="SabrenaTonnyMJ" w:cs="SabrenaTonnyMJ"/>
          <w:bCs/>
          <w:sz w:val="16"/>
          <w:szCs w:val="20"/>
          <w:lang w:val="pt-PT"/>
        </w:rPr>
        <w:sym w:font="Wingdings 2" w:char="F09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 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C)  = n(A) + n(B) + n(C) </w:t>
      </w:r>
    </w:p>
    <w:p w:rsidR="00204867" w:rsidRPr="001216BF" w:rsidRDefault="00204867" w:rsidP="00204867">
      <w:pPr>
        <w:tabs>
          <w:tab w:val="left" w:pos="450"/>
        </w:tabs>
        <w:spacing w:after="0" w:line="360" w:lineRule="auto"/>
        <w:ind w:left="446" w:hanging="446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 xml:space="preserve">(iii)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A, B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I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C 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†h‡Kv‡bv †m‡Ui Rb¨ : </w:t>
      </w:r>
    </w:p>
    <w:p w:rsidR="00204867" w:rsidRPr="001216BF" w:rsidRDefault="00204867" w:rsidP="00204867">
      <w:pPr>
        <w:tabs>
          <w:tab w:val="left" w:pos="450"/>
        </w:tabs>
        <w:spacing w:after="0" w:line="360" w:lineRule="auto"/>
        <w:ind w:left="446" w:hanging="446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 xml:space="preserve">(iv) n(A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8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C) = n(A) + n(B) + n(C)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n(B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C)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n(C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A) + n(A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B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C7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C)</w:t>
      </w:r>
    </w:p>
    <w:p w:rsidR="00204867" w:rsidRPr="001216BF" w:rsidRDefault="00204867" w:rsidP="00204867">
      <w:pPr>
        <w:tabs>
          <w:tab w:val="left" w:pos="468"/>
        </w:tabs>
        <w:spacing w:after="0" w:line="360" w:lineRule="auto"/>
        <w:ind w:left="446" w:hanging="446"/>
        <w:jc w:val="both"/>
        <w:rPr>
          <w:rFonts w:ascii="Times New Roman" w:eastAsia="PMingLiU" w:hAnsi="Times New Roman" w:cs="SabrenaTonnyMJ"/>
          <w:bCs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ab/>
        <w:t>(v)</w:t>
      </w:r>
      <w:r w:rsidRPr="001216BF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n(A) = n(U) </w:t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bCs/>
          <w:sz w:val="20"/>
          <w:szCs w:val="20"/>
          <w:lang w:val="pt-PT"/>
        </w:rPr>
        <w:t xml:space="preserve"> n(A)</w:t>
      </w:r>
    </w:p>
    <w:p w:rsidR="00204867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</w:p>
    <w:p w:rsidR="00204867" w:rsidRPr="00A8571B" w:rsidRDefault="00204867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color w:val="00B0F0"/>
          <w:sz w:val="40"/>
          <w:szCs w:val="40"/>
          <w:lang w:val="pt-PT"/>
        </w:rPr>
      </w:pPr>
    </w:p>
    <w:p w:rsidR="001216BF" w:rsidRPr="00A8571B" w:rsidRDefault="001216BF" w:rsidP="00F3445A">
      <w:pPr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color w:val="00B0F0"/>
          <w:sz w:val="40"/>
          <w:szCs w:val="40"/>
          <w:lang w:val="pt-PT"/>
        </w:rPr>
      </w:pPr>
      <w:r w:rsidRPr="00A8571B">
        <w:rPr>
          <w:rFonts w:ascii="SabrenaTonnyMJ" w:eastAsia="PMingLiU" w:hAnsi="SabrenaTonnyMJ" w:cs="SabrenaTonnyMJ"/>
          <w:color w:val="00B0F0"/>
          <w:sz w:val="40"/>
          <w:szCs w:val="40"/>
          <w:lang w:val="pt-PT"/>
        </w:rPr>
        <w:sym w:font="Wingdings 2" w:char="F0BB"/>
      </w:r>
      <w:r w:rsidRPr="00A8571B">
        <w:rPr>
          <w:rFonts w:ascii="SabrenaTonnyMJ" w:eastAsia="PMingLiU" w:hAnsi="SabrenaTonnyMJ" w:cs="SabrenaTonnyMJ"/>
          <w:color w:val="00B0F0"/>
          <w:sz w:val="40"/>
          <w:szCs w:val="40"/>
          <w:lang w:val="pt-PT"/>
        </w:rPr>
        <w:tab/>
      </w:r>
      <w:r w:rsidRPr="00A8571B">
        <w:rPr>
          <w:rFonts w:ascii="SabrenaTonnyMJ" w:eastAsia="PMingLiU" w:hAnsi="SabrenaTonnyMJ" w:cs="SabrenaTonnyMJ"/>
          <w:b/>
          <w:color w:val="00B0F0"/>
          <w:sz w:val="40"/>
          <w:szCs w:val="40"/>
          <w:lang w:val="pt-PT"/>
        </w:rPr>
        <w:t xml:space="preserve">dvsk‡bi m~Î : </w:t>
      </w:r>
    </w:p>
    <w:p w:rsidR="001216BF" w:rsidRPr="001216BF" w:rsidRDefault="001216BF" w:rsidP="00F3445A">
      <w:pPr>
        <w:tabs>
          <w:tab w:val="left" w:pos="4572"/>
          <w:tab w:val="left" w:pos="4905"/>
        </w:tabs>
        <w:spacing w:after="0" w:line="240" w:lineRule="auto"/>
        <w:ind w:left="432" w:hanging="432"/>
        <w:jc w:val="both"/>
        <w:rPr>
          <w:rFonts w:ascii="Times New Roman" w:eastAsia="PMingLiU" w:hAnsi="Times New Roman" w:cs="SabrenaTonnyMJ"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(i)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dvskb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: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(v)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>e„‡Ëi mgxKiY,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(x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a)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2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+ (y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b)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2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= r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2</w:t>
      </w:r>
    </w:p>
    <w:p w:rsidR="001216BF" w:rsidRPr="001216BF" w:rsidRDefault="001216BF" w:rsidP="00F3445A">
      <w:pPr>
        <w:tabs>
          <w:tab w:val="left" w:pos="4572"/>
          <w:tab w:val="left" w:pos="4905"/>
        </w:tabs>
        <w:spacing w:after="0" w:line="240" w:lineRule="auto"/>
        <w:ind w:left="432" w:hanging="432"/>
        <w:jc w:val="both"/>
        <w:rPr>
          <w:rFonts w:ascii="Times New Roman" w:eastAsia="PMingLiU" w:hAnsi="Times New Roman" w:cs="SabrenaTonnyMJ"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(ii)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wecixZ dvskb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sym w:font="Symbol" w:char="F0A6"/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4"/>
          <w:szCs w:val="20"/>
          <w:vertAlign w:val="superscript"/>
          <w:lang w:val="pt-PT"/>
        </w:rPr>
        <w:sym w:font="Symbol" w:char="F02D"/>
      </w:r>
      <w:r w:rsidRPr="001216BF">
        <w:rPr>
          <w:rFonts w:ascii="Times New Roman" w:eastAsia="PMingLiU" w:hAnsi="Times New Roman" w:cs="SabrenaTonnyMJ"/>
          <w:sz w:val="24"/>
          <w:szCs w:val="20"/>
          <w:vertAlign w:val="superscript"/>
          <w:lang w:val="pt-PT"/>
        </w:rPr>
        <w:t xml:space="preserve">1 </w:t>
      </w:r>
      <w:r w:rsidRPr="001216BF">
        <w:rPr>
          <w:rFonts w:ascii="Times New Roman" w:eastAsia="PMingLiU" w:hAnsi="Times New Roman" w:cs="SabrenaTonnyMJ"/>
          <w:sz w:val="24"/>
          <w:szCs w:val="24"/>
          <w:lang w:val="pt-PT"/>
        </w:rPr>
        <w:t>:</w:t>
      </w:r>
      <w:r w:rsidRPr="001216BF">
        <w:rPr>
          <w:rFonts w:ascii="Times New Roman" w:eastAsia="PMingLiU" w:hAnsi="Times New Roman" w:cs="SabrenaTonnyMJ"/>
          <w:sz w:val="24"/>
          <w:szCs w:val="20"/>
          <w:vertAlign w:val="superscript"/>
          <w:lang w:val="pt-PT"/>
        </w:rPr>
        <w:t xml:space="preserve">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E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(vi)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mij‰iwLK dvsk‡bi †jLwPÎ me©`v mij‡iLv </w:t>
      </w:r>
    </w:p>
    <w:p w:rsidR="001216BF" w:rsidRPr="001216BF" w:rsidRDefault="001216BF" w:rsidP="00F3445A">
      <w:pPr>
        <w:tabs>
          <w:tab w:val="left" w:pos="4572"/>
          <w:tab w:val="left" w:pos="4905"/>
        </w:tabs>
        <w:spacing w:after="0" w:line="240" w:lineRule="auto"/>
        <w:ind w:left="432" w:hanging="432"/>
        <w:jc w:val="both"/>
        <w:rPr>
          <w:rFonts w:ascii="Times New Roman" w:eastAsia="PMingLiU" w:hAnsi="Times New Roman" w:cs="SabrenaTonnyMJ"/>
          <w:sz w:val="20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(iii)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mij‰iwLK dvskb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6"/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(x) = mx + b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(vii)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wØNvZ dvsk‡bi †jLwPÎ eµ‡iLv </w:t>
      </w:r>
    </w:p>
    <w:p w:rsidR="001216BF" w:rsidRPr="001216BF" w:rsidRDefault="001216BF" w:rsidP="00F3445A">
      <w:pPr>
        <w:tabs>
          <w:tab w:val="left" w:pos="4572"/>
          <w:tab w:val="left" w:pos="4905"/>
        </w:tabs>
        <w:spacing w:after="0" w:line="240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 xml:space="preserve">(iv) 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wØNvZ dvskb 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>y = ax</w:t>
      </w:r>
      <w:r w:rsidRPr="001216BF">
        <w:rPr>
          <w:rFonts w:ascii="Times New Roman" w:eastAsia="PMingLiU" w:hAnsi="Times New Roman" w:cs="SabrenaTonnyMJ"/>
          <w:sz w:val="20"/>
          <w:szCs w:val="20"/>
          <w:vertAlign w:val="superscript"/>
          <w:lang w:val="pt-PT"/>
        </w:rPr>
        <w:t>2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+ bx + c</w:t>
      </w:r>
      <w:r w:rsidRPr="001216BF">
        <w:rPr>
          <w:rFonts w:ascii="Times New Roman" w:eastAsia="PMingLiU" w:hAnsi="Times New Roman" w:cs="SabrenaTonnyMJ"/>
          <w:sz w:val="20"/>
          <w:szCs w:val="20"/>
          <w:lang w:val="pt-PT"/>
        </w:rPr>
        <w:tab/>
        <w:t>(viii)</w:t>
      </w:r>
      <w:r w:rsidRPr="001216BF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e„‡Ëi †jLwPÎ e„ËvKvi c_</w:t>
      </w:r>
    </w:p>
    <w:p w:rsidR="00F3445A" w:rsidRDefault="00F3445A" w:rsidP="001216BF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</w:pPr>
    </w:p>
    <w:p w:rsidR="00A8571B" w:rsidRPr="00A8571B" w:rsidRDefault="00A8571B" w:rsidP="001216BF">
      <w:pPr>
        <w:tabs>
          <w:tab w:val="right" w:pos="4590"/>
        </w:tabs>
        <w:spacing w:after="0" w:line="235" w:lineRule="auto"/>
        <w:rPr>
          <w:rFonts w:ascii="SutonnyMJ" w:hAnsi="SutonnyMJ"/>
          <w:color w:val="00B0F0"/>
          <w:sz w:val="54"/>
          <w:szCs w:val="60"/>
        </w:rPr>
      </w:pPr>
    </w:p>
    <w:p w:rsidR="00A8571B" w:rsidRPr="00A8571B" w:rsidRDefault="00A8571B" w:rsidP="00A8571B">
      <w:pPr>
        <w:tabs>
          <w:tab w:val="left" w:pos="720"/>
          <w:tab w:val="left" w:pos="1827"/>
          <w:tab w:val="left" w:pos="2781"/>
          <w:tab w:val="left" w:pos="3348"/>
        </w:tabs>
        <w:spacing w:before="100" w:after="0" w:line="288" w:lineRule="auto"/>
        <w:jc w:val="center"/>
        <w:rPr>
          <w:rFonts w:ascii="SabrenaTonnyMJ" w:eastAsia="PMingLiU" w:hAnsi="SabrenaTonnyMJ" w:cs="SabrenaTonnyMJ"/>
          <w:b/>
          <w:color w:val="00B0F0"/>
          <w:sz w:val="48"/>
          <w:szCs w:val="48"/>
        </w:rPr>
      </w:pPr>
      <w:r w:rsidRPr="00A8571B">
        <w:rPr>
          <w:rFonts w:ascii="SabrenaTonnyMJ" w:eastAsia="PMingLiU" w:hAnsi="SabrenaTonnyMJ" w:cs="SabrenaTonnyMJ"/>
          <w:b/>
          <w:color w:val="00B0F0"/>
          <w:sz w:val="48"/>
          <w:szCs w:val="48"/>
        </w:rPr>
        <w:t>Abykxjbxi cÖkœ I mgvavb</w:t>
      </w:r>
    </w:p>
    <w:p w:rsidR="00A8571B" w:rsidRDefault="00A8571B" w:rsidP="00A8571B">
      <w:pPr>
        <w:tabs>
          <w:tab w:val="left" w:pos="720"/>
          <w:tab w:val="left" w:pos="1827"/>
          <w:tab w:val="left" w:pos="2781"/>
          <w:tab w:val="left" w:pos="3348"/>
        </w:tabs>
        <w:spacing w:before="100" w:after="0" w:line="288" w:lineRule="auto"/>
        <w:rPr>
          <w:rFonts w:ascii="SabrenaTonnyMJ" w:eastAsia="PMingLiU" w:hAnsi="SabrenaTonnyMJ" w:cs="SabrenaTonnyMJ"/>
          <w:sz w:val="32"/>
          <w:szCs w:val="32"/>
          <w:lang w:val="pt-PT"/>
        </w:rPr>
      </w:pPr>
    </w:p>
    <w:p w:rsidR="00A8571B" w:rsidRPr="00A8571B" w:rsidRDefault="00A8571B" w:rsidP="00A8571B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1.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A8571B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 xml:space="preserve">†Kv‡bv †m‡Ui m`m¨ msL¨v </w:t>
      </w:r>
      <w:r w:rsidRPr="00A8571B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2n</w:t>
      </w:r>
      <w:r w:rsidRPr="00A8571B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 xml:space="preserve"> n‡j, Gi Dc‡m‡Ui msL¨v n‡e </w:t>
      </w:r>
      <w:r w:rsidRPr="00A8571B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4</w:t>
      </w:r>
      <w:r w:rsidRPr="00A8571B">
        <w:rPr>
          <w:rFonts w:ascii="Times New Roman" w:eastAsia="PMingLiU" w:hAnsi="Times New Roman" w:cs="SabrenaTonnyMJ"/>
          <w:bCs/>
          <w:w w:val="90"/>
          <w:position w:val="4"/>
          <w:sz w:val="24"/>
          <w:szCs w:val="24"/>
          <w:vertAlign w:val="superscript"/>
          <w:lang w:val="pt-PT"/>
        </w:rPr>
        <w:t>n</w:t>
      </w:r>
    </w:p>
    <w:p w:rsidR="00A8571B" w:rsidRPr="00A8571B" w:rsidRDefault="00A8571B" w:rsidP="00A8571B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A8571B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mKj g~j` msL¨vi †mU </w:t>
      </w:r>
      <w:r w:rsidRPr="00A8571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Q =</w:t>
      </w:r>
      <w:r w:rsidRPr="00A8571B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begin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eq \b\bc\{(\f(p,q) : p</w:instrTex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C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q </w:instrTex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C8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Z)</w:instrTex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end"/>
      </w:r>
    </w:p>
    <w:p w:rsidR="00A8571B" w:rsidRPr="00A8571B" w:rsidRDefault="00A8571B" w:rsidP="00A8571B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a, b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;] a, b [={x : x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&lt; x &lt; b}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>Dc‡ii Dw³i Av‡jv‡K wb‡Pi †KvbwU mwVK?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</w:rPr>
        <w:t>K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</w:rPr>
        <w:t>L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 xml:space="preserve"> iii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ab/>
      </w:r>
      <w:bookmarkStart w:id="0" w:name="_GoBack"/>
      <w:r w:rsidR="005959DF" w:rsidRPr="005959DF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5959DF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 i </w:t>
      </w:r>
      <w:r w:rsidRPr="005959DF">
        <w:rPr>
          <w:rFonts w:ascii="SabrenaTonnyMJ" w:eastAsia="PMingLiU" w:hAnsi="SabrenaTonnyMJ" w:cs="SabrenaTonnyMJ"/>
          <w:bCs/>
          <w:color w:val="FF0000"/>
          <w:sz w:val="24"/>
          <w:szCs w:val="24"/>
        </w:rPr>
        <w:t>I</w:t>
      </w:r>
      <w:r w:rsidRPr="005959DF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 iii</w:t>
      </w:r>
      <w:bookmarkEnd w:id="0"/>
      <w:r w:rsidRPr="00A8571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8571B">
        <w:rPr>
          <w:rFonts w:ascii="ProshnaP" w:eastAsia="PMingLiU" w:hAnsi="ProshnaP" w:cs="Times New Roman"/>
          <w:bCs/>
          <w:sz w:val="24"/>
          <w:szCs w:val="24"/>
        </w:rPr>
        <w:t>N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[ we. `ª. 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>p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C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q 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C8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Z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Gi ¯’v‡b 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>p</w:t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C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q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Z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n‡j DËi :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mwVK]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Pr="00A8571B" w:rsidRDefault="00A8571B" w:rsidP="00A8571B">
      <w:pPr>
        <w:tabs>
          <w:tab w:val="left" w:pos="432"/>
          <w:tab w:val="left" w:pos="252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wb‡Pi Z‡_¨i Av‡jv‡K (2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 4) bs cÖ‡kœi DËi `vI :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cÖ‡Z¨K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</w:t>
      </w:r>
      <w:r w:rsidRPr="00A8571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Rb¨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n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{n, 2n, 3n.........}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>2.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1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2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1</w:t>
      </w:r>
      <w:r w:rsidRPr="005959DF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5959DF" w:rsidRPr="005959DF">
        <w:rPr>
          <w:rFonts w:ascii="ProshnaP" w:eastAsia="PMingLiU" w:hAnsi="ProshnaP" w:cs="SabrenaTonnyMJ"/>
          <w:bCs/>
          <w:color w:val="FF0000"/>
          <w:sz w:val="24"/>
          <w:szCs w:val="24"/>
        </w:rPr>
        <w:t>L</w:t>
      </w:r>
      <w:r w:rsidRPr="005959DF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5959DF">
        <w:rPr>
          <w:rFonts w:ascii="Times New Roman" w:eastAsia="PMingLiU" w:hAnsi="Times New Roman" w:cs="SabrenaTonnyMJ"/>
          <w:color w:val="FF0000"/>
          <w:sz w:val="24"/>
          <w:szCs w:val="24"/>
          <w:lang w:val="pt-PT"/>
        </w:rPr>
        <w:t>A</w:t>
      </w:r>
      <w:r w:rsidRPr="005959DF">
        <w:rPr>
          <w:rFonts w:ascii="Times New Roman" w:eastAsia="PMingLiU" w:hAnsi="Times New Roman" w:cs="SabrenaTonnyMJ"/>
          <w:color w:val="FF0000"/>
          <w:sz w:val="24"/>
          <w:szCs w:val="24"/>
          <w:vertAlign w:val="subscript"/>
          <w:lang w:val="pt-PT"/>
        </w:rPr>
        <w:t>2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3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4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e¨vL¨v :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</w:t>
      </w: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Øviv eySvq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>n</w:t>
      </w: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†h‡Kv‡bv ¯^vfvweK msL¨vi Dcv`vb</w:t>
      </w:r>
    </w:p>
    <w:p w:rsidR="00A8571B" w:rsidRPr="00A8571B" w:rsidRDefault="00A8571B" w:rsidP="00A8571B">
      <w:pPr>
        <w:tabs>
          <w:tab w:val="left" w:pos="432"/>
          <w:tab w:val="left" w:pos="9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</w:t>
      </w: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Rb¨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n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{n, 2n, 3n ........}</w:t>
      </w:r>
    </w:p>
    <w:p w:rsidR="00A8571B" w:rsidRPr="00A8571B" w:rsidRDefault="00A8571B" w:rsidP="00A8571B">
      <w:pPr>
        <w:tabs>
          <w:tab w:val="left" w:pos="432"/>
          <w:tab w:val="left" w:pos="9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1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{1, 2, 3, 4 ...........}</w:t>
      </w:r>
    </w:p>
    <w:p w:rsidR="00A8571B" w:rsidRPr="00A8571B" w:rsidRDefault="00A8571B" w:rsidP="00A8571B">
      <w:pPr>
        <w:tabs>
          <w:tab w:val="left" w:pos="432"/>
          <w:tab w:val="left" w:pos="9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2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{2, 4, 6 .............}</w:t>
      </w:r>
    </w:p>
    <w:p w:rsidR="00A8571B" w:rsidRPr="00A8571B" w:rsidRDefault="00A8571B" w:rsidP="00A8571B">
      <w:pPr>
        <w:tabs>
          <w:tab w:val="left" w:pos="432"/>
          <w:tab w:val="left" w:pos="9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</w:pP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1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2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{2, 4, 4 ..........} = A</w:t>
      </w:r>
      <w:r w:rsidRPr="00A8571B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2</w:t>
      </w:r>
    </w:p>
    <w:p w:rsidR="00A8571B" w:rsidRPr="00A8571B" w:rsidRDefault="00A8571B" w:rsidP="00A8571B">
      <w:pPr>
        <w:tabs>
          <w:tab w:val="left" w:pos="432"/>
          <w:tab w:val="left" w:pos="9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3.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wb‡Pi †KvbwU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3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6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wb‡`©k K‡i?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2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3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4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N</w:t>
      </w:r>
      <w:r w:rsidR="00B60D2D" w:rsidRPr="00B60D2D">
        <w:rPr>
          <w:rFonts w:ascii="Times New Roman" w:eastAsia="PMingLiU" w:hAnsi="Times New Roman" w:cs="SabrenaTonnyMJ"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color w:val="FF0000"/>
          <w:sz w:val="24"/>
          <w:szCs w:val="24"/>
          <w:lang w:val="pt-PT"/>
        </w:rPr>
        <w:t>A</w:t>
      </w:r>
      <w:r w:rsidRPr="00B60D2D">
        <w:rPr>
          <w:rFonts w:ascii="Times New Roman" w:eastAsia="PMingLiU" w:hAnsi="Times New Roman" w:cs="SabrenaTonnyMJ"/>
          <w:color w:val="FF0000"/>
          <w:sz w:val="24"/>
          <w:szCs w:val="24"/>
          <w:vertAlign w:val="subscript"/>
          <w:lang w:val="pt-PT"/>
        </w:rPr>
        <w:t>6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4.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2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3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Gi cwie‡Z© wb‡Pi †KvbwU †jLv hvq?</w:t>
      </w:r>
    </w:p>
    <w:p w:rsidR="00A8571B" w:rsidRPr="00A8571B" w:rsidRDefault="00A8571B" w:rsidP="00A8571B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3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4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5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</w:t>
      </w:r>
      <w:r w:rsidR="00B60D2D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N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color w:val="FF0000"/>
          <w:sz w:val="24"/>
          <w:szCs w:val="24"/>
          <w:lang w:val="pt-PT"/>
        </w:rPr>
        <w:t>A</w:t>
      </w:r>
      <w:r w:rsidR="00B60D2D" w:rsidRPr="00B60D2D">
        <w:rPr>
          <w:rFonts w:ascii="Times New Roman" w:eastAsia="PMingLiU" w:hAnsi="Times New Roman" w:cs="SabrenaTonnyMJ"/>
          <w:color w:val="FF0000"/>
          <w:sz w:val="24"/>
          <w:szCs w:val="24"/>
          <w:vertAlign w:val="subscript"/>
          <w:lang w:val="pt-PT"/>
        </w:rPr>
        <w:t>6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5 \ †`Iqv Av‡Q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= { x : 3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20 , n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Z}, A = { x : x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we‡Rvo msL¨v}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 x : x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†gŠwjK msL¨v}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wb‡gœi †mU¸‡jv ZvwjKv c×wZ‡Z wjwce× Ki :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(i)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(ii)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(iii)C = {x : x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}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(iv)D =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{x : x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}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U = { x : 3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20,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Z}</w:t>
      </w:r>
    </w:p>
    <w:p w:rsidR="00A8571B" w:rsidRPr="00A8571B" w:rsidRDefault="00A8571B" w:rsidP="00A8571B">
      <w:pPr>
        <w:tabs>
          <w:tab w:val="left" w:pos="108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U = { 3, 4, 5, 6, 7, 8, 9, 10, 11, 12, 13, 14, 15, 16, 17, 18, 19, 20}</w:t>
      </w:r>
    </w:p>
    <w:p w:rsidR="00A8571B" w:rsidRPr="00A8571B" w:rsidRDefault="00A8571B" w:rsidP="00A8571B">
      <w:pPr>
        <w:tabs>
          <w:tab w:val="left" w:pos="108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A = { x : x </w:t>
      </w:r>
      <w:r w:rsidRPr="00A8571B">
        <w:rPr>
          <w:rFonts w:ascii="SabrenaTonnyMJ" w:eastAsia="PMingLiU" w:hAnsi="SabrenaTonnyMJ" w:cs="SabrenaTonnyMJ"/>
          <w:sz w:val="24"/>
          <w:szCs w:val="24"/>
        </w:rPr>
        <w:t>we‡Rvo msL¨v }</w:t>
      </w:r>
    </w:p>
    <w:p w:rsidR="00A8571B" w:rsidRPr="00A8571B" w:rsidRDefault="00A8571B" w:rsidP="00A8571B">
      <w:pPr>
        <w:tabs>
          <w:tab w:val="left" w:pos="108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B = { x : x </w:t>
      </w:r>
      <w:r w:rsidRPr="00A8571B">
        <w:rPr>
          <w:rFonts w:ascii="SabrenaTonnyMJ" w:eastAsia="PMingLiU" w:hAnsi="SabrenaTonnyMJ" w:cs="SabrenaTonnyMJ"/>
          <w:sz w:val="24"/>
          <w:szCs w:val="24"/>
        </w:rPr>
        <w:t>†gŠwjK msL¨v }</w:t>
      </w:r>
    </w:p>
    <w:p w:rsidR="00A8571B" w:rsidRPr="00A8571B" w:rsidRDefault="00A8571B" w:rsidP="00A8571B">
      <w:pPr>
        <w:tabs>
          <w:tab w:val="left" w:pos="63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>(i)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A = { x : x </w:t>
      </w:r>
      <w:r w:rsidRPr="00A8571B">
        <w:rPr>
          <w:rFonts w:ascii="SabrenaTonnyMJ" w:eastAsia="PMingLiU" w:hAnsi="SabrenaTonnyMJ" w:cs="SabrenaTonnyMJ"/>
          <w:sz w:val="24"/>
          <w:szCs w:val="24"/>
        </w:rPr>
        <w:t>we‡Rvo msL¨v }</w:t>
      </w:r>
    </w:p>
    <w:p w:rsidR="00A8571B" w:rsidRPr="00A8571B" w:rsidRDefault="00A8571B" w:rsidP="00A8571B">
      <w:pPr>
        <w:tabs>
          <w:tab w:val="left" w:pos="63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SabrenaTonnyMJ" w:eastAsia="PMingLiU" w:hAnsi="SabrenaTonnyMJ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>A = { 3, 5, 7, 9, 11, 13, 15, 17, 19}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>(ii)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B = { x : x </w:t>
      </w:r>
      <w:r w:rsidRPr="00A8571B">
        <w:rPr>
          <w:rFonts w:ascii="SabrenaTonnyMJ" w:eastAsia="PMingLiU" w:hAnsi="SabrenaTonnyMJ" w:cs="SabrenaTonnyMJ"/>
          <w:sz w:val="24"/>
          <w:szCs w:val="24"/>
        </w:rPr>
        <w:t>†gŠwjK msL¨v}</w:t>
      </w:r>
    </w:p>
    <w:p w:rsidR="00A8571B" w:rsidRPr="00A8571B" w:rsidRDefault="00A8571B" w:rsidP="00A8571B">
      <w:pPr>
        <w:tabs>
          <w:tab w:val="left" w:pos="52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SabrenaTonnyMJ" w:eastAsia="PMingLiU" w:hAnsi="SabrenaTonnyMJ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</w:rPr>
        <w:t>B = { 3, 5, 7, 11, 13, 17, 19}</w:t>
      </w:r>
    </w:p>
    <w:p w:rsidR="00A8571B" w:rsidRPr="00A8571B" w:rsidRDefault="00A8571B" w:rsidP="00A8571B">
      <w:pPr>
        <w:tabs>
          <w:tab w:val="right" w:pos="1413"/>
          <w:tab w:val="left" w:pos="146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>(iii)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</w:rPr>
        <w:t>C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B}</w:t>
      </w:r>
    </w:p>
    <w:p w:rsidR="00A8571B" w:rsidRPr="00A8571B" w:rsidRDefault="00A8571B" w:rsidP="00A8571B">
      <w:pPr>
        <w:tabs>
          <w:tab w:val="right" w:pos="1413"/>
          <w:tab w:val="left" w:pos="146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>= { 3, 5, 7, 9, 11, 13, 15, 17, 19}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{ 3, 5, </w:t>
      </w:r>
      <w:r w:rsidRPr="00A8571B">
        <w:rPr>
          <w:rFonts w:ascii="Times New Roman" w:eastAsia="PMingLiU" w:hAnsi="Times New Roman" w:cs="SabrenaTonnyMJ"/>
          <w:sz w:val="24"/>
          <w:szCs w:val="24"/>
        </w:rPr>
        <w:br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7, 11, 13, 17, 19} </w:t>
      </w:r>
    </w:p>
    <w:p w:rsidR="00A8571B" w:rsidRPr="00A8571B" w:rsidRDefault="00A8571B" w:rsidP="00A8571B">
      <w:pPr>
        <w:tabs>
          <w:tab w:val="right" w:pos="1413"/>
          <w:tab w:val="left" w:pos="146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>= {3, 5, 7, 11, 13, 17, 19}</w:t>
      </w:r>
    </w:p>
    <w:p w:rsidR="00A8571B" w:rsidRPr="00A8571B" w:rsidRDefault="00A8571B" w:rsidP="00A8571B">
      <w:pPr>
        <w:tabs>
          <w:tab w:val="left" w:pos="360"/>
          <w:tab w:val="left" w:pos="846"/>
          <w:tab w:val="left" w:pos="145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†bvU :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C 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n‡jv </w:t>
      </w:r>
      <w:r w:rsidRPr="00A8571B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†_‡K </w:t>
      </w:r>
      <w:r w:rsidRPr="00A8571B">
        <w:rPr>
          <w:rFonts w:ascii="Times New Roman" w:eastAsia="PMingLiU" w:hAnsi="Times New Roman" w:cs="Times New Roman"/>
          <w:bCs/>
          <w:sz w:val="24"/>
          <w:szCs w:val="24"/>
        </w:rPr>
        <w:t>20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 xml:space="preserve"> ch©šÍ mKj †gŠwjK we‡Rvo msL¨vi †mU Ges </w:t>
      </w:r>
      <w:r w:rsidRPr="00A8571B">
        <w:rPr>
          <w:rFonts w:ascii="Times New Roman" w:eastAsia="PMingLiU" w:hAnsi="Times New Roman" w:cs="SabrenaTonnyMJ"/>
          <w:sz w:val="24"/>
          <w:szCs w:val="24"/>
        </w:rPr>
        <w:t>C = B</w:t>
      </w:r>
      <w:r w:rsidRPr="00A8571B">
        <w:rPr>
          <w:rFonts w:ascii="SabrenaTonnyMJ" w:eastAsia="PMingLiU" w:hAnsi="SabrenaTonnyMJ" w:cs="SabrenaTonnyMJ"/>
          <w:bCs/>
          <w:sz w:val="24"/>
          <w:szCs w:val="24"/>
        </w:rPr>
        <w:t>|]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(iv)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D 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 }</w:t>
      </w:r>
    </w:p>
    <w:p w:rsidR="00A8571B" w:rsidRPr="00A8571B" w:rsidRDefault="00A8571B" w:rsidP="00A8571B">
      <w:pPr>
        <w:tabs>
          <w:tab w:val="left" w:pos="54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w w:val="92"/>
          <w:sz w:val="24"/>
          <w:szCs w:val="24"/>
          <w:lang w:val="pt-PT"/>
        </w:rPr>
        <w:t xml:space="preserve">= </w:t>
      </w:r>
      <w:r w:rsidRPr="00A8571B">
        <w:rPr>
          <w:rFonts w:ascii="Times New Roman" w:eastAsia="PMingLiU" w:hAnsi="Times New Roman" w:cs="SabrenaTonnyMJ"/>
          <w:spacing w:val="-6"/>
          <w:w w:val="92"/>
          <w:sz w:val="24"/>
          <w:szCs w:val="24"/>
          <w:lang w:val="pt-PT"/>
        </w:rPr>
        <w:t xml:space="preserve">{ 3, 5, 7, 9, 11, 13, 15, 17, 19} </w:t>
      </w:r>
      <w:r w:rsidRPr="00A8571B">
        <w:rPr>
          <w:rFonts w:ascii="Times New Roman" w:eastAsia="PMingLiU" w:hAnsi="Times New Roman" w:cs="SabrenaTonnyMJ"/>
          <w:spacing w:val="-6"/>
          <w:w w:val="9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w w:val="92"/>
          <w:sz w:val="24"/>
          <w:szCs w:val="24"/>
          <w:lang w:val="pt-PT"/>
        </w:rPr>
        <w:t xml:space="preserve"> { 3, 5, 7, 11, 13, 17, 19}</w:t>
      </w:r>
    </w:p>
    <w:p w:rsidR="00A8571B" w:rsidRPr="00A8571B" w:rsidRDefault="00A8571B" w:rsidP="00A8571B">
      <w:pPr>
        <w:tabs>
          <w:tab w:val="left" w:pos="54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= {3, 5, 7, 9, 11, 13, 15, 17, 19}</w:t>
      </w:r>
    </w:p>
    <w:p w:rsidR="00A8571B" w:rsidRPr="00A8571B" w:rsidRDefault="00A8571B" w:rsidP="00A8571B">
      <w:pPr>
        <w:tabs>
          <w:tab w:val="left" w:pos="54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6 \ †fbwP‡Î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†m‡Ui Dcv`vb¸‡jvi msL¨v †`Lv‡bv n‡q‡Q| hw`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 (A) = n (B)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wbY©q Ki 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t>(a) x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(b) n 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).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" w:name="_MON_1499610724"/>
      <w:bookmarkEnd w:id="1"/>
      <w:r w:rsidRPr="00A8571B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1B8EB753" wp14:editId="4D1BB050">
            <wp:extent cx="1447800" cy="98107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cÖ`Ë †fbwP‡Î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n(A) = 3x + x</w:t>
      </w:r>
    </w:p>
    <w:p w:rsidR="00A8571B" w:rsidRPr="00A8571B" w:rsidRDefault="00A8571B" w:rsidP="00A8571B">
      <w:pPr>
        <w:tabs>
          <w:tab w:val="left" w:pos="105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n(B) = x + 2x + 8</w:t>
      </w:r>
    </w:p>
    <w:p w:rsidR="00A8571B" w:rsidRPr="00A8571B" w:rsidRDefault="00A8571B" w:rsidP="00A8571B">
      <w:pPr>
        <w:tabs>
          <w:tab w:val="left" w:pos="105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n(A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B) = 3x + x + 2x + 8</w:t>
      </w:r>
    </w:p>
    <w:p w:rsidR="00A8571B" w:rsidRPr="00A8571B" w:rsidRDefault="00A8571B" w:rsidP="00A8571B">
      <w:pPr>
        <w:tabs>
          <w:tab w:val="left" w:pos="105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n(A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3x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(a)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n(A) = n(B) </w:t>
      </w:r>
    </w:p>
    <w:p w:rsidR="00A8571B" w:rsidRPr="00A8571B" w:rsidRDefault="00A8571B" w:rsidP="00A8571B">
      <w:pPr>
        <w:tabs>
          <w:tab w:val="left" w:pos="936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w w:val="90"/>
          <w:sz w:val="24"/>
          <w:szCs w:val="24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</w:rPr>
        <w:t>3x + x = x + 2x + 8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w w:val="90"/>
          <w:sz w:val="24"/>
          <w:szCs w:val="24"/>
        </w:rPr>
        <w:t xml:space="preserve">ev,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</w:rPr>
        <w:t>4x = 3x + 8</w:t>
      </w:r>
    </w:p>
    <w:p w:rsidR="00A8571B" w:rsidRPr="00A8571B" w:rsidRDefault="00A8571B" w:rsidP="00A8571B">
      <w:pPr>
        <w:tabs>
          <w:tab w:val="left" w:pos="936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8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Avgiv Rvwb,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n 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 (A) + n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</w:p>
    <w:p w:rsidR="00A8571B" w:rsidRPr="00A8571B" w:rsidRDefault="00A8571B" w:rsidP="00A8571B">
      <w:pPr>
        <w:tabs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= 3x + x + x + 2x + 8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x </w:t>
      </w:r>
    </w:p>
    <w:p w:rsidR="00A8571B" w:rsidRPr="00A8571B" w:rsidRDefault="00A8571B" w:rsidP="00A8571B">
      <w:pPr>
        <w:tabs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6x + 8 = 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8 + 8 [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x = 8]</w:t>
      </w:r>
    </w:p>
    <w:p w:rsidR="00A8571B" w:rsidRPr="00A8571B" w:rsidRDefault="00A8571B" w:rsidP="00A8571B">
      <w:pPr>
        <w:tabs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56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A8571B" w:rsidRPr="00A8571B" w:rsidRDefault="00A8571B" w:rsidP="00A8571B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w w:val="9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w w:val="90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n (A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w w:val="90"/>
          <w:position w:val="4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)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ab/>
        <w:t xml:space="preserve">= n (A)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B)   [</w:t>
      </w: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>†fbwPÎ †_‡K]</w:t>
      </w:r>
    </w:p>
    <w:p w:rsidR="00A8571B" w:rsidRPr="00A8571B" w:rsidRDefault="00A8571B" w:rsidP="00A8571B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3x +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3x = 3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 [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8]</w:t>
      </w:r>
    </w:p>
    <w:p w:rsidR="00A8571B" w:rsidRPr="00A8571B" w:rsidRDefault="00A8571B" w:rsidP="00A8571B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24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369"/>
          <w:tab w:val="left" w:pos="936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  <w:t>[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†bvU :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†fbwP‡Î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3x, x, 2x + 8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Øviv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Times New Roman"/>
          <w:bCs/>
          <w:sz w:val="24"/>
          <w:szCs w:val="24"/>
          <w:lang w:val="pt-PT"/>
        </w:rPr>
        <w:t>†m‡Ui Dcv`vb bq eis Dcv`vb msL¨v eySv‡bv n‡q‡Q|]</w:t>
      </w:r>
    </w:p>
    <w:p w:rsidR="00A8571B" w:rsidRPr="00A8571B" w:rsidRDefault="00A8571B" w:rsidP="00A8571B">
      <w:pPr>
        <w:tabs>
          <w:tab w:val="left" w:pos="369"/>
          <w:tab w:val="left" w:pos="936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</w:p>
    <w:p w:rsidR="00A8571B" w:rsidRPr="00A8571B" w:rsidRDefault="00A8571B" w:rsidP="00A8571B">
      <w:pPr>
        <w:spacing w:before="8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7 \ hw`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U = {x : x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†Rvo c~Y© msL¨v},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x :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5}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U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 x : x &lt; 12}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U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Z‡e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 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n (A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wbY©q Ki|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abvZ¥K c~Y© msL¨v</w:t>
      </w:r>
      <w:r w:rsidRPr="00A8571B">
        <w:rPr>
          <w:rFonts w:ascii="Times New Roman" w:eastAsia="SimSun" w:hAnsi="Times New Roman" w:cs="Times New Roman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U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1, 2, 3, 4, 5, 6, 7, ..........}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5}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5, 6, 7, 8, 9, 10, 11......}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x : x &lt; 12}</w:t>
      </w:r>
    </w:p>
    <w:p w:rsidR="00A8571B" w:rsidRPr="00A8571B" w:rsidRDefault="00A8571B" w:rsidP="00A8571B">
      <w:pPr>
        <w:tabs>
          <w:tab w:val="right" w:pos="1755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1, 2, 3, 4, 5, 6, 7, 8, 9, 10, 11}</w:t>
      </w: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</w:pPr>
      <w:r w:rsidRPr="00A8571B">
        <w:rPr>
          <w:rFonts w:ascii="SabrenaTonnyMJ" w:eastAsia="SimSun" w:hAnsi="SabrenaTonnyMJ" w:cs="SabrenaTonnyMJ"/>
          <w:spacing w:val="-8"/>
          <w:sz w:val="24"/>
          <w:szCs w:val="24"/>
          <w:lang w:val="pt-PT"/>
        </w:rPr>
        <w:t xml:space="preserve">GLb, </w:t>
      </w:r>
      <w:r w:rsidRPr="00A8571B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t xml:space="preserve">A </w:t>
      </w:r>
      <w:r w:rsidRPr="00A8571B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t xml:space="preserve"> B = { 5, 6, 7, 8, 9, 10, .... }</w:t>
      </w:r>
      <w:r w:rsidRPr="00A8571B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t>{ 1, 2, 3, 4, 5, 6, 7, 8, 9, 10, 11}</w:t>
      </w:r>
    </w:p>
    <w:p w:rsidR="00A8571B" w:rsidRPr="00A8571B" w:rsidRDefault="00A8571B" w:rsidP="00A8571B">
      <w:pPr>
        <w:tabs>
          <w:tab w:val="left" w:pos="243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5, 6, 7, 8, 9, 10, 11}</w:t>
      </w: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7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</w:p>
    <w:p w:rsidR="00A8571B" w:rsidRPr="00A8571B" w:rsidRDefault="00A8571B" w:rsidP="00A8571B">
      <w:pPr>
        <w:tabs>
          <w:tab w:val="left" w:pos="243"/>
          <w:tab w:val="left" w:pos="801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  <w:t xml:space="preserve">= { 1, 2, 3, 4, 5, 6, 7, ...... }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{ 5, 6, 7, 8, 9, 10, 11, ....}</w:t>
      </w:r>
    </w:p>
    <w:p w:rsidR="00A8571B" w:rsidRPr="00A8571B" w:rsidRDefault="00A8571B" w:rsidP="00A8571B">
      <w:pPr>
        <w:tabs>
          <w:tab w:val="left" w:pos="243"/>
          <w:tab w:val="left" w:pos="8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1, 2, 3, 4}</w:t>
      </w: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= 4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24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8 \  hw`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= { x : x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†Rvo c~Y©msL¨v },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x : 3x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25}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U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 x : 5x &lt; 12}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U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Zvn‡j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n(A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gvb wbY©q Ki|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U = { x : x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†Rvo c~Y© msL¨v}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U= { ..........,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2, 0, 2, 4, 6, 8, ...... } </w:t>
      </w:r>
    </w:p>
    <w:p w:rsidR="00A8571B" w:rsidRPr="00A8571B" w:rsidRDefault="00A8571B" w:rsidP="00A8571B">
      <w:pPr>
        <w:tabs>
          <w:tab w:val="left" w:pos="22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= { x : 3x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25}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= { 10, 12, 14, 16, 18, ..........}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= { x : 5x &lt; 12}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{........,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2, 0, 2}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 = { 10, 12, 14, 16, 18, ..... }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{ ....,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2, 0, 2}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  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0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Avevi,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......,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2, 0, 2, 4, 6, ......} 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10, 12, 14, 16, 18, ......} 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........,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2, 0, 2, 4, 6, 8}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{ .....,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2, 0, 2, 4, 6, ......} 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{ ..........,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6,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2, 0, 2}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{4, 6, 8, ........}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.........,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4, 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2, 0, 2, 4, 6, 8}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4, 6, 8.......}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4, 6, 8}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3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right" w:pos="1008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9 \  †`LvI †h, (K)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A\ A = </w:t>
      </w:r>
      <w:r w:rsidRPr="00A8571B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66"/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(L)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A\(A\ A) = A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mgvavb :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(K)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>g‡b Kwi,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A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Zvn‡j,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66"/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66"/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Avevi, g‡b Kwi,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66"/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Zvn‡j,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A\A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A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\ A = </w:t>
      </w:r>
      <w:r w:rsidRPr="00A8571B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(L)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A\(A \A)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Zvn‡j,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\ A) 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[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A = </w:t>
      </w:r>
      <w:r w:rsidRPr="00A8571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]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(A \ A)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Avevi, g‡b Kwi,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Zvn‡j,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66"/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F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(A\A)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(A \ A)</w:t>
      </w:r>
    </w:p>
    <w:p w:rsidR="00A8571B" w:rsidRPr="00A8571B" w:rsidRDefault="00A8571B" w:rsidP="00A8571B">
      <w:pPr>
        <w:tabs>
          <w:tab w:val="left" w:pos="657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\ (A \ A) 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\ (A\A) = A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cÖkœ \ 10 \ †`LvI †h,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( B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C ) = (A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( A </w:t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C )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60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Kv‡Z©mxq ¸YR †m‡Ui msÁvbymv‡i,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C)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 (x, y)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A, 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C) 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{(x, y)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A, 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B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{(x, y) : (x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A, y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B) 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A_ev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(x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A, y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C)}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{ (x, y) : (x, y)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(A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B) </w:t>
      </w:r>
      <w:r w:rsidRPr="00A8571B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A_ev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(x, y)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(A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C)}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{(x, y) : 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{ (x, y) : 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br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C)}</w:t>
      </w:r>
    </w:p>
    <w:p w:rsidR="00A8571B" w:rsidRPr="00A8571B" w:rsidRDefault="00A8571B" w:rsidP="00A8571B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(x, y) : 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A, 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A, 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C)}</w:t>
      </w:r>
    </w:p>
    <w:p w:rsidR="00A8571B" w:rsidRPr="00A8571B" w:rsidRDefault="00A8571B" w:rsidP="00A8571B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= { (x, y)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A, 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C)}</w:t>
      </w:r>
    </w:p>
    <w:p w:rsidR="00A8571B" w:rsidRPr="00A8571B" w:rsidRDefault="00A8571B" w:rsidP="00A8571B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{(x, y) : 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(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C)}</w:t>
      </w:r>
    </w:p>
    <w:p w:rsidR="00A8571B" w:rsidRPr="00A8571B" w:rsidRDefault="00A8571B" w:rsidP="00A8571B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11 \ hw`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D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 †`LvI †h,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br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D)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g‡b Kwi,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Zvn‡j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C</w:t>
      </w:r>
    </w:p>
    <w:p w:rsidR="00A8571B" w:rsidRPr="00A8571B" w:rsidRDefault="00A8571B" w:rsidP="00A8571B">
      <w:pPr>
        <w:tabs>
          <w:tab w:val="left" w:pos="963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>ev,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x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 </w:t>
      </w:r>
      <w:r w:rsidRPr="00A8571B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Ges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y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D [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A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 </w:t>
      </w:r>
      <w:r w:rsidRPr="00A8571B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Ges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C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D]</w:t>
      </w:r>
    </w:p>
    <w:p w:rsidR="00A8571B" w:rsidRPr="00A8571B" w:rsidRDefault="00A8571B" w:rsidP="00A8571B">
      <w:pPr>
        <w:tabs>
          <w:tab w:val="left" w:pos="9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(x, y)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</w:p>
    <w:p w:rsidR="00A8571B" w:rsidRPr="00A8571B" w:rsidRDefault="00A8571B" w:rsidP="00A8571B">
      <w:pPr>
        <w:tabs>
          <w:tab w:val="left" w:pos="9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9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12 \  †`LvI †h,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1, 2, 3, ........, n}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B = { 1, 2, 2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, ............., 2</w:t>
      </w:r>
      <w:r w:rsidRPr="00A8571B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n</w:t>
      </w:r>
      <w:r w:rsidRPr="00A8571B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}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†mU `yBwU mgZzj|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 1, 2, 3,........., n} </w:t>
      </w:r>
    </w:p>
    <w:p w:rsidR="00A8571B" w:rsidRPr="00A8571B" w:rsidRDefault="00A8571B" w:rsidP="00A8571B">
      <w:pPr>
        <w:tabs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 = {1, 2, 2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...... , 2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n 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1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lastRenderedPageBreak/>
        <w:t>A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 I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 Gi g‡a¨ GKwU GK-GK wgj wb‡Pi wP‡Î †`Lv‡bv n‡jv : 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832"/>
        <w:gridCol w:w="428"/>
        <w:gridCol w:w="567"/>
        <w:gridCol w:w="2115"/>
      </w:tblGrid>
      <w:tr w:rsidR="00A8571B" w:rsidRPr="00A8571B" w:rsidTr="00A8571B">
        <w:tc>
          <w:tcPr>
            <w:tcW w:w="51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 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2,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3,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lang w:val="pt-PT"/>
              </w:rPr>
              <w:t>..........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 n</w:t>
            </w:r>
          </w:p>
        </w:tc>
      </w:tr>
      <w:tr w:rsidR="00A8571B" w:rsidRPr="00A8571B" w:rsidTr="00A8571B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3A47B9A4" wp14:editId="6CA9947A">
                  <wp:extent cx="152400" cy="2667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40B20C99" wp14:editId="099A223A">
                  <wp:extent cx="133350" cy="23812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791FB9F9" wp14:editId="512E7A6B">
                  <wp:extent cx="152400" cy="2667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ind w:right="765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7F1B4989" wp14:editId="54E117D6">
                  <wp:extent cx="152400" cy="2667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71B" w:rsidRPr="00A8571B" w:rsidTr="00A8571B">
        <w:tc>
          <w:tcPr>
            <w:tcW w:w="51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 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2,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,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lang w:val="pt-PT"/>
              </w:rPr>
              <w:t>..........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2</w:t>
            </w:r>
            <w:r w:rsidRPr="00A8571B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vertAlign w:val="superscript"/>
                <w:lang w:val="pt-PT"/>
              </w:rPr>
              <w:t xml:space="preserve">n </w:t>
            </w:r>
            <w:r w:rsidRPr="00A8571B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A8571B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vertAlign w:val="superscript"/>
                <w:lang w:val="pt-PT"/>
              </w:rPr>
              <w:t xml:space="preserve"> 1</w:t>
            </w:r>
          </w:p>
        </w:tc>
      </w:tr>
    </w:tbl>
    <w:p w:rsidR="00A8571B" w:rsidRPr="00A8571B" w:rsidRDefault="00A8571B" w:rsidP="00A8571B">
      <w:pPr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Avgiv Rvwb, †h‡Kv‡bv `yBwU †m‡Ui g‡a¨ hw` GKwU GK-GK wgj eY©bv Kiv hvq, Z‡e H †mU `ywU mgZzj|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†mU `yBwU mgZzj|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13 \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†`LvI †h, ¯^vfvweK msL¨vi e‡M©i †mU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S = { 1, 4, 9, 16, 25, 36, ..........}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GKwU AbšÍ †mU|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mgvavb :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¯^vfvweK msL¨vi e‡M©i †mU,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S = { 1, 4, 9, 16, 25, 36, ...........}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= {1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2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3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4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5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6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..............n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...............}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 ¯^vfvweK msL¨vi †mU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>N = {1, 2, 3, ........n.........}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</w:t>
      </w:r>
      <w:r w:rsidRPr="00A8571B">
        <w:rPr>
          <w:rFonts w:ascii="SabrenaTonnyMJ" w:eastAsia="PMingLiU" w:hAnsi="SabrenaTonnyMJ" w:cs="Times New Roman"/>
          <w:sz w:val="24"/>
          <w:szCs w:val="24"/>
          <w:lang w:val="pt-PT"/>
        </w:rPr>
        <w:t>Gi g‡a¨ GKwU GK-GK wgj wb‡P †`Lv‡bv n‡jv :</w:t>
      </w:r>
    </w:p>
    <w:tbl>
      <w:tblPr>
        <w:tblW w:w="4545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468"/>
        <w:gridCol w:w="459"/>
        <w:gridCol w:w="459"/>
        <w:gridCol w:w="576"/>
        <w:gridCol w:w="567"/>
        <w:gridCol w:w="459"/>
        <w:gridCol w:w="1035"/>
      </w:tblGrid>
      <w:tr w:rsidR="00A8571B" w:rsidRPr="00A8571B" w:rsidTr="00A8571B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N :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3,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4,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5,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6,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......n .......</w:t>
            </w:r>
          </w:p>
        </w:tc>
      </w:tr>
      <w:tr w:rsidR="00A8571B" w:rsidRPr="00A8571B" w:rsidTr="00A8571B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5A5C4B60" wp14:editId="21C48B87">
                  <wp:extent cx="152400" cy="2667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0C2971DE" wp14:editId="2D02117D">
                  <wp:extent cx="133350" cy="23812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4365B8F5" wp14:editId="307572F6">
                  <wp:extent cx="152400" cy="2667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24C806AF" wp14:editId="28B52DB5">
                  <wp:extent cx="152400" cy="2667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49A75331" wp14:editId="332F61DB">
                  <wp:extent cx="152400" cy="2667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bookmarkStart w:id="2" w:name="_MON_1486406907"/>
            <w:bookmarkEnd w:id="2"/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3BC9ED58" wp14:editId="4CA31A31">
                  <wp:extent cx="152400" cy="2667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28309FBF" wp14:editId="6C6D22F9">
                  <wp:extent cx="152400" cy="2667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71B" w:rsidRPr="00A8571B" w:rsidTr="00A8571B"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S :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4,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9,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16,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25,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8571B" w:rsidRPr="00A8571B" w:rsidRDefault="00A8571B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36,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......n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........</w:t>
            </w:r>
          </w:p>
        </w:tc>
      </w:tr>
    </w:tbl>
    <w:p w:rsidR="00A8571B" w:rsidRPr="00A8571B" w:rsidRDefault="00A8571B" w:rsidP="00A8571B">
      <w:pPr>
        <w:spacing w:before="40" w:after="0" w:line="288" w:lineRule="auto"/>
        <w:jc w:val="both"/>
        <w:rPr>
          <w:rFonts w:ascii="SabrenaTonnyMJ" w:eastAsia="PMingLiU" w:hAnsi="SabrenaTonnyMJ" w:cs="SabrenaTonnyMJ"/>
          <w:w w:val="90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myZivs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N </w:t>
      </w: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S </w:t>
      </w: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mgZzj| †h‡nZz ¯^vfvweK msL¨vi †mU, </w:t>
      </w:r>
      <w:r w:rsidRPr="00A8571B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N </w:t>
      </w:r>
      <w:r w:rsidRPr="00A8571B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>GKwU AbšÍ †mU|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Avgiv ej‡Z cvwi,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GKwU AbšÍ †mU|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14 \ cÖgvY Ki †h,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n(A) = P, n(B) = q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= </w:t>
      </w:r>
      <w:r w:rsidRPr="00A8571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n‡j,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n (A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= p + q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Avgiv Rvwb,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n(A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n(A) + n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</w:p>
    <w:p w:rsidR="00A8571B" w:rsidRPr="00A8571B" w:rsidRDefault="00A8571B" w:rsidP="00A8571B">
      <w:pPr>
        <w:tabs>
          <w:tab w:val="left" w:pos="22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p + q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 [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gvb ewm‡q]</w:t>
      </w:r>
    </w:p>
    <w:p w:rsidR="00A8571B" w:rsidRPr="00A8571B" w:rsidRDefault="00A8571B" w:rsidP="00A8571B">
      <w:pPr>
        <w:tabs>
          <w:tab w:val="left" w:pos="22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 + q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</w:p>
    <w:p w:rsidR="00A8571B" w:rsidRPr="00A8571B" w:rsidRDefault="00A8571B" w:rsidP="00A8571B">
      <w:pPr>
        <w:tabs>
          <w:tab w:val="left" w:pos="22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p + q  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cÖgvwYZ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22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15 \ cÖgvY Ki †h,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A, B, C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mvšÍ †mU n‡j,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n (A) + n (B) + n(C)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A) +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mgvavb : evgcÿ</w:t>
      </w:r>
      <w:r w:rsidRPr="00A8571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C)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n{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C}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n(A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+ n (C)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n{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C}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[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n(A) + n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B)]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 (A) + n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B) + n (C)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n{(A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C)}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n (A) + n(B) + n (C)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n(A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B)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 { n (A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 C)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+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C)}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n(A) + n (B) + n (C) </w:t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C)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+ 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n(A) + n (B) + n(C)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n (A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C)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A) + 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Wvbcÿ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A8571B" w:rsidRPr="00A8571B" w:rsidRDefault="00A8571B" w:rsidP="00A8571B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16 \ hw`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{a, b, x}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{c, y},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mvwe©K †mU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= {a, b, c, x, y, z}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Dc‡mU n‡j, hvPvB Ki †h,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(a) (i)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 (ii)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, (iii)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B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wbY©q Ki :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(a) (i)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{a, b, x} , B = { c, y} </w:t>
      </w:r>
    </w:p>
    <w:p w:rsidR="00A8571B" w:rsidRPr="00A8571B" w:rsidRDefault="00A8571B" w:rsidP="00A8571B">
      <w:pPr>
        <w:tabs>
          <w:tab w:val="left" w:pos="172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 = { a, b, c, x, y, z}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</w:p>
    <w:p w:rsidR="00A8571B" w:rsidRPr="00A8571B" w:rsidRDefault="00A8571B" w:rsidP="00A8571B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a, b, c, x, y, z}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c, y}</w:t>
      </w:r>
    </w:p>
    <w:p w:rsidR="00A8571B" w:rsidRPr="00A8571B" w:rsidRDefault="00A8571B" w:rsidP="00A8571B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{a, b, x, z}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(hvPvB Kiv n‡jv)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a, b, x}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a, b, x, z} [ (i)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n‡Z]</w:t>
      </w:r>
    </w:p>
    <w:p w:rsidR="00A8571B" w:rsidRPr="00A8571B" w:rsidRDefault="00A8571B" w:rsidP="00A8571B">
      <w:pPr>
        <w:tabs>
          <w:tab w:val="left" w:pos="134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= {a, b, x, z}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hvPvB Kiv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spacing w:after="0" w:line="288" w:lineRule="auto"/>
        <w:jc w:val="both"/>
        <w:outlineLvl w:val="0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(iii)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</w:p>
    <w:p w:rsidR="00A8571B" w:rsidRPr="00A8571B" w:rsidRDefault="00A8571B" w:rsidP="00A8571B">
      <w:pPr>
        <w:tabs>
          <w:tab w:val="left" w:pos="59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a, b, c, x, y, z}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a, b, x} = { c, y, z}</w:t>
      </w:r>
    </w:p>
    <w:p w:rsidR="00A8571B" w:rsidRPr="00A8571B" w:rsidRDefault="00A8571B" w:rsidP="00A8571B">
      <w:pPr>
        <w:tabs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{ c, y, z}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c, y} = { c, y} = B</w:t>
      </w:r>
    </w:p>
    <w:p w:rsidR="00A8571B" w:rsidRPr="00A8571B" w:rsidRDefault="00A8571B" w:rsidP="00A8571B">
      <w:pPr>
        <w:tabs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(hvPvB Kiv n‡jv)</w:t>
      </w:r>
    </w:p>
    <w:p w:rsidR="00A8571B" w:rsidRPr="00A8571B" w:rsidRDefault="00A8571B" w:rsidP="00A8571B">
      <w:pPr>
        <w:tabs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 a, b, x}; B = { c, y} </w:t>
      </w:r>
    </w:p>
    <w:p w:rsidR="00A8571B" w:rsidRPr="00A8571B" w:rsidRDefault="00A8571B" w:rsidP="00A8571B">
      <w:pPr>
        <w:tabs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 = {a, b, c, x, y, z}</w:t>
      </w:r>
    </w:p>
    <w:p w:rsidR="00A8571B" w:rsidRPr="00A8571B" w:rsidRDefault="00A8571B" w:rsidP="00A8571B">
      <w:pPr>
        <w:tabs>
          <w:tab w:val="left" w:pos="132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(a) i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nB‡Z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a, b, x, z}</w:t>
      </w:r>
    </w:p>
    <w:p w:rsidR="00A8571B" w:rsidRPr="00A8571B" w:rsidRDefault="00A8571B" w:rsidP="00A8571B">
      <w:pPr>
        <w:tabs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{ a, b, x}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{c, y} 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6"/>
      </w:r>
    </w:p>
    <w:p w:rsidR="00A8571B" w:rsidRPr="00A8571B" w:rsidRDefault="00A8571B" w:rsidP="00A8571B">
      <w:pPr>
        <w:tabs>
          <w:tab w:val="left" w:pos="1278"/>
        </w:tabs>
        <w:spacing w:after="0" w:line="288" w:lineRule="auto"/>
        <w:jc w:val="both"/>
        <w:outlineLvl w:val="0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a, b, x}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a, b, x, z} = { a, b, x}</w:t>
      </w:r>
    </w:p>
    <w:p w:rsidR="00A8571B" w:rsidRPr="00A8571B" w:rsidRDefault="00A8571B" w:rsidP="00A8571B">
      <w:pPr>
        <w:tabs>
          <w:tab w:val="left" w:pos="2088"/>
        </w:tabs>
        <w:spacing w:after="0" w:line="288" w:lineRule="auto"/>
        <w:jc w:val="both"/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B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>)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6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</w:t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{a, b, x} = { a, b, x} </w:t>
      </w:r>
      <w:r w:rsidRPr="00A8571B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spacing w:before="6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17 \ †Kv‡bv †kªwYi 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30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wkÿv_x©i g‡a¨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19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A_©bxwZ,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17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f‚‡Mvj,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11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†cŠibxwZ,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12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A_©bxwZ I f‚‡Mvj,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4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†cŠibxwZ I f‚‡Mvj,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7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A_©bxwZ I †cŠibxwZ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5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wZbwU welqB wb‡q‡Q| KZRb wkÿv_x© wZbwU wel‡qi †Kv‡bvwUB †bqwb?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bCs/>
          <w:iCs/>
          <w:spacing w:val="-6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i/>
          <w:iCs/>
          <w:spacing w:val="-6"/>
          <w:sz w:val="24"/>
          <w:szCs w:val="24"/>
          <w:lang w:val="pt-PT"/>
        </w:rPr>
        <w:t xml:space="preserve">[ </w:t>
      </w:r>
      <w:r w:rsidRPr="00A8571B">
        <w:rPr>
          <w:rFonts w:ascii="Times New Roman" w:eastAsia="PMingLiU" w:hAnsi="Times New Roman" w:cs="SabrenaTonnyMJ"/>
          <w:bCs/>
          <w:i/>
          <w:iCs/>
          <w:spacing w:val="-6"/>
          <w:sz w:val="24"/>
          <w:szCs w:val="24"/>
          <w:lang w:val="pt-PT"/>
        </w:rPr>
        <w:t>5</w:t>
      </w:r>
      <w:r w:rsidRPr="00A8571B">
        <w:rPr>
          <w:rFonts w:ascii="SabrenaTonnyMJ" w:eastAsia="PMingLiU" w:hAnsi="SabrenaTonnyMJ" w:cs="SabrenaTonnyMJ"/>
          <w:bCs/>
          <w:i/>
          <w:iCs/>
          <w:spacing w:val="-6"/>
          <w:sz w:val="24"/>
          <w:szCs w:val="24"/>
          <w:lang w:val="pt-PT"/>
        </w:rPr>
        <w:t xml:space="preserve"> Rb wZbwU welqB wb‡q‡Q Gi ¯’‡j </w:t>
      </w:r>
      <w:r w:rsidRPr="00A8571B">
        <w:rPr>
          <w:rFonts w:ascii="Times New Roman" w:eastAsia="PMingLiU" w:hAnsi="Times New Roman" w:cs="SabrenaTonnyMJ"/>
          <w:bCs/>
          <w:i/>
          <w:iCs/>
          <w:spacing w:val="-6"/>
          <w:sz w:val="24"/>
          <w:szCs w:val="24"/>
          <w:lang w:val="pt-PT"/>
        </w:rPr>
        <w:t xml:space="preserve">4 </w:t>
      </w:r>
      <w:r w:rsidRPr="00A8571B">
        <w:rPr>
          <w:rFonts w:ascii="SabrenaTonnyMJ" w:eastAsia="PMingLiU" w:hAnsi="SabrenaTonnyMJ" w:cs="SabrenaTonnyMJ"/>
          <w:bCs/>
          <w:i/>
          <w:iCs/>
          <w:spacing w:val="-6"/>
          <w:sz w:val="24"/>
          <w:szCs w:val="24"/>
          <w:lang w:val="pt-PT"/>
        </w:rPr>
        <w:t>Rb wZbwU welq wb‡q‡Q n‡</w:t>
      </w:r>
      <w:r w:rsidRPr="00A8571B">
        <w:rPr>
          <w:rFonts w:ascii="SabrenaTonnyMJ" w:eastAsia="PMingLiU" w:hAnsi="SabrenaTonnyMJ" w:cs="SabrenaTonnyMJ"/>
          <w:bCs/>
          <w:iCs/>
          <w:spacing w:val="-6"/>
          <w:sz w:val="24"/>
          <w:szCs w:val="24"/>
          <w:lang w:val="pt-PT"/>
        </w:rPr>
        <w:t xml:space="preserve">e </w:t>
      </w:r>
      <w:r w:rsidRPr="00A8571B">
        <w:rPr>
          <w:rFonts w:ascii="SabrenaTonnyMJ" w:eastAsia="PMingLiU" w:hAnsi="SabrenaTonnyMJ" w:cs="SabrenaTonnyMJ"/>
          <w:bCs/>
          <w:i/>
          <w:iCs/>
          <w:spacing w:val="-6"/>
          <w:sz w:val="24"/>
          <w:szCs w:val="24"/>
          <w:lang w:val="pt-PT"/>
        </w:rPr>
        <w:t>]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g‡b Kwi, H †kªwYi mKj wkÿv_x©i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U,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†hme QvÎ A_©bxwZ wb‡q‡Q Zv‡`i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E,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hviv f‚‡Mvj wb‡q‡Q Zv‡`i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G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hviv †cŠibxwZ wb‡q‡Q Zv‡`i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Zvn‡j, cÖkœvbymv‡i, 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3" w:name="_MON_1166044445"/>
      <w:bookmarkStart w:id="4" w:name="_MON_1436610717"/>
      <w:bookmarkStart w:id="5" w:name="_MON_1487001360"/>
      <w:bookmarkEnd w:id="3"/>
      <w:bookmarkEnd w:id="4"/>
      <w:bookmarkEnd w:id="5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31E39A53" wp14:editId="03A44357">
            <wp:extent cx="1685925" cy="10763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before="6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 xml:space="preserve">n(U) = 30, n (E) = 19, n (G) = 17, n(C) = 11, 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= 12,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br/>
        <w:t xml:space="preserve">n (C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G) = 4, n (E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C) = 7 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n(E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G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C) = 4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wZbwU wel‡qi †Kv‡bvwUB †bqwb Ggb wkÿv_x©i msL¨v </w:t>
      </w:r>
    </w:p>
    <w:p w:rsidR="00A8571B" w:rsidRPr="00A8571B" w:rsidRDefault="00A8571B" w:rsidP="00A8571B">
      <w:pPr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n(U)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n (E) + n (G) + n(C)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G) </w:t>
      </w:r>
    </w:p>
    <w:p w:rsidR="00A8571B" w:rsidRPr="00A8571B" w:rsidRDefault="00A8571B" w:rsidP="00A8571B">
      <w:pPr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G) + 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</w:t>
      </w:r>
    </w:p>
    <w:p w:rsidR="00A8571B" w:rsidRPr="00A8571B" w:rsidRDefault="00A8571B" w:rsidP="00A8571B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19 + 17 + 11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12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 + 4</w:t>
      </w:r>
    </w:p>
    <w:p w:rsidR="00A8571B" w:rsidRPr="00A8571B" w:rsidRDefault="00A8571B" w:rsidP="00A8571B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47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19 = 28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wZbwU wel‡qi †Kv‡bvwUB †bqwb Ggb wkÿv_x©i msL¨v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 (U 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(E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G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30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28 = 2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Rb wkÿv_x© wZbwU wel‡qi †Kv‡bvwUB †bqwb|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cÖkœ \ 18 \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†fbwP‡Î mvwe©K †mU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Dc‡mU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A, B, C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m`m¨ msL¨v Dc¯’vcb Kiv n‡q‡Q|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(a) 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hw`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B) = n (B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C) 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nq, Z‡e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x 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Gi gvb wbY©q Ki|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(b)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hw`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>) = n (A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C)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nq, Z‡e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y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Gi gvb wbY©q Ki|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(c) n (U)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gvb wbY©q Ki| 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6" w:name="_MON_1166047512"/>
      <w:bookmarkStart w:id="7" w:name="_MON_1166047548"/>
      <w:bookmarkStart w:id="8" w:name="_MON_1166047555"/>
      <w:bookmarkStart w:id="9" w:name="_MON_1433765170"/>
      <w:bookmarkStart w:id="10" w:name="_MON_1436609553"/>
      <w:bookmarkStart w:id="11" w:name="_MON_1436610718"/>
      <w:bookmarkEnd w:id="6"/>
      <w:bookmarkEnd w:id="7"/>
      <w:bookmarkEnd w:id="8"/>
      <w:bookmarkEnd w:id="9"/>
      <w:bookmarkEnd w:id="10"/>
      <w:bookmarkEnd w:id="11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4FB80445" wp14:editId="6188B696">
            <wp:extent cx="1857375" cy="876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before="12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cÖ`Ë †fbwPÎ :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(a)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cÖ`Ë †fbwPÎ Abymv‡i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x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4</w:t>
      </w:r>
    </w:p>
    <w:p w:rsidR="00A8571B" w:rsidRPr="00A8571B" w:rsidRDefault="00A8571B" w:rsidP="00A8571B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4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 = n 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</w:t>
      </w:r>
    </w:p>
    <w:p w:rsidR="00A8571B" w:rsidRPr="00A8571B" w:rsidRDefault="00A8571B" w:rsidP="00A8571B">
      <w:pPr>
        <w:tabs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cÖ`Ë †fbwPÎ Abymv‡i,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 = x + 6</w:t>
      </w:r>
    </w:p>
    <w:p w:rsidR="00A8571B" w:rsidRPr="00A8571B" w:rsidRDefault="00A8571B" w:rsidP="00A8571B">
      <w:pPr>
        <w:tabs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n 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4 + y</w:t>
      </w:r>
    </w:p>
    <w:p w:rsidR="00A8571B" w:rsidRPr="00A8571B" w:rsidRDefault="00A8571B" w:rsidP="00A8571B">
      <w:pPr>
        <w:tabs>
          <w:tab w:val="left" w:pos="46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 + 6 = 4 + y</w:t>
      </w:r>
    </w:p>
    <w:p w:rsidR="00A8571B" w:rsidRPr="00A8571B" w:rsidRDefault="00A8571B" w:rsidP="00A8571B">
      <w:pPr>
        <w:tabs>
          <w:tab w:val="left" w:pos="46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 + 6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 = y [(a)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n‡Z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= 4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ewm‡q]</w:t>
      </w:r>
    </w:p>
    <w:p w:rsidR="00A8571B" w:rsidRPr="00A8571B" w:rsidRDefault="00A8571B" w:rsidP="00A8571B">
      <w:pPr>
        <w:tabs>
          <w:tab w:val="left" w:pos="46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y = 6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(c) 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†fbwPÎ Abymv‡i, </w:t>
      </w:r>
      <w:r w:rsidRPr="00A8571B">
        <w:rPr>
          <w:rFonts w:ascii="Times New Roman" w:eastAsia="PMingLiU" w:hAnsi="Times New Roman" w:cs="SabrenaTonnyMJ"/>
          <w:sz w:val="24"/>
          <w:szCs w:val="24"/>
        </w:rPr>
        <w:t>n(U) = 8 + x + 6 + 4 + y</w:t>
      </w:r>
    </w:p>
    <w:p w:rsidR="00A8571B" w:rsidRPr="00A8571B" w:rsidRDefault="00A8571B" w:rsidP="00A8571B">
      <w:pPr>
        <w:tabs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8 + 4 + 6 + 4 + 6 = 28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192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19 \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n (U) = 50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nq, Z‡e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†fbwP‡Î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B, C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†m‡Ui Dcv`vb¸‡jv Ggbfv‡e  †`Iqv Av‡Q †hb,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= 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C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A8571B" w:rsidRPr="00A8571B" w:rsidTr="00A8571B">
        <w:tc>
          <w:tcPr>
            <w:tcW w:w="2394" w:type="dxa"/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lastRenderedPageBreak/>
              <w:t xml:space="preserve">hw`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n (U) = 50 </w:t>
            </w: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nq, Z‡e-</w:t>
            </w:r>
          </w:p>
          <w:p w:rsidR="00A8571B" w:rsidRPr="00A8571B" w:rsidRDefault="00A8571B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(a)</w:t>
            </w:r>
            <w:r w:rsidRPr="00A8571B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t xml:space="preserve">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x </w:t>
            </w: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gvb wbY©q Ki|</w:t>
            </w:r>
            <w:r w:rsidRPr="00A8571B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 xml:space="preserve"> </w:t>
            </w:r>
          </w:p>
          <w:p w:rsidR="00A8571B" w:rsidRPr="00A8571B" w:rsidRDefault="00A8571B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(b) n(B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C7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C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A2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) </w:t>
            </w: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Ges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n (A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A2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C7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B) </w:t>
            </w: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Gi gvb wbY©q Ki| </w:t>
            </w:r>
          </w:p>
          <w:p w:rsidR="00A8571B" w:rsidRPr="00A8571B" w:rsidRDefault="00A8571B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(c) n(A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C7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B 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C7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C</w:t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A2"/>
            </w:r>
            <w:r w:rsidRPr="00A8571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) </w:t>
            </w:r>
            <w:r w:rsidRPr="00A8571B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Gi gvb wbY©q Ki| </w:t>
            </w:r>
          </w:p>
        </w:tc>
        <w:tc>
          <w:tcPr>
            <w:tcW w:w="2394" w:type="dxa"/>
            <w:hideMark/>
          </w:tcPr>
          <w:p w:rsidR="00A8571B" w:rsidRPr="00A8571B" w:rsidRDefault="00A8571B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bookmarkStart w:id="12" w:name="_MON_1486403492"/>
            <w:bookmarkStart w:id="13" w:name="_MON_1486403372"/>
            <w:bookmarkStart w:id="14" w:name="_MON_1436610721"/>
            <w:bookmarkStart w:id="15" w:name="_MON_1166047178"/>
            <w:bookmarkStart w:id="16" w:name="_MON_1166047174"/>
            <w:bookmarkStart w:id="17" w:name="_MON_1166046946"/>
            <w:bookmarkEnd w:id="12"/>
            <w:bookmarkEnd w:id="13"/>
            <w:bookmarkEnd w:id="14"/>
            <w:bookmarkEnd w:id="15"/>
            <w:bookmarkEnd w:id="16"/>
            <w:bookmarkEnd w:id="17"/>
            <w:r w:rsidRPr="00A8571B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54D18B6E" wp14:editId="05DEED3B">
                  <wp:extent cx="1162050" cy="101917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(a)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n(U) = 50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</w:pP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 </w:t>
      </w:r>
      <w:r w:rsidRPr="00A8571B">
        <w:rPr>
          <w:rFonts w:ascii="SabrenaTonnyMJ" w:eastAsia="SimSun" w:hAnsi="SabrenaTonnyMJ" w:cs="SabrenaTonnyMJ"/>
          <w:spacing w:val="-4"/>
          <w:sz w:val="24"/>
          <w:szCs w:val="24"/>
          <w:lang w:val="pt-PT"/>
        </w:rPr>
        <w:t xml:space="preserve"> </w:t>
      </w:r>
      <w:r w:rsidRPr="00A8571B">
        <w:rPr>
          <w:rFonts w:ascii="SabrenaTonnyMJ" w:eastAsia="SimSun" w:hAnsi="SabrenaTonnyMJ" w:cs="SabrenaTonnyMJ"/>
          <w:spacing w:val="-4"/>
          <w:sz w:val="24"/>
          <w:szCs w:val="24"/>
          <w:lang w:val="pt-PT"/>
        </w:rPr>
        <w:tab/>
        <w:t xml:space="preserve">†fbwPÎ †_‡K cvB,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 xml:space="preserve">2x + x + 1 + x </w:t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SimSun" w:hAnsi="Times New Roman" w:cs="SabrenaTonnyMJ"/>
          <w:spacing w:val="-4"/>
          <w:sz w:val="24"/>
          <w:szCs w:val="24"/>
          <w:lang w:val="pt-PT"/>
        </w:rPr>
        <w:t>1 + 2 + 3 + 0 + x + 5 = 50</w:t>
      </w:r>
    </w:p>
    <w:p w:rsidR="00A8571B" w:rsidRPr="00A8571B" w:rsidRDefault="00A8571B" w:rsidP="00A8571B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>ev,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5x + 10 = 50</w:t>
      </w:r>
    </w:p>
    <w:p w:rsidR="00A8571B" w:rsidRPr="00A8571B" w:rsidRDefault="00A8571B" w:rsidP="00A8571B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5 x = 50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</w:rPr>
        <w:t>10</w:t>
      </w:r>
    </w:p>
    <w:p w:rsidR="00A8571B" w:rsidRPr="00A8571B" w:rsidRDefault="00A8571B" w:rsidP="00A8571B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x 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A8571B">
        <w:rPr>
          <w:rFonts w:ascii="Times New Roman" w:eastAsia="PMingLiU" w:hAnsi="Times New Roman" w:cs="SabrenaTonnyMJ"/>
          <w:sz w:val="24"/>
          <w:szCs w:val="24"/>
        </w:rPr>
        <w:instrText xml:space="preserve"> eq \f(40,5) </w:instrTex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= 8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(b) 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bookmarkStart w:id="18" w:name="_MON_1493133657"/>
      <w:bookmarkStart w:id="19" w:name="_MON_1493134066"/>
      <w:bookmarkStart w:id="20" w:name="_MON_1495543016"/>
      <w:bookmarkStart w:id="21" w:name="_MON_1495543069"/>
      <w:bookmarkEnd w:id="18"/>
      <w:bookmarkEnd w:id="19"/>
      <w:bookmarkEnd w:id="20"/>
      <w:bookmarkEnd w:id="21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543FA3FC" wp14:editId="2882D330">
            <wp:extent cx="895350" cy="6762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tabs>
          <w:tab w:val="left" w:pos="360"/>
          <w:tab w:val="left" w:pos="261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†fbwPÎ †_‡K cvB,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x + 1 +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</w:t>
      </w:r>
    </w:p>
    <w:p w:rsidR="00A8571B" w:rsidRPr="00A8571B" w:rsidRDefault="00A8571B" w:rsidP="00A8571B">
      <w:pPr>
        <w:tabs>
          <w:tab w:val="left" w:pos="360"/>
          <w:tab w:val="left" w:pos="26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2x = 2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 [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8]</w:t>
      </w:r>
    </w:p>
    <w:p w:rsidR="00A8571B" w:rsidRPr="00A8571B" w:rsidRDefault="00A8571B" w:rsidP="00A8571B">
      <w:pPr>
        <w:tabs>
          <w:tab w:val="left" w:pos="360"/>
          <w:tab w:val="left" w:pos="29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16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n (A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+ 0 =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= 8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= 7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(c)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bookmarkStart w:id="22" w:name="_MON_1493273241"/>
      <w:bookmarkStart w:id="23" w:name="_MON_1495542843"/>
      <w:bookmarkEnd w:id="22"/>
      <w:bookmarkEnd w:id="23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3DECADB5" wp14:editId="3BD0C75B">
            <wp:extent cx="895350" cy="6762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) = x + 1 [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†fbwPÎ †_‡K]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360"/>
          <w:tab w:val="left" w:pos="211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8 + 1 = 9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20 \ wZbwU †mU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A,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Ggbfv‡e †`Iqv Av‡Q †hb,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=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, 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C =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</w:t>
      </w:r>
      <w:r w:rsidRPr="00A8571B">
        <w:rPr>
          <w:rFonts w:ascii="Times New Roman" w:eastAsia="PMingLiU" w:hAnsi="Times New Roman" w:cs="SabrenaTonnyMJ"/>
          <w:b/>
          <w:sz w:val="24"/>
          <w:szCs w:val="24"/>
          <w:u w:val="single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†fbwPÎ A¼b K‡i †mU¸‡jvi e¨vL¨v `vI :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bookmarkStart w:id="24" w:name="_MON_1166046720"/>
      <w:bookmarkStart w:id="25" w:name="_MON_1436610722"/>
      <w:bookmarkStart w:id="26" w:name="_MON_1493273562"/>
      <w:bookmarkEnd w:id="24"/>
      <w:bookmarkEnd w:id="25"/>
      <w:bookmarkEnd w:id="26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537CB64A" wp14:editId="726A129E">
            <wp:extent cx="1819275" cy="8572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,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g‡a¨ †Kv‡bv mvaviY Dcv`vb bvB| 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wb‡ñ` †mU|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6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,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g‡a¨ †Kv‡bv mvaviY Dcv`vb bvB| 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wb‡ñ` †mU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C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D"/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B,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g‡a¨ mvaviY Dcv`vb Av‡Q|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†m‡Ui cÖ‡Z¨KwU Dcv`vb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†m‡Ui AšÍfz©³|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 xml:space="preserve">cÖkœ \ 21 \ †`Iqv Av‡Q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x : 2 &lt;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5,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R}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br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 x : 1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3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3,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R}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= { 2, 4, 5}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wb‡gœi †mU¸‡jv †mU MVb c×wZ‡Z cÖKvk Ki :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(a) 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   (b)  A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(c) A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tabs>
          <w:tab w:val="left" w:pos="360"/>
          <w:tab w:val="right" w:pos="1908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 =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{ x : 2 &lt;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 </w:t>
      </w:r>
    </w:p>
    <w:p w:rsidR="00A8571B" w:rsidRPr="00A8571B" w:rsidRDefault="00A8571B" w:rsidP="00A8571B">
      <w:pPr>
        <w:tabs>
          <w:tab w:val="left" w:pos="360"/>
          <w:tab w:val="right" w:pos="1908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B =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{ x : 1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3,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tabs>
          <w:tab w:val="left" w:pos="360"/>
          <w:tab w:val="right" w:pos="1908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 =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{ 2, 4, 5}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(a)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ab/>
        <w:t xml:space="preserve">A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B = { x : 2 &lt;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5,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R}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{ x : 1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x &lt; 3,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        = { x : 2 &lt; x &lt; 3,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 = R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B = { x : 2 &lt; x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5, x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R}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{ x : 1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x &lt; 3, x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             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= { x : 1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5,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8571B">
        <w:rPr>
          <w:rFonts w:ascii="SabrenaTonnyMJ" w:eastAsia="PMingLiU" w:hAnsi="SabrenaTonnyMJ" w:cs="SabrenaTonnyMJ"/>
          <w:sz w:val="24"/>
          <w:szCs w:val="24"/>
        </w:rPr>
        <w:t xml:space="preserve">`¨ giM¨v‡bi m~Îvbymv‡i,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</w:p>
    <w:p w:rsidR="00A8571B" w:rsidRPr="00A8571B" w:rsidRDefault="00A8571B" w:rsidP="00A8571B">
      <w:pPr>
        <w:tabs>
          <w:tab w:val="left" w:pos="63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R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1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;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 </w:t>
      </w:r>
    </w:p>
    <w:p w:rsidR="00A8571B" w:rsidRPr="00A8571B" w:rsidRDefault="00A8571B" w:rsidP="00A8571B">
      <w:pPr>
        <w:tabs>
          <w:tab w:val="left" w:pos="63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x : x &lt; 1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&gt; 5,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(c)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U = R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= R 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{x : 2 &lt; x 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5, x 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tabs>
          <w:tab w:val="left" w:pos="58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{x : x 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x &gt; 5,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A8571B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B = { x : 1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B = { x : x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2 </w:t>
      </w:r>
      <w:r w:rsidRPr="00A8571B">
        <w:rPr>
          <w:rFonts w:ascii="SabrenaTonnyMJ" w:eastAsia="PMingLiU" w:hAnsi="SabrenaTonnyMJ" w:cs="SabrenaTonnyMJ"/>
          <w:spacing w:val="-6"/>
          <w:w w:val="90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x &gt; 5, x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R}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{ x : 1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x &lt; 3, x </w:t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            = { x : x &lt; 3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&gt; 5,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22 \  †`Iqv Av‡Q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U = { x : x &lt; 10,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R},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x : 1 &lt;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4}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{ x : 3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 &lt; 6}.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†mU¸‡jv †mU MVb c×wZ‡Z cÖKvk Ki : </w:t>
      </w:r>
    </w:p>
    <w:p w:rsidR="00A8571B" w:rsidRPr="00A8571B" w:rsidRDefault="00A8571B" w:rsidP="00A8571B">
      <w:pPr>
        <w:tabs>
          <w:tab w:val="left" w:pos="1278"/>
          <w:tab w:val="left" w:pos="2520"/>
          <w:tab w:val="left" w:pos="28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(b)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(c)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(d)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</w:p>
    <w:p w:rsidR="00A8571B" w:rsidRPr="00A8571B" w:rsidRDefault="00A8571B" w:rsidP="00A8571B">
      <w:pPr>
        <w:tabs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U = { x : x &lt; 10,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R} </w:t>
      </w:r>
    </w:p>
    <w:p w:rsidR="00A8571B" w:rsidRPr="00A8571B" w:rsidRDefault="00A8571B" w:rsidP="00A8571B">
      <w:pPr>
        <w:tabs>
          <w:tab w:val="left" w:pos="1008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= { x : 1 &lt;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</w:p>
    <w:p w:rsidR="00A8571B" w:rsidRPr="00A8571B" w:rsidRDefault="00A8571B" w:rsidP="00A8571B">
      <w:pPr>
        <w:tabs>
          <w:tab w:val="left" w:pos="1008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B = { x : 3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6}</w:t>
      </w:r>
    </w:p>
    <w:p w:rsidR="00A8571B" w:rsidRPr="00A8571B" w:rsidRDefault="00A8571B" w:rsidP="00A8571B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(a)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B = {x : 1 &lt;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4}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{x : 3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x &lt; 6} = {x : 3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4}</w:t>
      </w:r>
    </w:p>
    <w:p w:rsidR="00A8571B" w:rsidRPr="00A8571B" w:rsidRDefault="00A8571B" w:rsidP="00A8571B">
      <w:pPr>
        <w:tabs>
          <w:tab w:val="left" w:pos="60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(b)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= { x : x &lt; 10,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1 &lt;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</w:p>
    <w:p w:rsidR="00A8571B" w:rsidRPr="00A8571B" w:rsidRDefault="00A8571B" w:rsidP="00A8571B">
      <w:pPr>
        <w:tabs>
          <w:tab w:val="left" w:pos="60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4 &lt; x &lt; 10]</w:t>
      </w:r>
    </w:p>
    <w:p w:rsidR="00A8571B" w:rsidRPr="00A8571B" w:rsidRDefault="00A8571B" w:rsidP="00A8571B">
      <w:pPr>
        <w:tabs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ab/>
        <w:t xml:space="preserve">= { x : x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1 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4 &lt; x &lt; 10}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{ x : 3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x &lt; 6}</w:t>
      </w:r>
    </w:p>
    <w:p w:rsidR="00A8571B" w:rsidRPr="00A8571B" w:rsidRDefault="00A8571B" w:rsidP="00A8571B">
      <w:pPr>
        <w:tabs>
          <w:tab w:val="left" w:pos="747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4 &lt; x &lt; 6,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R}</w:t>
      </w:r>
    </w:p>
    <w:p w:rsidR="00A8571B" w:rsidRPr="00A8571B" w:rsidRDefault="00A8571B" w:rsidP="00A8571B">
      <w:pPr>
        <w:tabs>
          <w:tab w:val="left" w:pos="90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</w:p>
    <w:p w:rsidR="00A8571B" w:rsidRPr="00A8571B" w:rsidRDefault="00A8571B" w:rsidP="00A8571B">
      <w:pPr>
        <w:tabs>
          <w:tab w:val="left" w:pos="108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&lt; 10,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3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6}</w:t>
      </w:r>
    </w:p>
    <w:p w:rsidR="00A8571B" w:rsidRPr="00A8571B" w:rsidRDefault="00A8571B" w:rsidP="00A8571B">
      <w:pPr>
        <w:tabs>
          <w:tab w:val="left" w:pos="765"/>
          <w:tab w:val="left" w:pos="108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&lt; 3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10}</w:t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= { x : 1 &lt; x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4}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{ x : x &lt; 3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6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x &lt; 10}</w:t>
      </w:r>
    </w:p>
    <w:p w:rsidR="00A8571B" w:rsidRPr="00A8571B" w:rsidRDefault="00A8571B" w:rsidP="00A8571B">
      <w:pPr>
        <w:tabs>
          <w:tab w:val="left" w:pos="360"/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1 &lt; x &lt; 3,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R} </w:t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(d)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(b)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cvB,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 &lt; x &lt; 10} </w:t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(c)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cvB,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x : x &lt; 3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10}</w:t>
      </w:r>
    </w:p>
    <w:p w:rsidR="00A8571B" w:rsidRPr="00A8571B" w:rsidRDefault="00A8571B" w:rsidP="00A8571B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 x: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 &lt; x &lt; 10}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{x : x &lt; 3</w:t>
      </w:r>
    </w:p>
    <w:p w:rsidR="00A8571B" w:rsidRPr="00A8571B" w:rsidRDefault="00A8571B" w:rsidP="00A8571B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10}</w:t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10,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R}</w:t>
      </w:r>
    </w:p>
    <w:p w:rsidR="00A8571B" w:rsidRPr="00A8571B" w:rsidRDefault="00A8571B" w:rsidP="00A8571B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cÖkœ \ 23 \ wb‡gœ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I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 †mU †`Iqv Av‡Q| cÖwZ‡ÿ‡Î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wbY©q Ki Ges hvPvB Ki †h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B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b/>
          <w:spacing w:val="-4"/>
          <w:sz w:val="24"/>
          <w:szCs w:val="24"/>
          <w:lang w:val="pt-PT"/>
        </w:rPr>
        <w:t xml:space="preserve"> B)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(i)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A = {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2,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1, 0, 1, 2}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 Ges 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B = {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3, 0, 3}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(ii) A = { x :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N,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3C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10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x, 2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Gi ¸wYZK 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B = { x :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N, x &lt; 10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x, 3 </w:t>
      </w:r>
      <w:r w:rsidRPr="00A8571B">
        <w:rPr>
          <w:rFonts w:ascii="SabrenaTonnyMJ" w:eastAsia="PMingLiU" w:hAnsi="SabrenaTonnyMJ" w:cs="SabrenaTonnyMJ"/>
          <w:b/>
          <w:sz w:val="24"/>
          <w:szCs w:val="24"/>
        </w:rPr>
        <w:t>Gi MywYZK</w:t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} </w:t>
      </w:r>
      <w:r w:rsidRPr="00A8571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</w:rPr>
        <w:t xml:space="preserve">mgvavb : </w:t>
      </w:r>
    </w:p>
    <w:p w:rsidR="00A8571B" w:rsidRPr="00A8571B" w:rsidRDefault="00A8571B" w:rsidP="00A8571B">
      <w:pPr>
        <w:tabs>
          <w:tab w:val="right" w:pos="1314"/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(i) </w:t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 †`Iqv Av‡Q, </w:t>
      </w:r>
      <w:r w:rsidRPr="00A8571B">
        <w:rPr>
          <w:rFonts w:ascii="Times New Roman" w:eastAsia="PMingLiU" w:hAnsi="Times New Roman" w:cs="SabrenaTonnyMJ"/>
          <w:sz w:val="24"/>
          <w:szCs w:val="24"/>
        </w:rPr>
        <w:t>A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2,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1, 0, 1, 2} 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</w:rPr>
        <w:tab/>
        <w:t xml:space="preserve">= {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</w:rPr>
        <w:t xml:space="preserve"> 3, 0, 3}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</w:rPr>
        <w:tab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A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 = {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1, 0, 1, 2}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{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3, 0.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3}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  <w:t xml:space="preserve">= {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3,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2,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1, 0, 1, 2, 3}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Gi mKj Dcv`vb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B)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Gi g‡a¨ AšÍfz©³ Av‡Q|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AZGe,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(hvPvB Kiv n‡jv)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N, x &lt; 10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, 2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¸wYZK} </w:t>
      </w:r>
    </w:p>
    <w:p w:rsidR="00A8571B" w:rsidRPr="00A8571B" w:rsidRDefault="00A8571B" w:rsidP="00A8571B">
      <w:pPr>
        <w:tabs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 = { 2, 4, 6, 8}</w:t>
      </w:r>
    </w:p>
    <w:p w:rsidR="00A8571B" w:rsidRPr="00A8571B" w:rsidRDefault="00A8571B" w:rsidP="00A8571B">
      <w:pPr>
        <w:tabs>
          <w:tab w:val="right" w:pos="1062"/>
          <w:tab w:val="left" w:pos="114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N, x &lt; 10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x, 3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¸wYZK}</w:t>
      </w:r>
    </w:p>
    <w:p w:rsidR="00A8571B" w:rsidRPr="00A8571B" w:rsidRDefault="00A8571B" w:rsidP="00A8571B">
      <w:pPr>
        <w:tabs>
          <w:tab w:val="right" w:pos="1062"/>
          <w:tab w:val="left" w:pos="114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3, 6, 9}</w:t>
      </w:r>
    </w:p>
    <w:p w:rsidR="00A8571B" w:rsidRPr="00A8571B" w:rsidRDefault="00A8571B" w:rsidP="00A8571B">
      <w:pPr>
        <w:tabs>
          <w:tab w:val="right" w:pos="1062"/>
          <w:tab w:val="left" w:pos="114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2, 3, 4, 6, 8, 9}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  <w:t xml:space="preserve">A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Gi mKj Dcv`vb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(A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Gi g‡a¨ AšÍfz©³ Av‡Q| 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B).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(hvPvB Kiv n‡jv)</w:t>
      </w:r>
    </w:p>
    <w:p w:rsidR="00A8571B" w:rsidRPr="00A8571B" w:rsidRDefault="00A8571B" w:rsidP="00A8571B">
      <w:pPr>
        <w:tabs>
          <w:tab w:val="left" w:pos="648"/>
          <w:tab w:val="left" w:pos="9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24 \ wb‡gœi †mU¸‡jv e¨envi K‡i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wbY©q Ki Ges hvPvB Ki †h,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= { 0, 1, 2, 3, 5}, B = {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1, 0, 2}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A = { a, b, c, d}, B = {b, x, c, y}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 0, 1, 2, 3, 5}, B = {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1, 0, 2}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{ 0, 1, 2, 3, 5}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1, 0, 2} = { 0, 2}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 †m‡Ui mKj Dcv`vb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pacing w:val="-8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pacing w:val="-8"/>
          <w:sz w:val="24"/>
          <w:szCs w:val="24"/>
          <w:lang w:val="pt-PT"/>
        </w:rPr>
        <w:t xml:space="preserve"> †m‡U AšÍfz©³ Av‡Q|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(hvPvB Kiv n‡jv)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 = { a, b, c, d}, B = {b, x, c, y}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{ a, b, c, d}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b, x, c, y} = { b, c}</w:t>
      </w:r>
    </w:p>
    <w:p w:rsidR="00A8571B" w:rsidRPr="00A8571B" w:rsidRDefault="00A8571B" w:rsidP="00A8571B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 †m‡Ui mKj Dcv`vb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B </w:t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†m‡Ui AšÍfz©³ Av‡Q|</w:t>
      </w:r>
    </w:p>
    <w:p w:rsidR="00A8571B" w:rsidRPr="00A8571B" w:rsidRDefault="00A8571B" w:rsidP="00A8571B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AZGe,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B.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(hvPvB Kiv n‡jv)</w:t>
      </w:r>
    </w:p>
    <w:p w:rsidR="00A8571B" w:rsidRPr="00A8571B" w:rsidRDefault="00A8571B" w:rsidP="00A8571B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25 \ Av‡bvqviv gnvwe`¨vj‡qi QvÎx‡`i g‡a¨ wewPÎv, mÜvbx I c~e©vYx cwÎKvi cvV¨f¨vm m¤ú‡K© cwiPvwjZ GK mgxÿvq †`Lv †Mj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60%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QvÎx wewPÎv,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50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% QvÎx mÜvbx,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50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% QvÎx c~e©vYx,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30%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QvÎx wewPÎv I mÜvbx,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30%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QvÎx wewPÎv I c~e©vYx,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20%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QvÎx mÜvbx I c~e©vYx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10%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QvÎx wZbwU cwÎKvB c‡o|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kZKiv KZRb QvÎx D³ cwÎKv wZbwUi †Kv‡bvwUB c‡o bv? 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kZKiv KZRb QvÎx D³ cwÎKv¸‡jvi g‡a¨ †Kej `yBwU c‡o?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mgvavb :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g‡b Kwi, mKj QvÎxi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U;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wewPÎv cov QvÎx‡`i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B;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mÜvbx cov QvÎx‡`i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c~e©vYx cov QvÎx‡`i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kZKiv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n (U) = 100, n (B) = 60</w:t>
      </w:r>
    </w:p>
    <w:p w:rsidR="00A8571B" w:rsidRPr="00A8571B" w:rsidRDefault="00A8571B" w:rsidP="00A8571B">
      <w:pPr>
        <w:tabs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n (S) = 50, n(P) = 50,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30</w:t>
      </w:r>
    </w:p>
    <w:p w:rsidR="00A8571B" w:rsidRPr="00A8571B" w:rsidRDefault="00A8571B" w:rsidP="00A8571B">
      <w:pPr>
        <w:tabs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P) = 30, n (P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20</w:t>
      </w:r>
    </w:p>
    <w:p w:rsidR="00A8571B" w:rsidRPr="00A8571B" w:rsidRDefault="00A8571B" w:rsidP="00A8571B">
      <w:pPr>
        <w:tabs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10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bookmarkStart w:id="27" w:name="_MON_1166046539"/>
      <w:bookmarkStart w:id="28" w:name="_MON_1436610723"/>
      <w:bookmarkEnd w:id="27"/>
      <w:bookmarkEnd w:id="28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A591A27" wp14:editId="774D3370">
            <wp:extent cx="1552575" cy="12001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wZbwU cwÎKvi AšÍZ GKwU c‡o Ggb wkÿv_x©i msL¨v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S)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n (B) + n (P) + n (S)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P) </w:t>
      </w:r>
    </w:p>
    <w:p w:rsidR="00A8571B" w:rsidRPr="00A8571B" w:rsidRDefault="00A8571B" w:rsidP="00A8571B">
      <w:pPr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(S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+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</w:t>
      </w:r>
    </w:p>
    <w:p w:rsidR="00A8571B" w:rsidRPr="00A8571B" w:rsidRDefault="00A8571B" w:rsidP="00A8571B">
      <w:pPr>
        <w:tabs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60 + 50 + 50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20 + 10</w:t>
      </w:r>
    </w:p>
    <w:p w:rsidR="00A8571B" w:rsidRPr="00A8571B" w:rsidRDefault="00A8571B" w:rsidP="00A8571B">
      <w:pPr>
        <w:tabs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170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80 = 90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†Kv‡bv cwÎKvB c‡o bv Ggb QvÎx msL¨v,</w:t>
      </w:r>
    </w:p>
    <w:p w:rsidR="00A8571B" w:rsidRPr="00A8571B" w:rsidRDefault="00A8571B" w:rsidP="00A8571B">
      <w:pPr>
        <w:tabs>
          <w:tab w:val="left" w:pos="15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n(U)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</w:t>
      </w:r>
    </w:p>
    <w:p w:rsidR="00A8571B" w:rsidRPr="00A8571B" w:rsidRDefault="00A8571B" w:rsidP="00A8571B">
      <w:pPr>
        <w:tabs>
          <w:tab w:val="left" w:pos="15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(100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90) = 10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kZKiv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Rb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QvÎx †Kv‡bv cwÎKvB c‡o bv|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ïay wewPÎv I c~e©vYx c‡o Ggb QvÎxi msL¨v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30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 = 20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>ïay wewPÎv I mÜvbx c‡o Ggb QvÎxi msL¨v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30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 = 20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ïay c~e©vYx I mÜvbx cwÎKv c‡o Ggb QvÎxmsL¨v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S) = 20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 = 10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†Kej `ywU cwÎKv c‡o Ggb QvÎxmsL¨v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20 + 20 + 10 = 50  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kZKiv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50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Rb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QvÎx `ywU cwÎKv c‡o|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 xml:space="preserve">cÖkœ \ 26 \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{ x : x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R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A8571B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 + b) x + ab = 0} </w:t>
      </w:r>
    </w:p>
    <w:p w:rsidR="00A8571B" w:rsidRPr="00A8571B" w:rsidRDefault="00A8571B" w:rsidP="00A8571B">
      <w:pPr>
        <w:tabs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B = { 1, 2}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C = { 2, 4, 5}</w:t>
      </w:r>
    </w:p>
    <w:p w:rsidR="00A8571B" w:rsidRPr="00A8571B" w:rsidRDefault="00A8571B" w:rsidP="00A8571B">
      <w:pPr>
        <w:tabs>
          <w:tab w:val="left" w:pos="33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K.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†m‡Ui Dcv`vbmg~n wbY©q Ki|</w:t>
      </w:r>
    </w:p>
    <w:p w:rsidR="00A8571B" w:rsidRPr="00A8571B" w:rsidRDefault="00A8571B" w:rsidP="00A8571B">
      <w:pPr>
        <w:tabs>
          <w:tab w:val="left" w:pos="33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†`LvI †h,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P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(C)</w:t>
      </w:r>
    </w:p>
    <w:p w:rsidR="00A8571B" w:rsidRPr="00A8571B" w:rsidRDefault="00A8571B" w:rsidP="00A8571B">
      <w:pPr>
        <w:tabs>
          <w:tab w:val="left" w:pos="33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 †h,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</w:t>
      </w:r>
    </w:p>
    <w:p w:rsidR="00A8571B" w:rsidRPr="00A8571B" w:rsidRDefault="00A8571B" w:rsidP="00A8571B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SimSun" w:hAnsi="SabrenaTonnyMJ" w:cs="SabrenaTonnyMJ"/>
          <w:b/>
          <w:sz w:val="24"/>
          <w:szCs w:val="24"/>
          <w:lang w:val="pt-PT"/>
        </w:rPr>
        <w:t>mgvavb :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{ x : 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+ b) x + ab = 0}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+ b) x + ab = 0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A8571B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bx + ab = 0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a) = 0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a) (x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0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x = b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†m‡Ui Dcv`vbmg~n n‡jv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a,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</w:p>
    <w:p w:rsidR="00A8571B" w:rsidRPr="00A8571B" w:rsidRDefault="00A8571B" w:rsidP="00A8571B">
      <w:pPr>
        <w:tabs>
          <w:tab w:val="left" w:pos="127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8571B">
        <w:rPr>
          <w:rFonts w:ascii="SabrenaTonnyMJ" w:eastAsia="SimSun" w:hAnsi="SabrenaTonnyMJ" w:cs="SabrenaTonnyMJ"/>
          <w:sz w:val="24"/>
          <w:szCs w:val="24"/>
          <w:lang w:val="pt-PT"/>
        </w:rPr>
        <w:t>L.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B = {1, 2}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>C = {2, 4, 5}</w:t>
      </w:r>
    </w:p>
    <w:p w:rsidR="00A8571B" w:rsidRPr="00A8571B" w:rsidRDefault="00A8571B" w:rsidP="00A8571B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= { 1, 2}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2, 4, 5} = {2} </w:t>
      </w:r>
    </w:p>
    <w:p w:rsidR="00A8571B" w:rsidRPr="00A8571B" w:rsidRDefault="00A8571B" w:rsidP="00A8571B">
      <w:pPr>
        <w:tabs>
          <w:tab w:val="left" w:pos="360"/>
          <w:tab w:val="left" w:pos="840"/>
          <w:tab w:val="left" w:pos="1296"/>
          <w:tab w:val="left" w:pos="19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{ { 2},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tabs>
          <w:tab w:val="left" w:pos="360"/>
          <w:tab w:val="left" w:pos="840"/>
          <w:tab w:val="left" w:pos="19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= { 1, 2} </w:t>
      </w:r>
    </w:p>
    <w:p w:rsidR="00A8571B" w:rsidRPr="00A8571B" w:rsidRDefault="00A8571B" w:rsidP="00A8571B">
      <w:pPr>
        <w:tabs>
          <w:tab w:val="left" w:pos="360"/>
          <w:tab w:val="left" w:pos="840"/>
          <w:tab w:val="left" w:pos="19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P(B) = { { 1, 2}, { 1}, {2},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tabs>
          <w:tab w:val="left" w:pos="360"/>
          <w:tab w:val="left" w:pos="840"/>
          <w:tab w:val="left" w:pos="19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C = { 2, 4, 5}</w:t>
      </w:r>
    </w:p>
    <w:p w:rsidR="00A8571B" w:rsidRPr="00A8571B" w:rsidRDefault="00A8571B" w:rsidP="00A8571B">
      <w:pPr>
        <w:tabs>
          <w:tab w:val="left" w:pos="351"/>
          <w:tab w:val="left" w:pos="612"/>
          <w:tab w:val="left" w:pos="840"/>
          <w:tab w:val="left" w:pos="192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P(C) = {{2, 4, 5}, { 2, 4}, {4, 5}, {2, 5}, {2}, {4}, {5},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46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tabs>
          <w:tab w:val="left" w:pos="840"/>
          <w:tab w:val="left" w:pos="1920"/>
        </w:tabs>
        <w:spacing w:before="2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P(C) = {{ 2}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6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A8571B" w:rsidRPr="00A8571B" w:rsidRDefault="00A8571B" w:rsidP="00A8571B">
      <w:pPr>
        <w:tabs>
          <w:tab w:val="left" w:pos="840"/>
          <w:tab w:val="left" w:pos="1920"/>
        </w:tabs>
        <w:spacing w:before="2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myZivs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P( 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P (B)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 (C)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840"/>
          <w:tab w:val="left" w:pos="1920"/>
        </w:tabs>
        <w:spacing w:before="2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>(M)</w:t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GLv‡b,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{ 1, 2}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2, 4, 5} = { 1, 2, 4, 5}</w:t>
      </w:r>
    </w:p>
    <w:p w:rsidR="00A8571B" w:rsidRPr="00A8571B" w:rsidRDefault="00A8571B" w:rsidP="00A8571B">
      <w:pPr>
        <w:tabs>
          <w:tab w:val="left" w:pos="840"/>
          <w:tab w:val="left" w:pos="1920"/>
        </w:tabs>
        <w:spacing w:before="2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 =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{ a, b}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1, 2, 4, 5}</w:t>
      </w:r>
    </w:p>
    <w:p w:rsidR="00A8571B" w:rsidRPr="00A8571B" w:rsidRDefault="00A8571B" w:rsidP="00A8571B">
      <w:pPr>
        <w:tabs>
          <w:tab w:val="left" w:pos="1125"/>
          <w:tab w:val="left" w:pos="1512"/>
        </w:tabs>
        <w:spacing w:before="2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(a, 1), (a, 2), (a, 4), (a, 5), </w:t>
      </w:r>
    </w:p>
    <w:p w:rsidR="00A8571B" w:rsidRPr="00A8571B" w:rsidRDefault="00A8571B" w:rsidP="00A8571B">
      <w:pPr>
        <w:tabs>
          <w:tab w:val="left" w:pos="840"/>
          <w:tab w:val="left" w:pos="1656"/>
        </w:tabs>
        <w:spacing w:before="20"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(b, 1), (b, 2), (b, 4), )(b, 5)}</w:t>
      </w:r>
    </w:p>
    <w:p w:rsidR="00A8571B" w:rsidRPr="00A8571B" w:rsidRDefault="00A8571B" w:rsidP="00A8571B">
      <w:pPr>
        <w:tabs>
          <w:tab w:val="left" w:pos="840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= { a, b}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1, 2} </w:t>
      </w:r>
    </w:p>
    <w:p w:rsidR="00A8571B" w:rsidRPr="00A8571B" w:rsidRDefault="00A8571B" w:rsidP="00A8571B">
      <w:pPr>
        <w:tabs>
          <w:tab w:val="left" w:pos="146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 (a, 1), (a, 2), (b, 1), (b, 2)}</w:t>
      </w:r>
    </w:p>
    <w:p w:rsidR="00A8571B" w:rsidRPr="00A8571B" w:rsidRDefault="00A8571B" w:rsidP="00A8571B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{ a, b}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{2, 4, 5} </w:t>
      </w:r>
    </w:p>
    <w:p w:rsidR="00A8571B" w:rsidRPr="00A8571B" w:rsidRDefault="00A8571B" w:rsidP="00A8571B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ab/>
        <w:t>= { (a, 2), (a, 4), (a, 5), (b, 2), (b, 4), (b, 5)}</w:t>
      </w:r>
    </w:p>
    <w:p w:rsidR="00A8571B" w:rsidRPr="00A8571B" w:rsidRDefault="00A8571B" w:rsidP="00A8571B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</w:p>
    <w:p w:rsidR="00A8571B" w:rsidRPr="00A8571B" w:rsidRDefault="00A8571B" w:rsidP="00A8571B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= { (a, 1), (a, 2), (a, 4), (a, 5), (b, 1) (b, 2), (b, 4), (b, 5)}</w:t>
      </w:r>
    </w:p>
    <w:p w:rsidR="00A8571B" w:rsidRPr="00A8571B" w:rsidRDefault="00A8571B" w:rsidP="00A8571B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= Wvbcÿ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A_©vr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cÖgvwYZ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A8571B" w:rsidRPr="00A8571B" w:rsidRDefault="00A8571B" w:rsidP="00A8571B">
      <w:pPr>
        <w:tabs>
          <w:tab w:val="left" w:pos="360"/>
          <w:tab w:val="left" w:pos="720"/>
        </w:tabs>
        <w:spacing w:before="4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/>
          <w:spacing w:val="-4"/>
          <w:sz w:val="24"/>
          <w:szCs w:val="24"/>
          <w:lang w:val="pt-PT"/>
        </w:rPr>
        <w:t>cÖkœ \ 27 \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GKwU †kªwYi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100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Qv‡Îi g‡a¨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42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dzUej,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46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wµ‡KU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39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nwK †L‡j| G‡`i g‡a¨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13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dzUej I wµ‡KU,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>14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Rb wµ‡KU I nwK Ges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12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Rb dzUej I nwK †Lj‡Z cv‡i| GQvov </w:t>
      </w:r>
      <w:r w:rsidRPr="00A8571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7 </w:t>
      </w:r>
      <w:r w:rsidRPr="00A8571B">
        <w:rPr>
          <w:rFonts w:ascii="SabrenaTonnyMJ" w:eastAsia="PMingLiU" w:hAnsi="SabrenaTonnyMJ" w:cs="SabrenaTonnyMJ"/>
          <w:b/>
          <w:sz w:val="24"/>
          <w:szCs w:val="24"/>
          <w:lang w:val="pt-PT"/>
        </w:rPr>
        <w:t>Rb †Kv‡bv †Ljvq cvi`kx© bq-</w:t>
      </w:r>
    </w:p>
    <w:p w:rsidR="00A8571B" w:rsidRPr="00A8571B" w:rsidRDefault="00A8571B" w:rsidP="00A8571B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>DwjøwLZ wZbwU †Ljvq cvi`kx© Ggb QvÎ‡`i †mU Ges †Kv‡bv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†Ljvq cvi`kx© bq Ggb QvÎ‡`i †mU †fbwP‡Î †`LvI|</w:t>
      </w:r>
    </w:p>
    <w:p w:rsidR="00A8571B" w:rsidRPr="00A8571B" w:rsidRDefault="00A8571B" w:rsidP="00A8571B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L.</w:t>
      </w:r>
      <w:r w:rsidRPr="00A8571B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KZRb QvÎ DwjøwLZ wZbwU †Ljvq cvi`kx© Zv wbY©q Ki|</w:t>
      </w:r>
    </w:p>
    <w:p w:rsidR="00A8571B" w:rsidRPr="00A8571B" w:rsidRDefault="00A8571B" w:rsidP="00A8571B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KZRb QvÎ †KejgvÎ GKwU †Ljvq cvi`kx© Ges KZRb AšÍZ `yBwU †Ljvq cvi`kx©?</w:t>
      </w:r>
    </w:p>
    <w:p w:rsidR="00A8571B" w:rsidRPr="00A8571B" w:rsidRDefault="00A8571B" w:rsidP="00A8571B">
      <w:pPr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A8571B">
        <w:rPr>
          <w:rFonts w:ascii="SabrenaTonnyMJ" w:eastAsia="SimSun" w:hAnsi="SabrenaTonnyMJ" w:cs="SabrenaTonnyMJ"/>
          <w:b/>
          <w:sz w:val="24"/>
          <w:szCs w:val="24"/>
          <w:lang w:val="pt-PT"/>
        </w:rPr>
        <w:lastRenderedPageBreak/>
        <w:t>mgvavb :</w:t>
      </w:r>
    </w:p>
    <w:p w:rsidR="00A8571B" w:rsidRPr="00A8571B" w:rsidRDefault="00A8571B" w:rsidP="00A8571B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g‡b Kwi, H †kªwYi QvÎ‡`i †mU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U,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QvÎ‡`i g‡a¨ hviv dzUej †Lj‡Z cvi`kx© Zv‡`i †mU 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F, </w:t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hviv wµ‡KU †Lj‡Z </w:t>
      </w:r>
      <w:r w:rsidRPr="00A8571B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cvi`kx© Zv‡`i †mU </w:t>
      </w:r>
      <w:r w:rsidRPr="00A8571B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C</w:t>
      </w:r>
      <w:r w:rsidRPr="00A8571B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I hviv nwK †Lj‡Z cvi`kx© Zv‡`i †mU </w:t>
      </w:r>
      <w:r w:rsidRPr="00A8571B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H</w:t>
      </w:r>
      <w:r w:rsidRPr="00A8571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Zvn‡j cÖkœvbymv‡i,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(U) = 100, n (F) = 42, n (C) = 46, n (H) = 39,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= 13, n(C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= 14,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= 12,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7</w:t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29" w:name="_MON_1166045603"/>
      <w:bookmarkStart w:id="30" w:name="_MON_1166043203"/>
      <w:bookmarkStart w:id="31" w:name="_MON_1433767798"/>
      <w:bookmarkStart w:id="32" w:name="_MON_1433920067"/>
      <w:bookmarkEnd w:id="29"/>
      <w:bookmarkEnd w:id="30"/>
      <w:bookmarkEnd w:id="31"/>
      <w:bookmarkEnd w:id="32"/>
      <w:r w:rsidRPr="00A8571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7BB57C1" wp14:editId="192281EC">
            <wp:extent cx="1314450" cy="9429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B" w:rsidRPr="00A8571B" w:rsidRDefault="00A8571B" w:rsidP="00A8571B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†fbwPÎ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wZbwU †Ljvq cvi`kx© Ggb QvÎ‡`i †mU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Avgiv Rvwb,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n(U)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n(F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H) = n (U)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n (F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H)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A2"/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  <w:t xml:space="preserve">= 100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7 = 93</w:t>
      </w:r>
    </w:p>
    <w:p w:rsidR="00A8571B" w:rsidRPr="00A8571B" w:rsidRDefault="00A8571B" w:rsidP="00A8571B">
      <w:pPr>
        <w:tabs>
          <w:tab w:val="left" w:pos="351"/>
          <w:tab w:val="left" w:pos="810"/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n(F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H) =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n(F) + n (C) + n (H)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n (F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C)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n (C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n (H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F) + n (F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H)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93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=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42 + 46 + 39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13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14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12 + n (F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8571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93 </w:t>
      </w:r>
      <w:r w:rsidRPr="00A8571B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127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 +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= 5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wZbwU †Ljvq cvi`kx© QvÎ‡`i msL¨v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Rb|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AšÍZ `ywU †Ljvq cvi`kx© Ggb QvÎ‡`i †mU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  <w:t>= (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F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 C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H)     [</w:t>
      </w:r>
      <w:r w:rsidRPr="00A8571B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†fbwPÎ n‡Z]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Ges AšÍZ GKwU †Ljvq cvi`kx© Ggb QvÎ‡`i †mU =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F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H.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AšÍZ `yBwU †Ljvq cvi`kx© Ggb QvÎ‡`i msL¨v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[(F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H)]</w:t>
      </w:r>
    </w:p>
    <w:p w:rsidR="00A8571B" w:rsidRPr="00A8571B" w:rsidRDefault="00A8571B" w:rsidP="00A8571B">
      <w:pPr>
        <w:tabs>
          <w:tab w:val="left" w:pos="351"/>
          <w:tab w:val="left" w:pos="549"/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+ n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+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n[(F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H)]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[(C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H)]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n[(F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C)]  + n [(F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H)]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13 + 14 + 12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+ 5 = 29 </w:t>
      </w:r>
      <w:r w:rsidRPr="00A8571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AšÍZ GKwU †Ljvq cvi`kx© Ggb QvÎ‡`i †mU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360"/>
          <w:tab w:val="left" w:pos="540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n(F) + n (C) + n (H)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(F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(C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   (H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F)  + n (F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H)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42 + 46 + 39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13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14 </w:t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12 + 5 = 93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8571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†KejgvÎ GKwU †Ljvq cvi`kx© Ggb QvÎ‡`i msL¨v </w:t>
      </w:r>
    </w:p>
    <w:p w:rsidR="00A8571B" w:rsidRPr="00A8571B" w:rsidRDefault="00A8571B" w:rsidP="00A8571B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8571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8571B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>=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n (F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n [(F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C)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(C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H)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8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(F </w:t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C7"/>
      </w:r>
      <w:r w:rsidRPr="00A8571B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H)]</w:t>
      </w:r>
    </w:p>
    <w:p w:rsidR="00A8571B" w:rsidRPr="00A8571B" w:rsidRDefault="00A8571B" w:rsidP="00A8571B">
      <w:pPr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A8571B" w:rsidRDefault="00A8571B" w:rsidP="00A8571B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Pr="00A8571B" w:rsidRDefault="00A8571B" w:rsidP="00A8571B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  <w:lang w:val="pt-PT"/>
        </w:rPr>
        <w:sectPr w:rsidR="00A8571B" w:rsidRPr="00A8571B" w:rsidSect="004B2490">
          <w:type w:val="continuous"/>
          <w:pgSz w:w="11909" w:h="16834"/>
          <w:pgMar w:top="1440" w:right="1080" w:bottom="1440" w:left="1080" w:header="1008" w:footer="36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299"/>
        </w:sectPr>
      </w:pPr>
    </w:p>
    <w:p w:rsidR="00A8571B" w:rsidRDefault="00A8571B" w:rsidP="00A8571B">
      <w:pPr>
        <w:jc w:val="center"/>
        <w:rPr>
          <w:rFonts w:ascii="Times New Roman" w:hAnsi="Times New Roman" w:cs="Times New Roman"/>
          <w:bCs/>
          <w:color w:val="FF0000"/>
          <w:sz w:val="44"/>
          <w:szCs w:val="44"/>
          <w:lang w:val="pt-PT"/>
        </w:rPr>
      </w:pPr>
      <w:r>
        <w:rPr>
          <w:rFonts w:ascii="Times New Roman" w:hAnsi="Times New Roman" w:cs="Times New Roman"/>
          <w:bCs/>
          <w:color w:val="FF0000"/>
          <w:sz w:val="44"/>
          <w:szCs w:val="44"/>
          <w:lang w:val="pt-PT"/>
        </w:rPr>
        <w:lastRenderedPageBreak/>
        <w:t>S0LVED BOARD QUESTION</w:t>
      </w:r>
    </w:p>
    <w:p w:rsidR="0063037B" w:rsidRDefault="0063037B" w:rsidP="00A8571B">
      <w:pPr>
        <w:jc w:val="center"/>
        <w:rPr>
          <w:rFonts w:ascii="Times New Roman" w:hAnsi="Times New Roman" w:cs="Times New Roman"/>
          <w:bCs/>
          <w:color w:val="FF0000"/>
          <w:sz w:val="44"/>
          <w:szCs w:val="44"/>
          <w:lang w:val="pt-PT"/>
        </w:rPr>
      </w:pPr>
      <w:r>
        <w:rPr>
          <w:rFonts w:ascii="Times New Roman" w:hAnsi="Times New Roman" w:cs="Times New Roman"/>
          <w:bCs/>
          <w:color w:val="FF0000"/>
          <w:sz w:val="44"/>
          <w:szCs w:val="44"/>
          <w:lang w:val="pt-PT"/>
        </w:rPr>
        <w:t>2015-2022</w:t>
      </w:r>
    </w:p>
    <w:p w:rsidR="00A8571B" w:rsidRPr="00204867" w:rsidRDefault="00A8571B" w:rsidP="00A8571B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iCs/>
          <w:color w:val="FFFFFF" w:themeColor="background1"/>
          <w:spacing w:val="-4"/>
          <w:sz w:val="28"/>
        </w:rPr>
      </w:pPr>
      <w:r w:rsidRPr="00204867">
        <w:rPr>
          <w:rFonts w:ascii="SutonnyMJ" w:eastAsia="Times New Roman" w:hAnsi="SutonnyMJ" w:cs="Times New Roman"/>
          <w:b/>
          <w:bCs/>
          <w:iCs/>
          <w:color w:val="FFFFFF" w:themeColor="background1"/>
          <w:spacing w:val="-4"/>
          <w:sz w:val="28"/>
          <w:highlight w:val="black"/>
        </w:rPr>
        <w:lastRenderedPageBreak/>
        <w:t>ivRkvnx †evW© 2022</w:t>
      </w:r>
    </w:p>
    <w:p w:rsidR="00A8571B" w:rsidRPr="00204867" w:rsidRDefault="00A8571B" w:rsidP="00A8571B">
      <w:pPr>
        <w:widowControl w:val="0"/>
        <w:tabs>
          <w:tab w:val="left" w:pos="333"/>
        </w:tabs>
        <w:kinsoku w:val="0"/>
        <w:overflowPunct w:val="0"/>
        <w:autoSpaceDE w:val="0"/>
        <w:autoSpaceDN w:val="0"/>
        <w:adjustRightInd w:val="0"/>
        <w:spacing w:before="228" w:after="0" w:line="240" w:lineRule="auto"/>
        <w:ind w:left="332"/>
        <w:rPr>
          <w:rFonts w:ascii="SutonnyMJ" w:eastAsia="Times New Roman" w:hAnsi="SutonnyMJ" w:cs="SutonnyMJ"/>
          <w:iCs/>
          <w:color w:val="000000"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(i) (A </w:t>
      </w:r>
      <w:r w:rsidRPr="00204867">
        <w:rPr>
          <w:rFonts w:ascii="Symbol" w:eastAsia="Times New Roman" w:hAnsi="Symbol" w:cs="Symbol"/>
          <w:color w:val="000000"/>
          <w:sz w:val="24"/>
          <w:szCs w:val="24"/>
        </w:rPr>
        <w:t>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Bx)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color w:val="000000"/>
          <w:sz w:val="24"/>
          <w:szCs w:val="24"/>
        </w:rPr>
        <w:t>GKwU wØc`x</w:t>
      </w:r>
      <w:r w:rsidRPr="00204867">
        <w:rPr>
          <w:rFonts w:ascii="SutonnyMJ" w:eastAsia="Times New Roman" w:hAnsi="SutonnyMJ" w:cs="SutonnyMJ"/>
          <w:iCs/>
          <w:color w:val="000000"/>
          <w:spacing w:val="9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color w:val="000000"/>
          <w:sz w:val="24"/>
          <w:szCs w:val="24"/>
        </w:rPr>
        <w:t>ivwk|</w:t>
      </w:r>
    </w:p>
    <w:p w:rsidR="00A8571B" w:rsidRPr="00204867" w:rsidRDefault="005959DF" w:rsidP="00A8571B">
      <w:pPr>
        <w:widowControl w:val="0"/>
        <w:kinsoku w:val="0"/>
        <w:overflowPunct w:val="0"/>
        <w:autoSpaceDE w:val="0"/>
        <w:autoSpaceDN w:val="0"/>
        <w:adjustRightInd w:val="0"/>
        <w:spacing w:after="0" w:line="290" w:lineRule="exact"/>
        <w:ind w:left="520"/>
        <w:rPr>
          <w:rFonts w:ascii="SutonnyMJ" w:eastAsia="Times New Roman" w:hAnsi="SutonnyMJ" w:cs="SutonnyMJ"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1696085</wp:posOffset>
                </wp:positionH>
                <wp:positionV relativeFrom="paragraph">
                  <wp:posOffset>226695</wp:posOffset>
                </wp:positionV>
                <wp:extent cx="63500" cy="140335"/>
                <wp:effectExtent l="0" t="0" r="12700" b="12065"/>
                <wp:wrapNone/>
                <wp:docPr id="6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490" w:rsidRDefault="004B2490" w:rsidP="00A8571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Symbol" w:hAnsi="Symbol" w:cs="Symbol"/>
                                <w:szCs w:val="18"/>
                              </w:rPr>
                            </w:pPr>
                            <w:r>
                              <w:rPr>
                                <w:rFonts w:ascii="Symbol" w:hAnsi="Symbol" w:cs="Symbol"/>
                                <w:i/>
                                <w:iCs/>
                                <w:szCs w:val="18"/>
                              </w:rPr>
                              <w:t>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3.55pt;margin-top:17.85pt;width:5pt;height:11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vdrAIAAKkFAAAOAAAAZHJzL2Uyb0RvYy54bWysVG1vmzAQ/j5p/8HydwokDg2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" o:allowincell="f" filled="f" stroked="f">
                <v:textbox inset="0,0,0,0">
                  <w:txbxContent>
                    <w:p w:rsidR="004B2490" w:rsidRDefault="004B2490" w:rsidP="00A8571B">
                      <w:pPr>
                        <w:pStyle w:val="BodyText"/>
                        <w:kinsoku w:val="0"/>
                        <w:overflowPunct w:val="0"/>
                        <w:rPr>
                          <w:rFonts w:ascii="Symbol" w:hAnsi="Symbol" w:cs="Symbol"/>
                          <w:szCs w:val="18"/>
                        </w:rPr>
                      </w:pPr>
                      <w:r>
                        <w:rPr>
                          <w:rFonts w:ascii="Symbol" w:hAnsi="Symbol" w:cs="Symbol"/>
                          <w:i/>
                          <w:iCs/>
                          <w:szCs w:val="18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71B" w:rsidRPr="00204867">
        <w:rPr>
          <w:rFonts w:ascii="Times New Roman" w:eastAsia="Times New Roman" w:hAnsi="Times New Roman" w:cs="Times New Roman"/>
          <w:sz w:val="24"/>
          <w:szCs w:val="24"/>
        </w:rPr>
        <w:t>(ii) y = ln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>7 + x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SutonnyMJ" w:eastAsia="Times New Roman" w:hAnsi="SutonnyMJ" w:cs="SutonnyMJ"/>
          <w:iCs/>
          <w:sz w:val="24"/>
          <w:szCs w:val="24"/>
        </w:rPr>
        <w:t>GKwU dvskb|</w:t>
      </w:r>
    </w:p>
    <w:p w:rsidR="00A8571B" w:rsidRPr="00204867" w:rsidRDefault="00A8571B" w:rsidP="00A8571B">
      <w:pPr>
        <w:widowControl w:val="0"/>
        <w:tabs>
          <w:tab w:val="left" w:pos="1534"/>
        </w:tabs>
        <w:kinsoku w:val="0"/>
        <w:overflowPunct w:val="0"/>
        <w:autoSpaceDE w:val="0"/>
        <w:autoSpaceDN w:val="0"/>
        <w:adjustRightInd w:val="0"/>
        <w:spacing w:after="0" w:line="140" w:lineRule="exact"/>
        <w:ind w:left="1254"/>
        <w:rPr>
          <w:rFonts w:ascii="Times New Roman" w:eastAsia="Times New Roman" w:hAnsi="Times New Roman" w:cs="Times New Roman"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ab/>
        <w:t>x</w:t>
      </w:r>
    </w:p>
    <w:p w:rsidR="00A8571B" w:rsidRPr="00204867" w:rsidRDefault="00A8571B" w:rsidP="00A8571B">
      <w:pPr>
        <w:widowControl w:val="0"/>
        <w:numPr>
          <w:ilvl w:val="0"/>
          <w:numId w:val="40"/>
        </w:numPr>
        <w:tabs>
          <w:tab w:val="left" w:pos="809"/>
          <w:tab w:val="left" w:pos="4554"/>
        </w:tabs>
        <w:kinsoku w:val="0"/>
        <w:overflowPunct w:val="0"/>
        <w:autoSpaceDE w:val="0"/>
        <w:autoSpaceDN w:val="0"/>
        <w:adjustRightInd w:val="0"/>
        <w:spacing w:before="167" w:after="0" w:line="240" w:lineRule="auto"/>
        <w:ind w:hanging="290"/>
        <w:rPr>
          <w:rFonts w:ascii="SutonnyMJ" w:eastAsia="Times New Roman" w:hAnsi="SutonnyMJ" w:cs="SutonnyMJ"/>
          <w:iCs/>
          <w:sz w:val="24"/>
          <w:szCs w:val="24"/>
        </w:rPr>
      </w:pPr>
      <w:r w:rsidRPr="00204867">
        <w:rPr>
          <w:rFonts w:ascii="SutonnyMJ" w:eastAsia="Times New Roman" w:hAnsi="SutonnyMJ" w:cs="SutonnyMJ"/>
          <w:iCs/>
          <w:sz w:val="24"/>
          <w:szCs w:val="24"/>
        </w:rPr>
        <w:t xml:space="preserve">hw` 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>(25)</w:t>
      </w:r>
      <w:r w:rsidRPr="002048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2x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 = 5</w:t>
      </w:r>
      <w:r w:rsidRPr="002048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x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 xml:space="preserve">nq, Z‡e 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Gi gvb</w:t>
      </w:r>
      <w:r w:rsidRPr="00204867">
        <w:rPr>
          <w:rFonts w:ascii="SutonnyMJ" w:eastAsia="Times New Roman" w:hAnsi="SutonnyMJ" w:cs="SutonnyMJ"/>
          <w:iCs/>
          <w:spacing w:val="-16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wbY©q</w:t>
      </w:r>
      <w:r w:rsidRPr="00204867">
        <w:rPr>
          <w:rFonts w:ascii="SutonnyMJ" w:eastAsia="Times New Roman" w:hAnsi="SutonnyMJ" w:cs="SutonnyMJ"/>
          <w:iCs/>
          <w:spacing w:val="-3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Ki|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ab/>
        <w:t>2</w:t>
      </w:r>
    </w:p>
    <w:p w:rsidR="00A8571B" w:rsidRPr="00204867" w:rsidRDefault="00A8571B" w:rsidP="00A8571B">
      <w:pPr>
        <w:widowControl w:val="0"/>
        <w:numPr>
          <w:ilvl w:val="0"/>
          <w:numId w:val="40"/>
        </w:numPr>
        <w:tabs>
          <w:tab w:val="left" w:pos="809"/>
          <w:tab w:val="left" w:pos="4549"/>
        </w:tabs>
        <w:kinsoku w:val="0"/>
        <w:overflowPunct w:val="0"/>
        <w:autoSpaceDE w:val="0"/>
        <w:autoSpaceDN w:val="0"/>
        <w:adjustRightInd w:val="0"/>
        <w:spacing w:before="147" w:after="0" w:line="374" w:lineRule="auto"/>
        <w:ind w:right="76"/>
        <w:rPr>
          <w:rFonts w:ascii="SutonnyMJ" w:eastAsia="Times New Roman" w:hAnsi="SutonnyMJ" w:cs="SutonnyMJ"/>
          <w:iCs/>
          <w:spacing w:val="-17"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A = 2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 xml:space="preserve">Ges 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B = </w:t>
      </w:r>
      <w:r w:rsidRPr="00204867">
        <w:rPr>
          <w:rFonts w:ascii="Symbol" w:eastAsia="Times New Roman" w:hAnsi="Symbol" w:cs="Symbol"/>
          <w:sz w:val="24"/>
          <w:szCs w:val="24"/>
        </w:rPr>
        <w:t>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 xml:space="preserve">n‡j, 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>(i)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 xml:space="preserve">bs ivwkwUi cÂg I lô c‡`i mnM mgvb nq, Z‡e </w:t>
      </w:r>
      <w:r w:rsidRPr="0020486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Gi gvb</w:t>
      </w:r>
      <w:r w:rsidRPr="00204867">
        <w:rPr>
          <w:rFonts w:ascii="SutonnyMJ" w:eastAsia="Times New Roman" w:hAnsi="SutonnyMJ" w:cs="SutonnyMJ"/>
          <w:iCs/>
          <w:spacing w:val="8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wbY©q</w:t>
      </w:r>
      <w:r w:rsidRPr="00204867">
        <w:rPr>
          <w:rFonts w:ascii="SutonnyMJ" w:eastAsia="Times New Roman" w:hAnsi="SutonnyMJ" w:cs="SutonnyMJ"/>
          <w:iCs/>
          <w:spacing w:val="-2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Ki|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ab/>
      </w:r>
      <w:r w:rsidRPr="00204867">
        <w:rPr>
          <w:rFonts w:ascii="SutonnyMJ" w:eastAsia="Times New Roman" w:hAnsi="SutonnyMJ" w:cs="SutonnyMJ"/>
          <w:iCs/>
          <w:spacing w:val="-17"/>
          <w:sz w:val="24"/>
          <w:szCs w:val="24"/>
        </w:rPr>
        <w:t>4</w:t>
      </w:r>
    </w:p>
    <w:p w:rsidR="00A8571B" w:rsidRPr="00204867" w:rsidRDefault="00A8571B" w:rsidP="00A8571B">
      <w:pPr>
        <w:widowControl w:val="0"/>
        <w:numPr>
          <w:ilvl w:val="0"/>
          <w:numId w:val="40"/>
        </w:numPr>
        <w:tabs>
          <w:tab w:val="left" w:pos="809"/>
          <w:tab w:val="left" w:pos="454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hanging="290"/>
        <w:rPr>
          <w:rFonts w:ascii="SutonnyMJ" w:eastAsia="Times New Roman" w:hAnsi="SutonnyMJ" w:cs="SutonnyMJ"/>
          <w:iCs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bs dvskbwUi †Wv‡gb I †iÄ</w:t>
      </w:r>
      <w:r w:rsidRPr="00204867">
        <w:rPr>
          <w:rFonts w:ascii="SutonnyMJ" w:eastAsia="Times New Roman" w:hAnsi="SutonnyMJ" w:cs="SutonnyMJ"/>
          <w:iCs/>
          <w:spacing w:val="-3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wbY©q</w:t>
      </w:r>
      <w:r w:rsidRPr="00204867">
        <w:rPr>
          <w:rFonts w:ascii="SutonnyMJ" w:eastAsia="Times New Roman" w:hAnsi="SutonnyMJ" w:cs="SutonnyMJ"/>
          <w:iCs/>
          <w:spacing w:val="-3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Ki|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ab/>
        <w:t>4</w:t>
      </w:r>
    </w:p>
    <w:p w:rsidR="00A8571B" w:rsidRPr="00BA02A1" w:rsidRDefault="00A8571B" w:rsidP="00A8571B">
      <w:pPr>
        <w:widowControl w:val="0"/>
        <w:tabs>
          <w:tab w:val="left" w:pos="809"/>
          <w:tab w:val="left" w:pos="454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808"/>
        <w:rPr>
          <w:rFonts w:ascii="SutonnyMJ" w:eastAsia="Times New Roman" w:hAnsi="SutonnyMJ" w:cs="SutonnyMJ"/>
          <w:i/>
          <w:iCs/>
        </w:rPr>
      </w:pPr>
    </w:p>
    <w:p w:rsidR="00A8571B" w:rsidRPr="00204867" w:rsidRDefault="00A8571B" w:rsidP="00A8571B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iCs/>
          <w:color w:val="FFFFFF" w:themeColor="background1"/>
          <w:spacing w:val="-4"/>
          <w:sz w:val="28"/>
        </w:rPr>
      </w:pPr>
      <w:r w:rsidRPr="00204867">
        <w:rPr>
          <w:rFonts w:ascii="SutonnyMJ" w:eastAsia="Times New Roman" w:hAnsi="SutonnyMJ" w:cs="Times New Roman"/>
          <w:b/>
          <w:bCs/>
          <w:iCs/>
          <w:color w:val="FFFFFF" w:themeColor="background1"/>
          <w:spacing w:val="-4"/>
          <w:sz w:val="28"/>
          <w:highlight w:val="black"/>
        </w:rPr>
        <w:t>Kzwgjøv †evW© 2022</w:t>
      </w:r>
    </w:p>
    <w:p w:rsidR="00A8571B" w:rsidRPr="00204867" w:rsidRDefault="00A8571B" w:rsidP="00A8571B">
      <w:pPr>
        <w:widowControl w:val="0"/>
        <w:tabs>
          <w:tab w:val="left" w:pos="333"/>
        </w:tabs>
        <w:kinsoku w:val="0"/>
        <w:overflowPunct w:val="0"/>
        <w:autoSpaceDE w:val="0"/>
        <w:autoSpaceDN w:val="0"/>
        <w:adjustRightInd w:val="0"/>
        <w:spacing w:before="82" w:after="0" w:line="240" w:lineRule="auto"/>
        <w:ind w:left="332"/>
        <w:rPr>
          <w:rFonts w:ascii="SutonnyMJ" w:eastAsia="Times New Roman" w:hAnsi="SutonnyMJ" w:cs="SutonnyMJ"/>
          <w:iCs/>
          <w:color w:val="000000"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2048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2048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048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Pr="002048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log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x</w:t>
      </w:r>
      <w:r w:rsidRPr="002048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(yz),</w:t>
      </w:r>
      <w:r w:rsidRPr="002048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 w:rsidRPr="002048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2048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048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Pr="002048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log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y</w:t>
      </w:r>
      <w:r w:rsidRPr="002048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(zx),</w:t>
      </w:r>
      <w:r w:rsidRPr="002048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2048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2048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048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Pr="002048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log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z</w:t>
      </w:r>
      <w:r w:rsidRPr="002048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04867">
        <w:rPr>
          <w:rFonts w:ascii="Times New Roman" w:eastAsia="Times New Roman" w:hAnsi="Times New Roman" w:cs="Times New Roman"/>
          <w:color w:val="000000"/>
          <w:sz w:val="24"/>
          <w:szCs w:val="24"/>
        </w:rPr>
        <w:t>(xy)</w:t>
      </w:r>
      <w:r w:rsidRPr="0020486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color w:val="000000"/>
          <w:sz w:val="24"/>
          <w:szCs w:val="24"/>
        </w:rPr>
        <w:t>Ges</w:t>
      </w:r>
    </w:p>
    <w:p w:rsidR="00A8571B" w:rsidRPr="00204867" w:rsidRDefault="005959DF" w:rsidP="00A8571B">
      <w:pPr>
        <w:widowControl w:val="0"/>
        <w:kinsoku w:val="0"/>
        <w:overflowPunct w:val="0"/>
        <w:autoSpaceDE w:val="0"/>
        <w:autoSpaceDN w:val="0"/>
        <w:adjustRightInd w:val="0"/>
        <w:spacing w:after="0" w:line="297" w:lineRule="exact"/>
        <w:ind w:left="336" w:right="2035"/>
        <w:jc w:val="center"/>
        <w:rPr>
          <w:rFonts w:ascii="SutonnyMJ" w:eastAsia="Times New Roman" w:hAnsi="SutonnyMJ" w:cs="SutonnyMJ"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143510</wp:posOffset>
                </wp:positionV>
                <wp:extent cx="150495" cy="127000"/>
                <wp:effectExtent l="0" t="0" r="1905" b="6350"/>
                <wp:wrapNone/>
                <wp:docPr id="66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490" w:rsidRDefault="004B2490" w:rsidP="00A8571B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Cs w:val="18"/>
                              </w:rPr>
                              <w:t>y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90pt;margin-top:11.3pt;width:11.85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" o:allowincell="f" filled="f" stroked="f">
                <v:textbox inset="0,0,0,0">
                  <w:txbxContent>
                    <w:p w:rsidR="004B2490" w:rsidRDefault="004B2490" w:rsidP="00A8571B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rPr>
                          <w:szCs w:val="18"/>
                        </w:rPr>
                      </w:pPr>
                      <w:r>
                        <w:rPr>
                          <w:i/>
                          <w:iCs/>
                          <w:szCs w:val="18"/>
                        </w:rPr>
                        <w:t>y 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 xml:space="preserve">5 </w:t>
      </w:r>
      <w:r w:rsidR="00A8571B" w:rsidRPr="00204867">
        <w:rPr>
          <w:rFonts w:ascii="Symbol" w:eastAsia="Times New Roman" w:hAnsi="Symbol" w:cs="Symbol"/>
          <w:position w:val="12"/>
          <w:sz w:val="24"/>
          <w:szCs w:val="24"/>
          <w:u w:val="single"/>
        </w:rPr>
        <w:t>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>x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SutonnyMJ" w:eastAsia="Times New Roman" w:hAnsi="SutonnyMJ" w:cs="SutonnyMJ"/>
          <w:iCs/>
          <w:sz w:val="24"/>
          <w:szCs w:val="24"/>
        </w:rPr>
        <w:t>GKwU dvskb|</w:t>
      </w:r>
    </w:p>
    <w:p w:rsidR="00A8571B" w:rsidRPr="00204867" w:rsidRDefault="00A8571B" w:rsidP="00A8571B">
      <w:pPr>
        <w:widowControl w:val="0"/>
        <w:kinsoku w:val="0"/>
        <w:overflowPunct w:val="0"/>
        <w:autoSpaceDE w:val="0"/>
        <w:autoSpaceDN w:val="0"/>
        <w:adjustRightInd w:val="0"/>
        <w:spacing w:after="0" w:line="134" w:lineRule="exact"/>
        <w:ind w:left="800"/>
        <w:rPr>
          <w:rFonts w:ascii="Times New Roman" w:eastAsia="Times New Roman" w:hAnsi="Times New Roman" w:cs="Times New Roman"/>
          <w:sz w:val="24"/>
          <w:szCs w:val="24"/>
        </w:rPr>
      </w:pPr>
      <w:r w:rsidRPr="00204867">
        <w:rPr>
          <w:rFonts w:ascii="Times New Roman" w:eastAsia="Times New Roman" w:hAnsi="Times New Roman" w:cs="Times New Roman"/>
          <w:sz w:val="24"/>
          <w:szCs w:val="24"/>
        </w:rPr>
        <w:t>5 + x</w:t>
      </w:r>
    </w:p>
    <w:p w:rsidR="00A8571B" w:rsidRPr="00204867" w:rsidRDefault="00A8571B" w:rsidP="00A8571B">
      <w:pPr>
        <w:widowControl w:val="0"/>
        <w:numPr>
          <w:ilvl w:val="0"/>
          <w:numId w:val="42"/>
        </w:numPr>
        <w:tabs>
          <w:tab w:val="left" w:pos="809"/>
          <w:tab w:val="right" w:pos="4660"/>
        </w:tabs>
        <w:kinsoku w:val="0"/>
        <w:overflowPunct w:val="0"/>
        <w:autoSpaceDE w:val="0"/>
        <w:autoSpaceDN w:val="0"/>
        <w:adjustRightInd w:val="0"/>
        <w:spacing w:before="112" w:after="0" w:line="240" w:lineRule="auto"/>
        <w:ind w:hanging="290"/>
        <w:rPr>
          <w:rFonts w:ascii="SutonnyMJ" w:eastAsia="Times New Roman" w:hAnsi="SutonnyMJ" w:cs="SutonnyMJ"/>
          <w:iCs/>
          <w:sz w:val="24"/>
          <w:szCs w:val="24"/>
        </w:rPr>
      </w:pPr>
      <w:r w:rsidRPr="00204867">
        <w:rPr>
          <w:rFonts w:ascii="SutonnyMJ" w:eastAsia="Times New Roman" w:hAnsi="SutonnyMJ" w:cs="SutonnyMJ"/>
          <w:iCs/>
          <w:sz w:val="24"/>
          <w:szCs w:val="24"/>
        </w:rPr>
        <w:t>dvskbwUi †Wv‡gb wbY©q</w:t>
      </w:r>
      <w:r w:rsidRPr="00204867">
        <w:rPr>
          <w:rFonts w:ascii="SutonnyMJ" w:eastAsia="Times New Roman" w:hAnsi="SutonnyMJ" w:cs="SutonnyMJ"/>
          <w:iCs/>
          <w:spacing w:val="-2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Ki|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ab/>
        <w:t>2</w:t>
      </w:r>
    </w:p>
    <w:p w:rsidR="00A8571B" w:rsidRPr="00204867" w:rsidRDefault="00A8571B" w:rsidP="00A8571B">
      <w:pPr>
        <w:widowControl w:val="0"/>
        <w:numPr>
          <w:ilvl w:val="0"/>
          <w:numId w:val="42"/>
        </w:numPr>
        <w:tabs>
          <w:tab w:val="left" w:pos="809"/>
          <w:tab w:val="right" w:pos="4659"/>
        </w:tabs>
        <w:kinsoku w:val="0"/>
        <w:overflowPunct w:val="0"/>
        <w:autoSpaceDE w:val="0"/>
        <w:autoSpaceDN w:val="0"/>
        <w:adjustRightInd w:val="0"/>
        <w:spacing w:before="103" w:after="0" w:line="240" w:lineRule="auto"/>
        <w:ind w:hanging="290"/>
        <w:rPr>
          <w:rFonts w:ascii="SutonnyMJ" w:eastAsia="Times New Roman" w:hAnsi="SutonnyMJ" w:cs="SutonnyMJ"/>
          <w:iCs/>
          <w:sz w:val="24"/>
          <w:szCs w:val="24"/>
        </w:rPr>
      </w:pPr>
      <w:r w:rsidRPr="00204867">
        <w:rPr>
          <w:rFonts w:ascii="SutonnyMJ" w:eastAsia="Times New Roman" w:hAnsi="SutonnyMJ" w:cs="SutonnyMJ"/>
          <w:iCs/>
          <w:sz w:val="24"/>
          <w:szCs w:val="24"/>
        </w:rPr>
        <w:t>dvskbwUi wecixZ dvskb</w:t>
      </w:r>
      <w:r w:rsidRPr="00204867">
        <w:rPr>
          <w:rFonts w:ascii="SutonnyMJ" w:eastAsia="Times New Roman" w:hAnsi="SutonnyMJ" w:cs="SutonnyMJ"/>
          <w:iCs/>
          <w:spacing w:val="-2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wbY©q</w:t>
      </w:r>
      <w:r w:rsidRPr="00204867">
        <w:rPr>
          <w:rFonts w:ascii="SutonnyMJ" w:eastAsia="Times New Roman" w:hAnsi="SutonnyMJ" w:cs="SutonnyMJ"/>
          <w:iCs/>
          <w:spacing w:val="-2"/>
          <w:sz w:val="24"/>
          <w:szCs w:val="24"/>
        </w:rPr>
        <w:t xml:space="preserve"> 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>Ki|</w:t>
      </w:r>
      <w:r w:rsidRPr="00204867">
        <w:rPr>
          <w:rFonts w:ascii="SutonnyMJ" w:eastAsia="Times New Roman" w:hAnsi="SutonnyMJ" w:cs="SutonnyMJ"/>
          <w:iCs/>
          <w:sz w:val="24"/>
          <w:szCs w:val="24"/>
        </w:rPr>
        <w:tab/>
        <w:t>4</w:t>
      </w:r>
    </w:p>
    <w:p w:rsidR="00A8571B" w:rsidRPr="00204867" w:rsidRDefault="005959DF" w:rsidP="00A8571B">
      <w:pPr>
        <w:widowControl w:val="0"/>
        <w:tabs>
          <w:tab w:val="right" w:pos="465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19"/>
        <w:rPr>
          <w:rFonts w:ascii="SutonnyMJ" w:eastAsia="Times New Roman" w:hAnsi="SutonnyMJ" w:cs="SutonnyMJ"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201930</wp:posOffset>
                </wp:positionV>
                <wp:extent cx="410210" cy="127000"/>
                <wp:effectExtent l="0" t="0" r="8890" b="6350"/>
                <wp:wrapNone/>
                <wp:docPr id="6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490" w:rsidRDefault="004B2490" w:rsidP="00A8571B">
                            <w:pPr>
                              <w:pStyle w:val="BodyText"/>
                              <w:tabs>
                                <w:tab w:val="left" w:pos="585"/>
                              </w:tabs>
                              <w:kinsoku w:val="0"/>
                              <w:overflowPunct w:val="0"/>
                              <w:spacing w:line="199" w:lineRule="exact"/>
                              <w:rPr>
                                <w:spacing w:val="-20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Cs w:val="18"/>
                              </w:rPr>
                              <w:t xml:space="preserve">p   </w:t>
                            </w:r>
                            <w:r>
                              <w:rPr>
                                <w:i/>
                                <w:iCs/>
                                <w:spacing w:val="1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i/>
                                <w:iCs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20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42.2pt;margin-top:15.9pt;width:32.3pt;height:10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frtQIAALI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" o:allowincell="f" filled="f" stroked="f">
                <v:textbox inset="0,0,0,0">
                  <w:txbxContent>
                    <w:p w:rsidR="004B2490" w:rsidRDefault="004B2490" w:rsidP="00A8571B">
                      <w:pPr>
                        <w:pStyle w:val="BodyText"/>
                        <w:tabs>
                          <w:tab w:val="left" w:pos="585"/>
                        </w:tabs>
                        <w:kinsoku w:val="0"/>
                        <w:overflowPunct w:val="0"/>
                        <w:spacing w:line="199" w:lineRule="exact"/>
                        <w:rPr>
                          <w:spacing w:val="-20"/>
                          <w:szCs w:val="18"/>
                        </w:rPr>
                      </w:pPr>
                      <w:r>
                        <w:rPr>
                          <w:i/>
                          <w:iCs/>
                          <w:szCs w:val="18"/>
                        </w:rPr>
                        <w:t xml:space="preserve">p   </w:t>
                      </w:r>
                      <w:r>
                        <w:rPr>
                          <w:i/>
                          <w:iCs/>
                          <w:spacing w:val="12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Cs w:val="18"/>
                        </w:rPr>
                        <w:t>q</w:t>
                      </w:r>
                      <w:r>
                        <w:rPr>
                          <w:i/>
                          <w:iCs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pacing w:val="-20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71B" w:rsidRPr="00204867">
        <w:rPr>
          <w:rFonts w:ascii="SutonnyMJ" w:eastAsia="Times New Roman" w:hAnsi="SutonnyMJ" w:cs="SutonnyMJ"/>
          <w:iCs/>
          <w:sz w:val="24"/>
          <w:szCs w:val="24"/>
        </w:rPr>
        <w:t xml:space="preserve">M.  †`LvI †h, 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>1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>1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</w:rPr>
        <w:t xml:space="preserve"> </w:t>
      </w:r>
      <w:r w:rsidR="00A8571B" w:rsidRPr="00204867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="00A8571B" w:rsidRPr="00204867">
        <w:rPr>
          <w:rFonts w:ascii="Times New Roman" w:eastAsia="Times New Roman" w:hAnsi="Times New Roman" w:cs="Times New Roman"/>
          <w:position w:val="12"/>
          <w:sz w:val="24"/>
          <w:szCs w:val="24"/>
          <w:u w:val="single"/>
        </w:rPr>
        <w:t>1</w:t>
      </w:r>
      <w:r w:rsidR="00A8571B" w:rsidRPr="00204867">
        <w:rPr>
          <w:rFonts w:ascii="Times New Roman" w:eastAsia="Times New Roman" w:hAnsi="Times New Roman" w:cs="Times New Roman"/>
          <w:spacing w:val="-10"/>
          <w:position w:val="12"/>
          <w:sz w:val="24"/>
          <w:szCs w:val="24"/>
        </w:rPr>
        <w:t xml:space="preserve"> </w:t>
      </w:r>
      <w:r w:rsidR="00A8571B" w:rsidRPr="00204867">
        <w:rPr>
          <w:rFonts w:ascii="Times New Roman" w:eastAsia="Times New Roman" w:hAnsi="Times New Roman" w:cs="Times New Roman"/>
          <w:sz w:val="24"/>
          <w:szCs w:val="24"/>
        </w:rPr>
        <w:t>= 1.</w:t>
      </w:r>
      <w:r w:rsidR="00A8571B" w:rsidRPr="00204867">
        <w:rPr>
          <w:rFonts w:ascii="Times New Roman" w:eastAsia="Times New Roman" w:hAnsi="Times New Roman" w:cs="Times New Roman"/>
          <w:sz w:val="24"/>
          <w:szCs w:val="24"/>
        </w:rPr>
        <w:tab/>
      </w:r>
      <w:r w:rsidR="00A8571B" w:rsidRPr="00204867">
        <w:rPr>
          <w:rFonts w:ascii="SutonnyMJ" w:eastAsia="Times New Roman" w:hAnsi="SutonnyMJ" w:cs="SutonnyMJ"/>
          <w:iCs/>
          <w:sz w:val="24"/>
          <w:szCs w:val="24"/>
        </w:rPr>
        <w:t>4</w:t>
      </w:r>
    </w:p>
    <w:p w:rsidR="00A8571B" w:rsidRDefault="00A8571B" w:rsidP="00A8571B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A8571B" w:rsidRPr="000D6A8F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0D6A8F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0D6A8F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1. h‡kvi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</w:t>
      </w:r>
      <w:r w:rsidRPr="00204867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© 2021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:R⟶R</m:t>
        </m:r>
      </m:oMath>
      <w:r w:rsidRPr="00D4745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2x+3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b/>
          <w:sz w:val="24"/>
          <w:szCs w:val="24"/>
        </w:rPr>
        <w:t>K.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†W‡gb wbY©q Ki|             </w:t>
      </w:r>
      <w:r>
        <w:rPr>
          <w:rFonts w:ascii="SutonnyMJ" w:hAnsi="SutonnyMJ" w:cstheme="minorHAnsi"/>
          <w:sz w:val="24"/>
          <w:szCs w:val="24"/>
        </w:rPr>
        <w:t xml:space="preserve">                              </w:t>
      </w:r>
      <w:r w:rsidRPr="00D47454">
        <w:rPr>
          <w:rFonts w:ascii="SutonnyMJ" w:hAnsi="SutonnyMJ" w:cstheme="minorHAnsi"/>
          <w:sz w:val="24"/>
          <w:szCs w:val="24"/>
        </w:rPr>
        <w:t>2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b/>
          <w:sz w:val="24"/>
          <w:szCs w:val="24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GK-GK dvskb wK-bv wba©viY </w:t>
      </w:r>
      <w:r>
        <w:rPr>
          <w:rFonts w:ascii="SutonnyMJ" w:hAnsi="SutonnyMJ" w:cstheme="minorHAnsi"/>
          <w:sz w:val="24"/>
          <w:szCs w:val="24"/>
        </w:rPr>
        <w:t xml:space="preserve">Ki|            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b/>
          <w:sz w:val="24"/>
          <w:szCs w:val="24"/>
        </w:rPr>
        <w:t>M.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GKwU AbUz dvskb wK-bv wba©v</w:t>
      </w:r>
      <w:r>
        <w:rPr>
          <w:rFonts w:ascii="SutonnyMJ" w:hAnsi="SutonnyMJ" w:cstheme="minorHAnsi"/>
          <w:sz w:val="24"/>
          <w:szCs w:val="24"/>
        </w:rPr>
        <w:t xml:space="preserve">iY Ki|        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650DE5" w:rsidRDefault="00A8571B" w:rsidP="00A8571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650DE5">
        <w:rPr>
          <w:rFonts w:ascii="SutonnyMJ" w:hAnsi="SutonnyMJ" w:cstheme="minorHAnsi"/>
          <w:sz w:val="24"/>
          <w:szCs w:val="24"/>
          <w:u w:val="thick"/>
        </w:rPr>
        <w:sym w:font="Wingdings 3" w:char="F05B"/>
      </w:r>
      <w:r w:rsidRPr="00650DE5">
        <w:rPr>
          <w:rFonts w:ascii="SutonnyMJ" w:hAnsi="SutonnyMJ" w:cstheme="minorHAnsi"/>
          <w:sz w:val="24"/>
          <w:szCs w:val="24"/>
          <w:u w:val="thick"/>
        </w:rPr>
        <w:t>1bs cÖ‡kœi mgvavb</w:t>
      </w:r>
      <w:r w:rsidRPr="00650DE5">
        <w:rPr>
          <w:rFonts w:ascii="SutonnyMJ" w:hAnsi="SutonnyMJ" w:cstheme="minorHAnsi"/>
          <w:sz w:val="24"/>
          <w:szCs w:val="24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0D6A8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D47454">
        <w:rPr>
          <w:rFonts w:ascii="SutonnyMJ" w:hAnsi="SutonnyMJ" w:cstheme="minorHAnsi"/>
          <w:sz w:val="28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†`Iqv Av‡Q, 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:R⟶R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2x+3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†h mKj ev¯Íe gv‡bi Rb¨ </w:t>
      </w:r>
      <m:oMath>
        <m:r>
          <w:rPr>
            <w:rFonts w:ascii="Cambria Math" w:hAnsi="Cambria Math" w:cstheme="minorHAnsi"/>
            <w:sz w:val="24"/>
            <w:szCs w:val="24"/>
          </w:rPr>
          <m:t>f(x)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ev¯Íe gvb cvIqv hvq, †m¸‡jvB </w:t>
      </w:r>
      <m:oMath>
        <m:r>
          <w:rPr>
            <w:rFonts w:ascii="Cambria Math" w:hAnsi="Cambria Math" w:cstheme="minorHAnsi"/>
            <w:sz w:val="24"/>
            <w:szCs w:val="24"/>
          </w:rPr>
          <m:t>f(x)</m:t>
        </m:r>
      </m:oMath>
      <w:r w:rsidRPr="00D47454">
        <w:rPr>
          <w:rFonts w:ascii="SutonnyMJ" w:hAnsi="SutonnyMJ" w:cstheme="minorHAnsi"/>
          <w:sz w:val="24"/>
          <w:szCs w:val="24"/>
        </w:rPr>
        <w:t>Gi †Wv‡gb|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ascii="Cambria Math" w:hAnsi="Cambria Math" w:cstheme="minorHAnsi"/>
          <w:sz w:val="24"/>
          <w:szCs w:val="24"/>
        </w:rPr>
        <w:t xml:space="preserve"> ℝ </w:t>
      </w:r>
      <w:r w:rsidRPr="00D47454">
        <w:rPr>
          <w:rFonts w:ascii="SutonnyMJ" w:hAnsi="SutonnyMJ" w:cstheme="minorHAnsi"/>
          <w:sz w:val="24"/>
          <w:szCs w:val="24"/>
        </w:rPr>
        <w:t>n‡e hw` Ges †Kej hw`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8"/>
        </w:rPr>
        <w:t xml:space="preserve">      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2x+3≠0 </m:t>
        </m:r>
      </m:oMath>
      <w:r w:rsidRPr="00D47454">
        <w:rPr>
          <w:rFonts w:ascii="SutonnyMJ" w:hAnsi="SutonnyMJ" w:cstheme="minorHAnsi"/>
          <w:sz w:val="24"/>
          <w:szCs w:val="24"/>
        </w:rPr>
        <w:t>nq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8"/>
        </w:rPr>
        <w:t xml:space="preserve">ev,  </w:t>
      </w:r>
      <m:oMath>
        <m:r>
          <w:rPr>
            <w:rFonts w:ascii="Cambria Math" w:hAnsi="Cambria Math" w:cstheme="minorHAnsi"/>
            <w:sz w:val="24"/>
            <w:szCs w:val="24"/>
          </w:rPr>
          <m:t>2x=-3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8"/>
        </w:rPr>
      </w:pPr>
      <w:r w:rsidRPr="00D47454">
        <w:rPr>
          <w:rFonts w:ascii="SutonnyMJ" w:hAnsi="SutonnyMJ" w:cstheme="minorHAnsi"/>
          <w:sz w:val="28"/>
        </w:rPr>
        <w:t xml:space="preserve">ev, 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x≠-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D47454">
        <w:rPr>
          <w:rFonts w:ascii="SutonnyMJ" w:hAnsi="SutonnyMJ" w:cstheme="minorHAnsi"/>
          <w:sz w:val="28"/>
        </w:rPr>
        <w:t xml:space="preserve"> nq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8"/>
        </w:rPr>
        <w:t xml:space="preserve"> </w:t>
      </w:r>
      <m:oMath>
        <m:r>
          <w:rPr>
            <w:rFonts w:ascii="Cambria Math" w:hAnsi="Cambria Math" w:cstheme="minorHAnsi"/>
            <w:sz w:val="28"/>
          </w:rPr>
          <m:t>∴f</m:t>
        </m:r>
      </m:oMath>
      <w:r w:rsidRPr="00D47454">
        <w:rPr>
          <w:rFonts w:ascii="SutonnyMJ" w:hAnsi="SutonnyMJ" w:cstheme="minorHAnsi"/>
          <w:sz w:val="28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Gi †Wv‡gb </w:t>
      </w:r>
      <m:oMath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=R-{-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}</m:t>
        </m:r>
      </m:oMath>
      <w:r w:rsidRPr="00D47454">
        <w:rPr>
          <w:rFonts w:ascii="SutonnyMJ" w:hAnsi="SutonnyMJ" w:cstheme="minorHAnsi"/>
          <w:sz w:val="24"/>
          <w:szCs w:val="24"/>
        </w:rPr>
        <w:t>.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0D6A8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†`Iqv Av‡Q, 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:R⟶R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,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2x+3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awi, </w:t>
      </w:r>
      <w:r w:rsidRPr="00D47454">
        <w:rPr>
          <w:rFonts w:cstheme="minorHAnsi"/>
          <w:sz w:val="24"/>
          <w:szCs w:val="24"/>
        </w:rPr>
        <w:t xml:space="preserve">a, b </w:t>
      </w:r>
      <m:oMath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‡Wvg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∴f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e>
          </m:d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2a-5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2a+3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2b-5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2b+3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GKÑGK dvskb n‡e hw` I †Kej hw` </w:t>
      </w:r>
      <w:r w:rsidRPr="00D47454">
        <w:rPr>
          <w:rFonts w:cstheme="minorHAnsi"/>
          <w:sz w:val="24"/>
          <w:szCs w:val="24"/>
        </w:rPr>
        <w:t xml:space="preserve">a, b </w:t>
      </w:r>
      <m:oMath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‡Wvg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Rb¨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 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a=b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nq|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8"/>
        </w:rPr>
      </w:pPr>
      <w:r w:rsidRPr="00D47454">
        <w:rPr>
          <w:rFonts w:ascii="SutonnyMJ" w:hAnsi="SutonnyMJ" w:cstheme="minorHAnsi"/>
          <w:sz w:val="24"/>
          <w:szCs w:val="24"/>
        </w:rPr>
        <w:t>ev</w:t>
      </w:r>
      <w:r w:rsidRPr="00D47454">
        <w:rPr>
          <w:rFonts w:ascii="SutonnyMJ" w:hAnsi="SutonnyMJ" w:cstheme="minorHAnsi"/>
          <w:sz w:val="28"/>
        </w:rPr>
        <w:t xml:space="preserve">,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</w:rPr>
              <m:t>2a-5</m:t>
            </m:r>
          </m:num>
          <m:den>
            <m:r>
              <w:rPr>
                <w:rFonts w:ascii="Cambria Math" w:hAnsi="Cambria Math" w:cstheme="minorHAnsi"/>
                <w:sz w:val="28"/>
              </w:rPr>
              <m:t>2a+3</m:t>
            </m:r>
          </m:den>
        </m:f>
        <m:r>
          <w:rPr>
            <w:rFonts w:ascii="Cambria Math" w:hAnsi="Cambria Math" w:cstheme="minorHAnsi"/>
            <w:sz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</w:rPr>
              <m:t>2b-5</m:t>
            </m:r>
          </m:num>
          <m:den>
            <m:r>
              <w:rPr>
                <w:rFonts w:ascii="Cambria Math" w:hAnsi="Cambria Math" w:cstheme="minorHAnsi"/>
                <w:sz w:val="28"/>
              </w:rPr>
              <m:t>2b+3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4ab+6a-10b-15=4ab-10a+6b-15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8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6a-10b=-10a+6b</m:t>
        </m:r>
      </m:oMath>
    </w:p>
    <w:p w:rsidR="00A8571B" w:rsidRPr="00D47454" w:rsidRDefault="00A8571B" w:rsidP="00A8571B">
      <w:pPr>
        <w:spacing w:after="0"/>
        <w:rPr>
          <w:rFonts w:cstheme="minorHAnsi"/>
          <w:sz w:val="24"/>
          <w:szCs w:val="24"/>
        </w:rPr>
      </w:pPr>
      <w:r w:rsidRPr="00D47454">
        <w:rPr>
          <w:rFonts w:ascii="SutonnyMJ" w:hAnsi="SutonnyMJ" w:cstheme="minorHAnsi"/>
          <w:sz w:val="28"/>
        </w:rPr>
        <w:lastRenderedPageBreak/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6a+10a=10b+6b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8"/>
        </w:rPr>
      </w:pPr>
      <w:r w:rsidRPr="00D47454">
        <w:rPr>
          <w:rFonts w:ascii="SutonnyMJ" w:hAnsi="SutonnyMJ" w:cstheme="minorHAnsi"/>
          <w:sz w:val="28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16a=16b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8"/>
        </w:rPr>
      </w:pPr>
      <w:r w:rsidRPr="00D47454">
        <w:rPr>
          <w:rFonts w:ascii="SutonnyMJ" w:hAnsi="SutonnyMJ" w:cstheme="minorHAnsi"/>
          <w:b/>
          <w:sz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</w:rPr>
          <m:t>∴</m:t>
        </m:r>
        <m:r>
          <m:rPr>
            <m:sty m:val="p"/>
          </m:rPr>
          <w:rPr>
            <w:rFonts w:ascii="Cambria Math" w:hAnsi="Cambria Math"/>
            <w:sz w:val="28"/>
          </w:rPr>
          <m:t>a=b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∴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</m:oMath>
      <w:r w:rsidRPr="00D47454">
        <w:rPr>
          <w:rFonts w:ascii="SutonnyMJ" w:hAnsi="SutonnyMJ"/>
          <w:b/>
          <w:sz w:val="24"/>
          <w:szCs w:val="24"/>
        </w:rPr>
        <w:t xml:space="preserve"> </w:t>
      </w:r>
      <w:r w:rsidRPr="00D47454">
        <w:rPr>
          <w:rFonts w:ascii="SutonnyMJ" w:hAnsi="SutonnyMJ"/>
          <w:sz w:val="24"/>
          <w:szCs w:val="24"/>
        </w:rPr>
        <w:t>GKwU</w:t>
      </w:r>
      <w:r w:rsidRPr="00D47454">
        <w:rPr>
          <w:rFonts w:ascii="SutonnyMJ" w:hAnsi="SutonnyMJ"/>
          <w:b/>
          <w:sz w:val="24"/>
          <w:szCs w:val="24"/>
        </w:rPr>
        <w:t xml:space="preserve"> </w:t>
      </w:r>
      <w:r w:rsidRPr="00D47454">
        <w:rPr>
          <w:rFonts w:ascii="SutonnyMJ" w:hAnsi="SutonnyMJ"/>
          <w:sz w:val="24"/>
          <w:szCs w:val="24"/>
        </w:rPr>
        <w:t>GK-GK dvskb|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0D6A8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D47454">
        <w:rPr>
          <w:rFonts w:ascii="SutonnyMJ" w:hAnsi="SutonnyMJ" w:cstheme="minorHAnsi"/>
          <w:sz w:val="24"/>
          <w:szCs w:val="24"/>
        </w:rPr>
        <w:t xml:space="preserve"> †`Iqv Av‡Q,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:R⟶R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,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2x+3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awi, </w:t>
      </w:r>
      <m:oMath>
        <m:r>
          <w:rPr>
            <w:rFonts w:ascii="Cambria Math" w:hAnsi="Cambria Math" w:cstheme="min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A_©vr,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2x-5=2xy+3y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2x-2xy=3y+5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2-2y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=3y+5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∴x=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3y+5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2-2y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GLb, </w:t>
      </w:r>
      <m:oMath>
        <m:r>
          <w:rPr>
            <w:rFonts w:ascii="Cambria Math" w:hAnsi="Cambria Math" w:cstheme="minorHAnsi"/>
            <w:sz w:val="24"/>
            <w:szCs w:val="24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3y+5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2-2y</m:t>
            </m:r>
          </m:den>
        </m:f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∈R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n‡e hw` I †Kej hw` </w:t>
      </w:r>
      <m:oMath>
        <m:r>
          <w:rPr>
            <w:rFonts w:ascii="Cambria Math" w:hAnsi="Cambria Math" w:cstheme="minorHAnsi"/>
            <w:sz w:val="24"/>
            <w:szCs w:val="24"/>
          </w:rPr>
          <m:t>2-2y≠0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2y≠2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y≠1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nq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∴f(x)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†iÄ </w:t>
      </w:r>
      <m:oMath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>=R-{</m:t>
        </m:r>
        <m:r>
          <w:rPr>
            <w:rFonts w:ascii="Cambria Math" w:hAnsi="Cambria Math" w:cstheme="minorHAnsi"/>
            <w:sz w:val="24"/>
            <w:szCs w:val="24"/>
          </w:rPr>
          <m:t>1}≠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†Kv‡Wv‡gb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∴f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dvskbwU AbUz dvskb bq|</w:t>
      </w:r>
    </w:p>
    <w:p w:rsidR="00A8571B" w:rsidRPr="00940FC7" w:rsidRDefault="00A8571B" w:rsidP="00A8571B">
      <w:pPr>
        <w:shd w:val="clear" w:color="auto" w:fill="FFFFFF" w:themeFill="background1"/>
        <w:spacing w:after="12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940FC7">
        <w:rPr>
          <w:rFonts w:ascii="SutonnyMJ" w:eastAsia="SimSun" w:hAnsi="SutonnyMJ" w:cs="Times New Roman"/>
          <w:bCs/>
          <w:color w:val="FFFFFF" w:themeColor="background1"/>
          <w:sz w:val="32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2"/>
          <w:szCs w:val="32"/>
          <w:highlight w:val="black"/>
          <w:shd w:val="clear" w:color="auto" w:fill="FFFFFF" w:themeFill="background1"/>
        </w:rPr>
        <w:t xml:space="preserve"> 2. Kzwgjøv †evW© 20</w:t>
      </w:r>
      <w:r w:rsidRPr="00204867">
        <w:rPr>
          <w:rFonts w:ascii="SutonnyMJ" w:eastAsia="SimSun" w:hAnsi="SutonnyMJ" w:cs="Times New Roman"/>
          <w:bCs/>
          <w:color w:val="FFFFFF" w:themeColor="background1"/>
          <w:sz w:val="32"/>
          <w:szCs w:val="32"/>
          <w:highlight w:val="black"/>
          <w:shd w:val="clear" w:color="auto" w:fill="FFFFFF" w:themeFill="background1"/>
        </w:rPr>
        <w:t>21</w:t>
      </w:r>
    </w:p>
    <w:p w:rsidR="00A8571B" w:rsidRPr="00D47454" w:rsidRDefault="00A8571B" w:rsidP="00A8571B">
      <w:pPr>
        <w:spacing w:after="12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b/>
          <w:sz w:val="24"/>
          <w:szCs w:val="24"/>
        </w:rPr>
        <w:t>K.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 mgxKibwU</w:t>
      </w:r>
      <w:r>
        <w:rPr>
          <w:rFonts w:ascii="SutonnyMJ" w:hAnsi="SutonnyMJ" w:cstheme="minorHAnsi"/>
          <w:sz w:val="24"/>
          <w:szCs w:val="24"/>
        </w:rPr>
        <w:t xml:space="preserve">i wbðvqK wbY©q Ki|             </w:t>
      </w:r>
      <w:r w:rsidRPr="00D47454">
        <w:rPr>
          <w:rFonts w:ascii="SutonnyMJ" w:hAnsi="SutonnyMJ" w:cstheme="minorHAnsi"/>
          <w:sz w:val="24"/>
          <w:szCs w:val="24"/>
        </w:rPr>
        <w:t>2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b/>
          <w:sz w:val="24"/>
          <w:szCs w:val="24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dvskbwU GK-GK wK-bv Zv wba©</w:t>
      </w:r>
      <w:r>
        <w:rPr>
          <w:rFonts w:ascii="SutonnyMJ" w:hAnsi="SutonnyMJ" w:cstheme="minorHAnsi"/>
          <w:sz w:val="24"/>
          <w:szCs w:val="24"/>
        </w:rPr>
        <w:t xml:space="preserve">viY Ki|        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b/>
          <w:sz w:val="24"/>
          <w:szCs w:val="24"/>
        </w:rPr>
        <w:t xml:space="preserve"> M.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n‡j,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>
        <w:rPr>
          <w:rFonts w:ascii="SutonnyMJ" w:hAnsi="SutonnyMJ" w:cstheme="minorHAnsi"/>
          <w:sz w:val="24"/>
          <w:szCs w:val="24"/>
        </w:rPr>
        <w:t xml:space="preserve">Gi gvb wbY©q Ki|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650DE5" w:rsidRDefault="00A8571B" w:rsidP="00A8571B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50DE5">
        <w:rPr>
          <w:rFonts w:ascii="SutonnyMJ" w:hAnsi="SutonnyMJ" w:cstheme="minorHAnsi"/>
          <w:sz w:val="28"/>
          <w:u w:val="thick"/>
        </w:rPr>
        <w:sym w:font="Wingdings 3" w:char="F05B"/>
      </w:r>
      <w:r w:rsidRPr="00650DE5">
        <w:rPr>
          <w:rFonts w:ascii="SutonnyMJ" w:hAnsi="SutonnyMJ" w:cstheme="minorHAnsi"/>
          <w:sz w:val="28"/>
          <w:u w:val="thick"/>
        </w:rPr>
        <w:t>2bs cÖ‡kœi mgvavb</w:t>
      </w:r>
      <w:r w:rsidRPr="00650DE5">
        <w:rPr>
          <w:rFonts w:ascii="SutonnyMJ" w:hAnsi="SutonnyMJ" w:cstheme="minorHAnsi"/>
          <w:sz w:val="28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50DE5">
        <w:rPr>
          <w:rFonts w:ascii="SutonnyMJ" w:hAnsi="SutonnyMJ" w:cstheme="minorHAnsi"/>
          <w:sz w:val="24"/>
          <w:szCs w:val="24"/>
          <w:highlight w:val="black"/>
        </w:rPr>
        <w:t xml:space="preserve"> </w:t>
      </w:r>
      <w:r>
        <w:rPr>
          <w:rFonts w:ascii="SutonnyMJ" w:hAnsi="SutonnyMJ"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>†`Iqv Av‡Q,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=x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4x-3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=x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b/>
          <w:sz w:val="24"/>
          <w:szCs w:val="24"/>
        </w:rPr>
        <w:t>ev</w:t>
      </w:r>
      <w:r w:rsidRPr="00D47454">
        <w:rPr>
          <w:rFonts w:ascii="SutonnyMJ" w:hAnsi="SutonnyMJ" w:cstheme="minorHAnsi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4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-3x=3x-5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-3x-3x+5=0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-6x+5=0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hv GKwU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+bx+c=0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AvKv‡ii wØNvZ mgxKiY|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mgxKiYwUi wbðvqK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-4ac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(-6)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-4.4.5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=36-80=-44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wb‡Y©q mgxKiYwUi wbðvqK </w:t>
      </w:r>
      <m:oMath>
        <m:r>
          <w:rPr>
            <w:rFonts w:ascii="Cambria Math" w:hAnsi="Cambria Math" w:cstheme="minorHAnsi"/>
            <w:sz w:val="24"/>
            <w:szCs w:val="24"/>
          </w:rPr>
          <m:t>-44.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†`Iqv Av‡Q,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GLv‡b,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4x-3</m:t>
            </m:r>
          </m:den>
        </m:f>
        <m:r>
          <m:rPr>
            <m:scr m:val="double-struck"/>
          </m:rPr>
          <w:rPr>
            <w:rFonts w:ascii="Cambria Math" w:hAnsi="Cambria Math" w:cstheme="minorHAnsi"/>
            <w:sz w:val="24"/>
            <w:szCs w:val="24"/>
          </w:rPr>
          <m:t xml:space="preserve">∈R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n‡e hw` I †Kej hw` </w:t>
      </w:r>
      <m:oMath>
        <m:r>
          <w:rPr>
            <w:rFonts w:ascii="Cambria Math" w:hAnsi="Cambria Math" w:cstheme="minorHAnsi"/>
            <w:sz w:val="20"/>
            <w:szCs w:val="20"/>
          </w:rPr>
          <m:t xml:space="preserve">4x-3≠0 </m:t>
        </m:r>
      </m:oMath>
      <w:r w:rsidRPr="00D47454">
        <w:rPr>
          <w:rFonts w:ascii="SutonnyMJ" w:hAnsi="SutonnyMJ" w:cstheme="minorHAnsi"/>
          <w:sz w:val="20"/>
          <w:szCs w:val="20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4x≠3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x≠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  nq|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‡Wvg,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=R-{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}</m:t>
        </m:r>
      </m:oMath>
    </w:p>
    <w:p w:rsidR="00A8571B" w:rsidRPr="00D47454" w:rsidRDefault="00A8571B" w:rsidP="00A8571B">
      <w:pPr>
        <w:spacing w:after="0"/>
        <w:rPr>
          <w:rFonts w:ascii="Vrinda" w:hAnsi="Vrinda" w:cs="Vrinda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awi, </w:t>
      </w:r>
      <w:r w:rsidRPr="00D47454">
        <w:rPr>
          <w:rFonts w:ascii="Vrinda" w:hAnsi="Vrinda" w:cs="Vrinda"/>
          <w:sz w:val="24"/>
          <w:szCs w:val="24"/>
        </w:rPr>
        <w:t xml:space="preserve">a, b </w:t>
      </w:r>
      <m:oMath>
        <m:r>
          <w:rPr>
            <w:rFonts w:ascii="Cambria Math" w:hAnsi="Cambria Math" w:cs="Vrinda"/>
            <w:sz w:val="24"/>
            <w:szCs w:val="24"/>
          </w:rPr>
          <m:t>∈</m:t>
        </m:r>
      </m:oMath>
      <w:r w:rsidRPr="00D47454">
        <w:rPr>
          <w:rFonts w:ascii="SutonnyMJ" w:hAnsi="SutonnyMJ" w:cs="Vrinda"/>
          <w:sz w:val="24"/>
          <w:szCs w:val="24"/>
        </w:rPr>
        <w:t xml:space="preserve"> †Wvg</w:t>
      </w:r>
      <w:r w:rsidRPr="00D47454">
        <w:rPr>
          <w:rFonts w:ascii="Vrinda" w:hAnsi="Vrinda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f(x)</m:t>
        </m:r>
      </m:oMath>
    </w:p>
    <w:p w:rsidR="00A8571B" w:rsidRPr="00D47454" w:rsidRDefault="00A8571B" w:rsidP="00A8571B">
      <w:pPr>
        <w:spacing w:after="0"/>
        <w:rPr>
          <w:rFonts w:ascii="Vrinda" w:hAnsi="Vrinda" w:cs="Vrinda"/>
          <w:sz w:val="24"/>
          <w:szCs w:val="24"/>
        </w:rPr>
      </w:pPr>
      <w:r w:rsidRPr="00D47454">
        <w:rPr>
          <w:rFonts w:ascii="SutonnyMJ" w:hAnsi="SutonnyMJ" w:cs="Vrinda"/>
          <w:sz w:val="24"/>
          <w:szCs w:val="24"/>
        </w:rPr>
        <w:t>GLb</w:t>
      </w:r>
      <w:r w:rsidRPr="00D47454">
        <w:rPr>
          <w:rFonts w:ascii="Vrinda" w:hAnsi="Vrinda" w:cs="Vrinda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cstheme="minorHAnsi"/>
                <w:sz w:val="24"/>
                <w:szCs w:val="24"/>
              </w:rPr>
              <m:t>3</m:t>
            </m:r>
            <m:r>
              <w:rPr>
                <w:rFonts w:ascii="Cambria Math" w:hAnsi="Cambria Math" w:cstheme="minorHAnsi"/>
                <w:sz w:val="24"/>
                <w:szCs w:val="24"/>
              </w:rPr>
              <m:t>a-</m:t>
            </m:r>
            <m:r>
              <w:rPr>
                <w:rFonts w:ascii="Cambria Math" w:cstheme="minorHAnsi"/>
                <w:sz w:val="24"/>
                <w:szCs w:val="24"/>
              </w:rPr>
              <m:t>5</m:t>
            </m:r>
          </m:num>
          <m:den>
            <m:r>
              <w:rPr>
                <w:rFonts w:ascii="Cambria Math" w:cstheme="minorHAnsi"/>
                <w:sz w:val="24"/>
                <w:szCs w:val="24"/>
              </w:rPr>
              <m:t>4</m:t>
            </m:r>
            <m:r>
              <w:rPr>
                <w:rFonts w:ascii="Cambria Math" w:hAnsi="Cambria Math" w:cstheme="minorHAnsi"/>
                <w:sz w:val="24"/>
                <w:szCs w:val="24"/>
              </w:rPr>
              <m:t>a-</m:t>
            </m:r>
            <m:r>
              <w:rPr>
                <w:rFonts w:ascii="Cambria Math" w:cstheme="minorHAnsi"/>
                <w:sz w:val="24"/>
                <w:szCs w:val="24"/>
              </w:rPr>
              <m:t>3</m:t>
            </m:r>
          </m:den>
        </m:f>
      </m:oMath>
    </w:p>
    <w:p w:rsidR="00A8571B" w:rsidRPr="00D47454" w:rsidRDefault="00A8571B" w:rsidP="00A8571B">
      <w:pPr>
        <w:spacing w:after="0"/>
        <w:rPr>
          <w:rFonts w:ascii="Vrinda" w:hAnsi="Vrinda" w:cs="Vrinda"/>
          <w:sz w:val="24"/>
          <w:szCs w:val="24"/>
        </w:rPr>
      </w:pPr>
      <w:r w:rsidRPr="00D47454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3b-5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4b-3</m:t>
            </m:r>
          </m:den>
        </m:f>
      </m:oMath>
      <w:r w:rsidRPr="00D47454">
        <w:rPr>
          <w:rFonts w:ascii="Vrinda" w:hAnsi="Vrinda" w:cs="Vrinda"/>
          <w:sz w:val="24"/>
          <w:szCs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w:lastRenderedPageBreak/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GKÑGK dvskb n‡e hw` I †Kej hw` </w:t>
      </w:r>
      <w:r w:rsidRPr="00D47454">
        <w:rPr>
          <w:rFonts w:cstheme="minorHAnsi"/>
          <w:sz w:val="24"/>
          <w:szCs w:val="24"/>
        </w:rPr>
        <w:t xml:space="preserve">a, b </w:t>
      </w:r>
      <m:oMath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‡Wvg </w:t>
      </w:r>
      <m:oMath>
        <m:r>
          <w:rPr>
            <w:rFonts w:ascii="Cambria Math" w:hAnsi="Cambria Math" w:cstheme="minorHAnsi"/>
            <w:sz w:val="24"/>
            <w:szCs w:val="24"/>
          </w:rPr>
          <m:t>f(x)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Rb¨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 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a=b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nq|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=f(b)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3a-5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4a-3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3b-5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4b-3</m:t>
            </m:r>
          </m:den>
        </m:f>
      </m:oMath>
    </w:p>
    <w:p w:rsidR="00A8571B" w:rsidRPr="00650DE5" w:rsidRDefault="00A8571B" w:rsidP="00A8571B">
      <w:pPr>
        <w:spacing w:after="0"/>
        <w:rPr>
          <w:rFonts w:ascii="SutonnyMJ" w:hAnsi="SutonnyMJ" w:cstheme="minorHAnsi"/>
        </w:rPr>
      </w:pPr>
      <w:r w:rsidRPr="00650DE5">
        <w:rPr>
          <w:rFonts w:ascii="SutonnyMJ" w:hAnsi="SutonnyMJ" w:cstheme="minorHAnsi"/>
        </w:rPr>
        <w:t xml:space="preserve">ev, </w:t>
      </w:r>
      <m:oMath>
        <m:r>
          <w:rPr>
            <w:rFonts w:ascii="Cambria Math" w:hAnsi="Cambria Math" w:cstheme="minorHAnsi"/>
          </w:rPr>
          <m:t>12ab-9a-20b+15=12ab-20a-9b+15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-9a+20a=-9b+20b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11a=11b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∴a=b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GKwU GK-GK dvskb|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b/>
          <w:color w:val="FFFFFF" w:themeColor="background1"/>
          <w:sz w:val="24"/>
          <w:szCs w:val="24"/>
          <w:highlight w:val="black"/>
        </w:rPr>
        <w:t>M.</w:t>
      </w:r>
      <w:r>
        <w:rPr>
          <w:rFonts w:ascii="SutonnyMJ" w:hAnsi="SutonnyMJ" w:cstheme="minorHAnsi"/>
          <w:b/>
          <w:color w:val="FFFFFF" w:themeColor="background1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†`Iqv Av‡Q,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awi,</w:t>
      </w:r>
      <w:r w:rsidRPr="00D47454">
        <w:rPr>
          <w:rFonts w:ascii="SutonnyMJ" w:hAnsi="SutonnyMJ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Zvn‡j,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=y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(y)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(y)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4x-3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4xy-3y=3x-5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4xy-3x=3y-5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4y-3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=3y-5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3y-5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4y-3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3y-5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4y-3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         </w:t>
      </w:r>
      <m:oMath>
        <m:r>
          <w:rPr>
            <w:rFonts w:ascii="Cambria Math" w:hAnsi="Cambria Math" w:cstheme="minorHAnsi"/>
            <w:sz w:val="24"/>
            <w:szCs w:val="24"/>
          </w:rPr>
          <m:t>[x=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(y)]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3x-5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4x-3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3.1-5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4.1-3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=-2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GLb,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n‡j,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4x-3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=x.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-2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3x-5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4x-3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=-2x</m:t>
        </m:r>
      </m:oMath>
    </w:p>
    <w:p w:rsidR="00A8571B" w:rsidRPr="00D47454" w:rsidRDefault="00A8571B" w:rsidP="00A8571B">
      <w:pPr>
        <w:spacing w:after="0"/>
        <w:rPr>
          <w:rFonts w:ascii="Vrinda" w:hAnsi="Vrinda" w:cs="Vrinda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3x-5=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-8x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+6x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8x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-6x+3x-5=0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8x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-3x-5=0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>ev,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8x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-8x+5x-5=0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>ev,</w:t>
      </w:r>
      <m:oMath>
        <m:r>
          <w:rPr>
            <w:rFonts w:ascii="Cambria Math" w:hAnsi="Cambria Math" w:cstheme="minorHAnsi"/>
            <w:sz w:val="24"/>
            <w:szCs w:val="24"/>
          </w:rPr>
          <m:t>8x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x-1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+5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x-1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>ev,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x-1</m:t>
            </m:r>
          </m:e>
        </m:d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8x+5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=0</m:t>
        </m:r>
      </m:oMath>
    </w:p>
    <w:p w:rsidR="00A8571B" w:rsidRPr="00D47454" w:rsidRDefault="005959DF" w:rsidP="00A8571B">
      <w:pPr>
        <w:spacing w:after="0"/>
        <w:rPr>
          <w:rFonts w:ascii="SutonnyMJ" w:hAnsi="SutonnyMJ" w:cstheme="minorHAnsi"/>
          <w:sz w:val="24"/>
          <w:szCs w:val="24"/>
        </w:rPr>
      </w:pPr>
      <w:r>
        <w:rPr>
          <w:rFonts w:ascii="SutonnyMJ" w:hAnsi="SutonnyMJ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44450</wp:posOffset>
                </wp:positionV>
                <wp:extent cx="13335" cy="793750"/>
                <wp:effectExtent l="10795" t="5715" r="13970" b="10160"/>
                <wp:wrapNone/>
                <wp:docPr id="661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2" o:spid="_x0000_s1026" type="#_x0000_t32" style="position:absolute;margin-left:102.1pt;margin-top:3.5pt;width:1.05pt;height:6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KpJwIAAEI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"/>
            </w:pict>
          </mc:Fallback>
        </mc:AlternateContent>
      </w:r>
      <w:r w:rsidR="00A8571B" w:rsidRPr="00D47454">
        <w:rPr>
          <w:rFonts w:ascii="SutonnyMJ" w:hAnsi="SutonnyMJ" w:cstheme="minorHAnsi"/>
          <w:sz w:val="24"/>
          <w:szCs w:val="24"/>
        </w:rPr>
        <w:t>nq,                                    A_ev,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sz w:val="24"/>
            <w:szCs w:val="24"/>
          </w:rPr>
          <m:t>x-1=0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8x+5=0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∴x=1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                       ev, </w:t>
      </w:r>
      <m:oMath>
        <m:r>
          <w:rPr>
            <w:rFonts w:ascii="Cambria Math" w:hAnsi="Cambria Math" w:cstheme="minorHAnsi"/>
            <w:sz w:val="24"/>
            <w:szCs w:val="24"/>
          </w:rPr>
          <m:t>8x=-5</m:t>
        </m:r>
      </m:oMath>
    </w:p>
    <w:p w:rsidR="00A8571B" w:rsidRPr="00D47454" w:rsidRDefault="00A8571B" w:rsidP="00A8571B">
      <w:pPr>
        <w:spacing w:after="0" w:line="240" w:lineRule="auto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         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∴x=-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8</m:t>
            </m:r>
          </m:den>
        </m:f>
      </m:oMath>
    </w:p>
    <w:p w:rsidR="00A8571B" w:rsidRPr="00650DE5" w:rsidRDefault="00A8571B" w:rsidP="00A8571B">
      <w:pPr>
        <w:shd w:val="clear" w:color="auto" w:fill="FFFFFF" w:themeFill="background1"/>
        <w:spacing w:after="12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3. wm‡jU †evW© 2020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x-4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 GKwU dvskb, †hLv‡b </w:t>
      </w:r>
      <m:oMath>
        <m:r>
          <w:rPr>
            <w:rFonts w:ascii="Cambria Math" w:hAnsi="Cambria Math" w:cstheme="minorHAnsi"/>
            <w:sz w:val="24"/>
            <w:szCs w:val="24"/>
          </w:rPr>
          <m:t>x≠2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K.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-2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>Gi gvb wbY©q Ki|                                        2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L.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dvskbwU GK-GK wK-bv</w:t>
      </w:r>
      <w:r>
        <w:rPr>
          <w:rFonts w:ascii="SutonnyMJ" w:hAnsi="SutonnyMJ" w:cstheme="minorHAnsi"/>
          <w:sz w:val="24"/>
          <w:szCs w:val="24"/>
        </w:rPr>
        <w:t xml:space="preserve"> Zv wba©viY Ki|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M.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=3x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n‡j,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m¤¢ve</w:t>
      </w:r>
      <w:r>
        <w:rPr>
          <w:rFonts w:ascii="SutonnyMJ" w:hAnsi="SutonnyMJ" w:cstheme="minorHAnsi"/>
          <w:sz w:val="24"/>
          <w:szCs w:val="24"/>
        </w:rPr>
        <w:t xml:space="preserve">¨ gvb wbY©q Ki|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650DE5" w:rsidRDefault="00A8571B" w:rsidP="00A8571B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50DE5">
        <w:rPr>
          <w:rFonts w:ascii="SutonnyMJ" w:hAnsi="SutonnyMJ" w:cstheme="minorHAnsi"/>
          <w:sz w:val="28"/>
          <w:u w:val="thick"/>
        </w:rPr>
        <w:sym w:font="Wingdings 3" w:char="F05B"/>
      </w:r>
      <w:r w:rsidRPr="00650DE5">
        <w:rPr>
          <w:rFonts w:ascii="SutonnyMJ" w:hAnsi="SutonnyMJ" w:cstheme="minorHAnsi"/>
          <w:sz w:val="28"/>
          <w:u w:val="thick"/>
        </w:rPr>
        <w:t>3bs cÖ‡kœi mgvavb</w:t>
      </w:r>
      <w:r w:rsidRPr="00650DE5">
        <w:rPr>
          <w:rFonts w:ascii="SutonnyMJ" w:hAnsi="SutonnyMJ" w:cstheme="minorHAnsi"/>
          <w:sz w:val="28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lastRenderedPageBreak/>
        <w:t>K.</w:t>
      </w:r>
      <w:r w:rsidRPr="00D47454">
        <w:rPr>
          <w:rFonts w:ascii="SutonnyMJ" w:hAnsi="SutonnyMJ" w:cstheme="minorHAnsi"/>
          <w:sz w:val="24"/>
          <w:szCs w:val="24"/>
        </w:rPr>
        <w:t xml:space="preserve"> †`Iqv Av‡Q,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x-4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, †hLv‡b </w:t>
      </w:r>
      <m:oMath>
        <m:r>
          <w:rPr>
            <w:rFonts w:ascii="Cambria Math" w:hAnsi="Cambria Math" w:cstheme="minorHAnsi"/>
            <w:sz w:val="24"/>
            <w:szCs w:val="24"/>
          </w:rPr>
          <m:t>x≠2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∴f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-2</m:t>
              </m:r>
            </m:e>
          </m:d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</w:rPr>
                <m:t>+3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-2-2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-4+3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-4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-4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wb‡Y©q gvb: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†`Iqv Av‡Q,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x-4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, †hLv‡b </w:t>
      </w:r>
      <m:oMath>
        <m:r>
          <w:rPr>
            <w:rFonts w:ascii="Cambria Math" w:hAnsi="Cambria Math" w:cstheme="minorHAnsi"/>
            <w:sz w:val="24"/>
            <w:szCs w:val="24"/>
          </w:rPr>
          <m:t>x≠2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†Wvg,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=R-</m:t>
        </m:r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awi,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SutonnyMJ" w:cstheme="minorHAnsi"/>
            <w:sz w:val="24"/>
            <w:szCs w:val="24"/>
          </w:rPr>
          <m:t>,</m:t>
        </m:r>
        <m:r>
          <w:rPr>
            <w:rFonts w:ascii="Cambria Math" w:hAnsi="Cambria Math" w:cstheme="minorHAnsi"/>
            <w:sz w:val="24"/>
            <w:szCs w:val="24"/>
          </w:rPr>
          <m:t>b∈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‡Wvg </w:t>
      </w:r>
      <m:oMath>
        <m:r>
          <w:rPr>
            <w:rFonts w:ascii="Cambria Math" w:hAnsi="Cambria Math" w:cstheme="minorHAnsi"/>
            <w:sz w:val="24"/>
            <w:szCs w:val="24"/>
          </w:rPr>
          <m:t>f(x)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∴f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2a+3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a-2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Ges,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2b+3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b-2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GKÑGK dvskb n‡e hw` I †Kej hw` </w:t>
      </w:r>
      <w:r w:rsidRPr="00D47454">
        <w:rPr>
          <w:rFonts w:cstheme="minorHAnsi"/>
          <w:sz w:val="24"/>
          <w:szCs w:val="24"/>
        </w:rPr>
        <w:t xml:space="preserve">a, b </w:t>
      </w:r>
      <m:oMath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‡Wvg </w:t>
      </w:r>
      <m:oMath>
        <m:r>
          <w:rPr>
            <w:rFonts w:ascii="Cambria Math" w:hAnsi="Cambria Math" w:cstheme="minorHAnsi"/>
            <w:sz w:val="24"/>
            <w:szCs w:val="24"/>
          </w:rPr>
          <m:t>f(x)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Rb¨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 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a=b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nq|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=f(b)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n‡j, 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2a+3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a-2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2b+3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b-2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d>
          <m:dPr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2a+3</m:t>
            </m:r>
          </m:e>
        </m:d>
        <m:d>
          <m:dPr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b-2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2b+3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(a-2)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2ab-4a+3b-6=2ab-4b+3a-6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-4a+3b=-4b+3a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-4a-3a=-4b-3b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-7a=-7b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∴a=b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           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GKwU GK-GK dvskb|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 xml:space="preserve"> M.</w:t>
      </w:r>
      <w:r w:rsidRPr="00650DE5">
        <w:rPr>
          <w:rFonts w:ascii="SutonnyMJ" w:hAnsi="SutonnyMJ" w:cstheme="minorHAnsi"/>
          <w:sz w:val="24"/>
          <w:szCs w:val="24"/>
          <w:highlight w:val="black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†`Iqv Av‡Q,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x-2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, †hLv‡b </w:t>
      </w:r>
      <m:oMath>
        <m:r>
          <w:rPr>
            <w:rFonts w:ascii="Cambria Math" w:hAnsi="Cambria Math" w:cstheme="minorHAnsi"/>
            <w:sz w:val="24"/>
            <w:szCs w:val="24"/>
          </w:rPr>
          <m:t>x≠2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awi, </w:t>
      </w:r>
      <m:oMath>
        <m:r>
          <w:rPr>
            <w:rFonts w:ascii="Cambria Math" w:hAnsi="Cambria Math" w:cstheme="minorHAnsi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x-2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=y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(y)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>ev,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x=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(y)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Avevi, ,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x-2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>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xy-2y=2x+3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xy-2x=2y+3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y-2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=2y+3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2y+3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y-2</m:t>
            </m:r>
          </m:den>
        </m:f>
      </m:oMath>
    </w:p>
    <w:p w:rsidR="00A8571B" w:rsidRPr="00D47454" w:rsidRDefault="00A8571B" w:rsidP="00A8571B">
      <w:pPr>
        <w:spacing w:after="0"/>
        <w:rPr>
          <w:rFonts w:ascii="Cambria Math" w:hAnsi="Cambria Math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2y+3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y-2</m:t>
            </m:r>
          </m:den>
        </m:f>
      </m:oMath>
      <w:r w:rsidRPr="00D47454">
        <w:rPr>
          <w:rFonts w:ascii="SutonnyMJ" w:hAnsi="SutonnyMJ" w:cstheme="minorHAnsi"/>
          <w:sz w:val="24"/>
          <w:szCs w:val="24"/>
        </w:rPr>
        <w:t xml:space="preserve"> [</w:t>
      </w:r>
      <w:r w:rsidRPr="00D47454">
        <w:rPr>
          <w:rFonts w:ascii="Cambria Math" w:hAnsi="Cambria Math" w:cstheme="minorHAnsi"/>
          <w:sz w:val="24"/>
          <w:szCs w:val="24"/>
        </w:rPr>
        <w:t>∵</w:t>
      </w:r>
      <m:oMath>
        <m:r>
          <w:rPr>
            <w:rFonts w:ascii="Cambria Math" w:hAnsi="Cambria Math" w:cstheme="minorHAnsi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d>
      </m:oMath>
      <w:r w:rsidRPr="00D47454">
        <w:rPr>
          <w:rFonts w:ascii="Cambria Math" w:hAnsi="Cambria Math" w:cstheme="minorHAnsi"/>
          <w:sz w:val="24"/>
          <w:szCs w:val="24"/>
        </w:rPr>
        <w:t>]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2x+3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x-2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cÖkœvbymv‡i,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=3x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</w:rPr>
      </w:pPr>
      <w:r w:rsidRPr="00D47454">
        <w:rPr>
          <w:rFonts w:ascii="SutonnyMJ" w:hAnsi="SutonnyMJ" w:cstheme="minorHAnsi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2x+3</m:t>
            </m:r>
          </m:num>
          <m:den>
            <m:r>
              <w:rPr>
                <w:rFonts w:ascii="Cambria Math" w:hAnsi="Cambria Math" w:cstheme="minorHAnsi"/>
              </w:rPr>
              <m:t>x-2</m:t>
            </m:r>
          </m:den>
        </m:f>
        <m:r>
          <w:rPr>
            <w:rFonts w:ascii="Cambria Math" w:hAnsi="Cambria Math" w:cstheme="minorHAnsi"/>
          </w:rPr>
          <m:t>=3x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</w:rPr>
      </w:pPr>
      <w:r w:rsidRPr="00D47454">
        <w:rPr>
          <w:rFonts w:ascii="SutonnyMJ" w:hAnsi="SutonnyMJ" w:cstheme="minorHAnsi"/>
        </w:rPr>
        <w:t xml:space="preserve">ev, </w:t>
      </w:r>
      <m:oMath>
        <m:r>
          <w:rPr>
            <w:rFonts w:ascii="Cambria Math" w:hAnsi="Cambria Math" w:cstheme="minorHAnsi"/>
          </w:rPr>
          <m:t>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-6x=2x+3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</w:rPr>
      </w:pPr>
      <w:r w:rsidRPr="00D47454">
        <w:rPr>
          <w:rFonts w:ascii="SutonnyMJ" w:hAnsi="SutonnyMJ" w:cstheme="minorHAnsi"/>
        </w:rPr>
        <w:t xml:space="preserve">ev, </w:t>
      </w:r>
      <m:oMath>
        <m:r>
          <w:rPr>
            <w:rFonts w:ascii="Cambria Math" w:hAnsi="Cambria Math" w:cstheme="minorHAnsi"/>
          </w:rPr>
          <m:t>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-6x-2x-3=0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</w:rPr>
        <w:t xml:space="preserve">ev, </w:t>
      </w:r>
      <m:oMath>
        <m:r>
          <w:rPr>
            <w:rFonts w:ascii="Cambria Math" w:hAnsi="Cambria Math" w:cstheme="minorHAnsi"/>
          </w:rPr>
          <m:t>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-8x-3=0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</w:rPr>
          <m:t>x=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-(-8)±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(-8)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-4.3.(-3)</m:t>
                </m:r>
              </m:e>
            </m:rad>
          </m:num>
          <m:den>
            <m:r>
              <w:rPr>
                <w:rFonts w:ascii="Cambria Math" w:hAnsi="Cambria Math" w:cstheme="minorHAnsi"/>
              </w:rPr>
              <m:t>2.3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8±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100</m:t>
                </m:r>
              </m:e>
            </m:rad>
          </m:num>
          <m:den>
            <m:r>
              <w:rPr>
                <w:rFonts w:ascii="Cambria Math" w:hAnsi="Cambria Math" w:cstheme="minorHAnsi"/>
              </w:rPr>
              <m:t>6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8±10</m:t>
            </m:r>
          </m:num>
          <m:den>
            <m:r>
              <w:rPr>
                <w:rFonts w:ascii="Cambria Math" w:hAnsi="Cambria Math" w:cstheme="minorHAnsi"/>
              </w:rPr>
              <m:t>6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0"/>
              <w:szCs w:val="20"/>
            </w:rPr>
            <m:t>∴x=</m:t>
          </m:r>
          <m:f>
            <m:f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20"/>
                  <w:szCs w:val="20"/>
                </w:rPr>
                <m:t>8+10</m:t>
              </m:r>
            </m:num>
            <m:den>
              <m:r>
                <w:rPr>
                  <w:rFonts w:ascii="Cambria Math" w:hAnsi="Cambria Math" w:cstheme="minorHAnsi"/>
                  <w:sz w:val="20"/>
                  <w:szCs w:val="20"/>
                </w:rPr>
                <m:t>6</m:t>
              </m:r>
            </m:den>
          </m:f>
          <m:r>
            <w:rPr>
              <w:rFonts w:ascii="Cambria Math" w:hAnsi="Cambria Math" w:cstheme="minorHAnsi"/>
              <w:sz w:val="20"/>
              <w:szCs w:val="20"/>
            </w:rPr>
            <m:t>,</m:t>
          </m:r>
          <m:f>
            <m:f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20"/>
                  <w:szCs w:val="20"/>
                </w:rPr>
                <m:t>8-10</m:t>
              </m:r>
            </m:num>
            <m:den>
              <m:r>
                <w:rPr>
                  <w:rFonts w:ascii="Cambria Math" w:hAnsi="Cambria Math" w:cstheme="minorHAnsi"/>
                  <w:sz w:val="20"/>
                  <w:szCs w:val="20"/>
                </w:rPr>
                <m:t>6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0"/>
          <w:szCs w:val="20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wb‡Y©q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Gi m¤¢ve¨ gvb: </w:t>
      </w:r>
      <m:oMath>
        <m:r>
          <w:rPr>
            <w:rFonts w:ascii="Cambria Math" w:hAnsi="Cambria Math" w:cstheme="minorHAnsi"/>
            <w:sz w:val="20"/>
            <w:szCs w:val="20"/>
          </w:rPr>
          <m:t>3,</m:t>
        </m:r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-2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6</m:t>
            </m:r>
          </m:den>
        </m:f>
      </m:oMath>
    </w:p>
    <w:p w:rsidR="00A8571B" w:rsidRPr="00650DE5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lastRenderedPageBreak/>
        <w:sym w:font="Wingdings" w:char="F026"/>
      </w: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4. w`bvRcyi †evW© 2020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</m:oMath>
      <w:r w:rsidRPr="00D47454">
        <w:rPr>
          <w:rFonts w:ascii="SutonnyMJ" w:hAnsi="SutonnyMJ"/>
          <w:sz w:val="24"/>
          <w:szCs w:val="24"/>
        </w:rPr>
        <w:t xml:space="preserve"> GKwU  dvskb Ges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s={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-36=0 and</m:t>
        </m:r>
        <m:r>
          <w:rPr>
            <w:rFonts w:ascii="Cambria Math" w:hAnsi="Cambria Math"/>
            <w:sz w:val="24"/>
            <w:szCs w:val="24"/>
          </w:rPr>
          <m:t xml:space="preserve"> y≥0}</m:t>
        </m:r>
      </m:oMath>
      <w:r w:rsidRPr="00D47454">
        <w:rPr>
          <w:rFonts w:ascii="SutonnyMJ" w:hAnsi="SutonnyMJ"/>
          <w:sz w:val="24"/>
          <w:szCs w:val="24"/>
        </w:rPr>
        <w:t xml:space="preserve"> GKwU Aš^q|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1-2x</m:t>
                </m:r>
              </m:e>
            </m:rad>
          </m:den>
        </m:f>
      </m:oMath>
      <w:r w:rsidRPr="00D47454">
        <w:rPr>
          <w:rFonts w:ascii="SutonnyMJ" w:hAnsi="SutonnyMJ"/>
          <w:sz w:val="28"/>
        </w:rPr>
        <w:t xml:space="preserve"> </w:t>
      </w:r>
      <w:r w:rsidRPr="00D47454">
        <w:rPr>
          <w:rFonts w:ascii="SutonnyMJ" w:hAnsi="SutonnyMJ"/>
          <w:sz w:val="24"/>
          <w:szCs w:val="24"/>
        </w:rPr>
        <w:t>Gi †Wv‡gb wb</w:t>
      </w:r>
      <w:r>
        <w:rPr>
          <w:rFonts w:ascii="SutonnyMJ" w:hAnsi="SutonnyMJ"/>
          <w:sz w:val="24"/>
          <w:szCs w:val="24"/>
        </w:rPr>
        <w:t xml:space="preserve">Y©q Ki|                        </w:t>
      </w:r>
      <w:r w:rsidRPr="00D47454">
        <w:rPr>
          <w:rFonts w:ascii="SutonnyMJ" w:hAnsi="SutonnyMJ"/>
          <w:sz w:val="24"/>
          <w:szCs w:val="24"/>
        </w:rPr>
        <w:t>2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L.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D47454">
        <w:rPr>
          <w:rFonts w:ascii="SutonnyMJ" w:hAnsi="SutonnyMJ" w:cstheme="minorHAnsi"/>
          <w:sz w:val="24"/>
          <w:szCs w:val="24"/>
        </w:rPr>
        <w:t xml:space="preserve"> dvskbwU GK-GK wK-bv Z</w:t>
      </w:r>
      <w:r>
        <w:rPr>
          <w:rFonts w:ascii="SutonnyMJ" w:hAnsi="SutonnyMJ" w:cstheme="minorHAnsi"/>
          <w:sz w:val="24"/>
          <w:szCs w:val="24"/>
        </w:rPr>
        <w:t xml:space="preserve">v wba©viY Ki|                  </w:t>
      </w:r>
      <w:r w:rsidRPr="00D47454">
        <w:rPr>
          <w:rFonts w:ascii="SutonnyMJ" w:hAnsi="SutonnyMJ" w:cstheme="minorHAnsi"/>
          <w:sz w:val="24"/>
          <w:szCs w:val="24"/>
        </w:rPr>
        <w:t>4</w:t>
      </w:r>
    </w:p>
    <w:p w:rsidR="00A8571B" w:rsidRPr="00D47454" w:rsidRDefault="00A8571B" w:rsidP="00A8571B">
      <w:pPr>
        <w:spacing w:after="0"/>
        <w:rPr>
          <w:rFonts w:ascii="SutonnyMJ" w:hAnsi="SutonnyMJ"/>
          <w:sz w:val="28"/>
        </w:rPr>
      </w:pPr>
      <w:r w:rsidRPr="00D4745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D47454">
        <w:rPr>
          <w:rFonts w:ascii="SutonnyMJ" w:hAnsi="SutonnyMJ"/>
          <w:sz w:val="24"/>
          <w:szCs w:val="24"/>
        </w:rPr>
        <w:t xml:space="preserve"> Aš^qwUi †jLwPÎ A¼b Ki Ges Aš^qwUi dvskb wKbv Zv †jLwPÎ n‡Z wba©vib Ki|               </w:t>
      </w:r>
      <w:r>
        <w:rPr>
          <w:rFonts w:ascii="SutonnyMJ" w:hAnsi="SutonnyMJ"/>
          <w:sz w:val="24"/>
          <w:szCs w:val="24"/>
        </w:rPr>
        <w:t xml:space="preserve">                               </w:t>
      </w:r>
      <w:r w:rsidRPr="00D47454">
        <w:rPr>
          <w:rFonts w:ascii="SutonnyMJ" w:hAnsi="SutonnyMJ"/>
          <w:sz w:val="24"/>
          <w:szCs w:val="24"/>
        </w:rPr>
        <w:t>4</w:t>
      </w:r>
    </w:p>
    <w:p w:rsidR="00A8571B" w:rsidRPr="00650DE5" w:rsidRDefault="00A8571B" w:rsidP="00A8571B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50DE5">
        <w:rPr>
          <w:rFonts w:ascii="SutonnyMJ" w:hAnsi="SutonnyMJ" w:cstheme="minorHAnsi"/>
          <w:sz w:val="28"/>
          <w:u w:val="thick"/>
        </w:rPr>
        <w:sym w:font="Wingdings 3" w:char="F05B"/>
      </w:r>
      <w:r w:rsidRPr="00650DE5">
        <w:rPr>
          <w:rFonts w:ascii="SutonnyMJ" w:hAnsi="SutonnyMJ" w:cstheme="minorHAnsi"/>
          <w:sz w:val="28"/>
          <w:u w:val="thick"/>
        </w:rPr>
        <w:t>4bs cÖ‡kœi mgvavb</w:t>
      </w:r>
      <w:r w:rsidRPr="00650DE5">
        <w:rPr>
          <w:rFonts w:ascii="SutonnyMJ" w:hAnsi="SutonnyMJ" w:cstheme="minorHAnsi"/>
          <w:sz w:val="28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D47454">
        <w:rPr>
          <w:rFonts w:ascii="SutonnyMJ" w:hAnsi="SutonnyMJ"/>
          <w:sz w:val="24"/>
          <w:szCs w:val="24"/>
        </w:rPr>
        <w:t xml:space="preserve"> †`Iqv Av‡Q,  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1-2x</m:t>
                </m:r>
              </m:e>
            </m:rad>
          </m:den>
        </m:f>
      </m:oMath>
      <w:r w:rsidRPr="00D47454">
        <w:rPr>
          <w:rFonts w:ascii="SutonnyMJ" w:hAnsi="SutonnyMJ"/>
          <w:sz w:val="24"/>
          <w:szCs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/>
          <w:b/>
          <w:sz w:val="28"/>
        </w:rPr>
      </w:pP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1-2x</m:t>
                </m:r>
              </m:e>
            </m:rad>
          </m:den>
        </m:f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 xml:space="preserve">∈R </m:t>
        </m:r>
      </m:oMath>
      <w:r w:rsidRPr="00D47454">
        <w:rPr>
          <w:rFonts w:ascii="SutonnyMJ" w:hAnsi="SutonnyMJ"/>
          <w:sz w:val="24"/>
          <w:szCs w:val="24"/>
        </w:rPr>
        <w:t xml:space="preserve"> n‡e hw` I †Kej hw`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1-2x</m:t>
            </m:r>
          </m:e>
        </m:rad>
        <m:r>
          <w:rPr>
            <w:rFonts w:ascii="Cambria Math" w:hAnsi="Cambria Math"/>
            <w:sz w:val="24"/>
            <w:szCs w:val="24"/>
          </w:rPr>
          <m:t>&gt;0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1-2x&gt;0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&gt;</m:t>
        </m:r>
        <m:r>
          <w:rPr>
            <w:rFonts w:ascii="Cambria Math" w:hAnsi="Cambria Math"/>
            <w:sz w:val="24"/>
            <w:szCs w:val="24"/>
          </w:rPr>
          <m:t>2x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2x&lt;1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∴x</m:t>
          </m:r>
          <m:r>
            <w:rPr>
              <w:rFonts w:ascii="Cambria Math" w:hAnsi="Cambria Math"/>
              <w:sz w:val="24"/>
              <w:szCs w:val="24"/>
            </w:rPr>
            <m:t>&lt;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‡Wv‡gb </w:t>
      </w:r>
      <m:oMath>
        <m:r>
          <m:rPr>
            <m:sty m:val="p"/>
          </m:rPr>
          <w:rPr>
            <w:rFonts w:ascii="Cambria Math" w:hAnsi="SutonnyMJ"/>
            <w:sz w:val="24"/>
            <w:szCs w:val="24"/>
          </w:rPr>
          <m:t>g</m:t>
        </m:r>
        <m:d>
          <m:dPr>
            <m:ctrlPr>
              <w:rPr>
                <w:rFonts w:ascii="Cambria Math" w:hAnsi="SutonnyMJ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SutonnyMJ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SutonnyMJ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SutonnyMJ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SutonnyMJ"/>
                <w:sz w:val="24"/>
                <w:szCs w:val="24"/>
              </w:rPr>
              <m:t>x:x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SutonnyMJ"/>
                <w:sz w:val="24"/>
                <w:szCs w:val="24"/>
              </w:rPr>
              <m:t>R and x</m:t>
            </m:r>
            <m:r>
              <w:rPr>
                <w:rFonts w:ascii="Cambria Math" w:hAnsi="SutonnyMJ"/>
                <w:sz w:val="24"/>
                <w:szCs w:val="24"/>
              </w:rPr>
              <m:t>&lt;</m:t>
            </m:r>
            <m:f>
              <m:fPr>
                <m:ctrlPr>
                  <w:rPr>
                    <w:rFonts w:ascii="Cambria Math" w:hAnsi="SutonnyMJ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SutonnyMJ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SutonnyMJ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SutonnyMJ"/>
            <w:sz w:val="24"/>
            <w:szCs w:val="24"/>
          </w:rPr>
          <m:t>=(</m:t>
        </m:r>
        <m:r>
          <m:rPr>
            <m:sty m:val="p"/>
          </m:rPr>
          <w:rPr>
            <w:rFonts w:ascii="Cambria Math" w:hAnsi="SutonnyMJ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∞</m:t>
        </m:r>
        <m:r>
          <m:rPr>
            <m:sty m:val="p"/>
          </m:rPr>
          <w:rPr>
            <w:rFonts w:ascii="Cambria Math" w:hAnsi="SutonnyMJ"/>
            <w:sz w:val="24"/>
            <w:szCs w:val="24"/>
          </w:rPr>
          <m:t>,</m:t>
        </m:r>
        <m:f>
          <m:fPr>
            <m:ctrlPr>
              <w:rPr>
                <w:rFonts w:ascii="Cambria Math" w:hAnsi="SutonnyMJ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SutonnyMJ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SutonnyMJ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SutonnyMJ"/>
            <w:sz w:val="24"/>
            <w:szCs w:val="24"/>
          </w:rPr>
          <m:t>)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D47454">
        <w:rPr>
          <w:rFonts w:ascii="SutonnyMJ" w:hAnsi="SutonnyMJ"/>
          <w:sz w:val="24"/>
          <w:szCs w:val="24"/>
        </w:rPr>
        <w:t xml:space="preserve"> †`Iqv Av‡Q,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GLv‡b,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D47454">
        <w:rPr>
          <w:rFonts w:ascii="SutonnyMJ" w:hAnsi="SutonnyMJ"/>
          <w:sz w:val="24"/>
          <w:szCs w:val="24"/>
        </w:rPr>
        <w:t xml:space="preserve"> n‡e hw` I †Kej hw`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8-3y≥0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-3y≥-8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3y≤8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y≤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47454">
        <w:rPr>
          <w:rFonts w:ascii="SutonnyMJ" w:hAnsi="SutonnyMJ"/>
          <w:sz w:val="24"/>
          <w:szCs w:val="24"/>
        </w:rPr>
        <w:t xml:space="preserve"> nq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‡Wvg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=(-∞,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‡Wv‡g‡bi AšÍM©Z mKj gv‡bi Rb¨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</m:oMath>
      <w:r w:rsidRPr="00D47454">
        <w:rPr>
          <w:rFonts w:ascii="SutonnyMJ" w:hAnsi="SutonnyMJ"/>
          <w:sz w:val="24"/>
          <w:szCs w:val="24"/>
        </w:rPr>
        <w:t>Gi gvb AFYvZ¥K nq|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∴f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  <w:r w:rsidRPr="00D47454">
        <w:rPr>
          <w:rFonts w:ascii="SutonnyMJ" w:hAnsi="SutonnyMJ"/>
          <w:sz w:val="24"/>
          <w:szCs w:val="24"/>
        </w:rPr>
        <w:t xml:space="preserve"> Gi †iÄ </w:t>
      </w: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0,∞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awi, </w:t>
      </w:r>
      <m:oMath>
        <m:r>
          <w:rPr>
            <w:rFonts w:ascii="Cambria Math" w:hAnsi="Cambria Math"/>
            <w:sz w:val="24"/>
            <w:szCs w:val="24"/>
          </w:rPr>
          <m:t>x=f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=x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d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(x)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(x)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8-3y</m:t>
            </m:r>
          </m:e>
        </m:ra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=8-3y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3y=8-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47454">
        <w:rPr>
          <w:rFonts w:ascii="SutonnyMJ" w:hAnsi="SutonnyMJ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>[</w:t>
      </w:r>
      <w:r w:rsidRPr="00D47454">
        <w:rPr>
          <w:rFonts w:ascii="Cambria Math" w:hAnsi="Cambria Math" w:cstheme="minorHAnsi"/>
          <w:sz w:val="24"/>
          <w:szCs w:val="24"/>
        </w:rPr>
        <w:t>∵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</m:oMath>
      <w:r w:rsidRPr="00D47454">
        <w:rPr>
          <w:rFonts w:ascii="Cambria Math" w:hAnsi="Cambria Math" w:cstheme="minorHAnsi"/>
          <w:sz w:val="24"/>
          <w:szCs w:val="24"/>
        </w:rPr>
        <w:t>]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(y)=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  <w:r w:rsidRPr="00D47454">
        <w:rPr>
          <w:rFonts w:ascii="SutonnyMJ" w:hAnsi="SutonnyMJ"/>
          <w:sz w:val="24"/>
          <w:szCs w:val="24"/>
        </w:rPr>
        <w:t xml:space="preserve"> Gi †Wv‡gb</w:t>
      </w:r>
      <m:oMath>
        <m:r>
          <w:rPr>
            <w:rFonts w:ascii="Cambria Math" w:hAnsi="Cambria Math"/>
            <w:sz w:val="24"/>
            <w:szCs w:val="24"/>
          </w:rPr>
          <m:t>=f(y)</m:t>
        </m:r>
      </m:oMath>
      <w:r w:rsidRPr="00D47454">
        <w:rPr>
          <w:rFonts w:ascii="SutonnyMJ" w:hAnsi="SutonnyMJ"/>
          <w:sz w:val="24"/>
          <w:szCs w:val="24"/>
        </w:rPr>
        <w:t xml:space="preserve"> Gi †iÄ</w:t>
      </w:r>
      <m:oMath>
        <m:r>
          <w:rPr>
            <w:rFonts w:ascii="Cambria Math" w:hAnsi="Cambria Math"/>
            <w:sz w:val="24"/>
            <w:szCs w:val="24"/>
          </w:rPr>
          <m:t>=[0,∞]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awi,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SutonnyMJ" w:cstheme="minorHAnsi"/>
            <w:sz w:val="24"/>
            <w:szCs w:val="24"/>
          </w:rPr>
          <m:t>,</m:t>
        </m:r>
        <m:r>
          <w:rPr>
            <w:rFonts w:ascii="Cambria Math" w:hAnsi="Cambria Math" w:cstheme="minorHAnsi"/>
            <w:sz w:val="24"/>
            <w:szCs w:val="24"/>
          </w:rPr>
          <m:t>b∈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 ‡Wvg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47454">
        <w:rPr>
          <w:rFonts w:ascii="SutonnyMJ" w:hAnsi="SutonnyMJ"/>
          <w:sz w:val="24"/>
          <w:szCs w:val="24"/>
        </w:rPr>
        <w:t xml:space="preserve"> Ges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GKÑGK dvskb n‡e hw` I †Kej hw` </w:t>
      </w:r>
      <w:r w:rsidRPr="00D47454">
        <w:rPr>
          <w:rFonts w:cstheme="minorHAnsi"/>
          <w:sz w:val="24"/>
          <w:szCs w:val="24"/>
        </w:rPr>
        <w:t xml:space="preserve">a, b </w:t>
      </w:r>
      <m:oMath>
        <m:r>
          <w:rPr>
            <w:rFonts w:ascii="Cambria Math" w:hAnsi="Cambria Math" w:cstheme="minorHAnsi"/>
            <w:sz w:val="24"/>
            <w:szCs w:val="24"/>
          </w:rPr>
          <m:t>∈</m:t>
        </m:r>
      </m:oMath>
      <w:r w:rsidRPr="00D47454">
        <w:rPr>
          <w:rFonts w:cstheme="minorHAnsi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‡Wvg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Gi Rb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>n‡j ,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a=b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nq|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GLb,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</m:oMath>
      <w:r w:rsidRPr="00D47454">
        <w:rPr>
          <w:rFonts w:ascii="SutonnyMJ" w:hAnsi="SutonnyMJ"/>
          <w:sz w:val="24"/>
          <w:szCs w:val="24"/>
        </w:rPr>
        <w:t xml:space="preserve"> n‡j,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8-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=8-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lastRenderedPageBreak/>
        <w:t xml:space="preserve">ev, </w:t>
      </w:r>
      <m:oMath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a=b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  <w:r w:rsidRPr="00D47454">
        <w:rPr>
          <w:rFonts w:ascii="SutonnyMJ" w:hAnsi="SutonnyMJ" w:cstheme="minorHAnsi"/>
          <w:sz w:val="24"/>
          <w:szCs w:val="24"/>
        </w:rPr>
        <w:t xml:space="preserve"> GKwU GK-GK dvskb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D47454">
        <w:rPr>
          <w:rFonts w:ascii="SutonnyMJ" w:hAnsi="SutonnyMJ"/>
          <w:sz w:val="24"/>
          <w:szCs w:val="24"/>
        </w:rPr>
        <w:t xml:space="preserve"> ‡`Iqv Av‡Q,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s={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x,y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: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-36=0 and</m:t>
          </m:r>
          <m:r>
            <w:rPr>
              <w:rFonts w:ascii="Cambria Math" w:hAnsi="Cambria Math"/>
              <w:sz w:val="24"/>
              <w:szCs w:val="24"/>
            </w:rPr>
            <m:t xml:space="preserve"> y≥0}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D47454">
        <w:rPr>
          <w:rFonts w:ascii="SutonnyMJ" w:hAnsi="SutonnyMJ"/>
          <w:sz w:val="24"/>
          <w:szCs w:val="24"/>
        </w:rPr>
        <w:t xml:space="preserve"> Gi eY©bvKvix mgxKib,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-36=0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=36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(x-0)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(y-0)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‡h‡nZz </w:t>
      </w:r>
      <m:oMath>
        <m:r>
          <w:rPr>
            <w:rFonts w:ascii="Cambria Math" w:hAnsi="Cambria Math"/>
            <w:sz w:val="24"/>
            <w:szCs w:val="24"/>
          </w:rPr>
          <m:t>y≥0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†m‡nZz mgxKiYwUi GKwU Awae„‡Ëi mgxKiY hvi †K‡›`ªi ¯’vbv¼ </w:t>
      </w:r>
      <m:oMath>
        <m:r>
          <w:rPr>
            <w:rFonts w:ascii="Cambria Math" w:hAnsi="Cambria Math"/>
            <w:sz w:val="24"/>
            <w:szCs w:val="24"/>
          </w:rPr>
          <m:t>(0,0)</m:t>
        </m:r>
      </m:oMath>
      <w:r w:rsidRPr="00D47454">
        <w:rPr>
          <w:rFonts w:ascii="SutonnyMJ" w:hAnsi="SutonnyMJ"/>
          <w:sz w:val="24"/>
          <w:szCs w:val="24"/>
        </w:rPr>
        <w:t xml:space="preserve"> Ges e¨vmva© GKK </w:t>
      </w:r>
      <m:oMath>
        <m:r>
          <w:rPr>
            <w:rFonts w:ascii="Cambria Math" w:hAnsi="Cambria Math"/>
            <w:sz w:val="24"/>
            <w:szCs w:val="24"/>
          </w:rPr>
          <m:t>6</m:t>
        </m:r>
      </m:oMath>
      <w:r w:rsidRPr="00D47454">
        <w:rPr>
          <w:rFonts w:ascii="SutonnyMJ" w:hAnsi="SutonnyMJ"/>
          <w:sz w:val="24"/>
          <w:szCs w:val="24"/>
        </w:rPr>
        <w:t xml:space="preserve"> QK KvM‡Ri Dfq Aÿ eivei ÿvy`ªZg cÖwZ e‡M©i evûi ˆ`N© </w:t>
      </w:r>
      <m:oMath>
        <m:r>
          <w:rPr>
            <w:rFonts w:ascii="Cambria Math" w:hAnsi="Cambria Math"/>
            <w:sz w:val="24"/>
            <w:szCs w:val="24"/>
          </w:rPr>
          <m:t>=1</m:t>
        </m:r>
      </m:oMath>
      <w:r w:rsidRPr="00D47454">
        <w:rPr>
          <w:rFonts w:ascii="SutonnyMJ" w:hAnsi="SutonnyMJ"/>
          <w:sz w:val="24"/>
          <w:szCs w:val="24"/>
        </w:rPr>
        <w:t xml:space="preserve"> GKK a‡i Aa©e„‡Ëi †K›`ª  </w:t>
      </w:r>
      <m:oMath>
        <m:r>
          <w:rPr>
            <w:rFonts w:ascii="Cambria Math" w:hAnsi="Cambria Math"/>
            <w:sz w:val="24"/>
            <w:szCs w:val="24"/>
          </w:rPr>
          <m:t>O(0,0)</m:t>
        </m:r>
      </m:oMath>
      <w:r w:rsidRPr="00D47454">
        <w:rPr>
          <w:rFonts w:ascii="SutonnyMJ" w:hAnsi="SutonnyMJ"/>
          <w:sz w:val="24"/>
          <w:szCs w:val="24"/>
        </w:rPr>
        <w:t xml:space="preserve"> wPwýZ Kwi Ges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D47454">
        <w:rPr>
          <w:rFonts w:ascii="SutonnyMJ" w:hAnsi="SutonnyMJ"/>
          <w:sz w:val="24"/>
          <w:szCs w:val="24"/>
        </w:rPr>
        <w:t xml:space="preserve"> †K †K›`ª K‡i </w:t>
      </w:r>
      <m:oMath>
        <m:r>
          <w:rPr>
            <w:rFonts w:ascii="Cambria Math" w:hAnsi="Cambria Math"/>
            <w:sz w:val="24"/>
            <w:szCs w:val="24"/>
          </w:rPr>
          <m:t>6</m:t>
        </m:r>
      </m:oMath>
      <w:r w:rsidRPr="00D47454">
        <w:rPr>
          <w:rFonts w:ascii="SutonnyMJ" w:hAnsi="SutonnyMJ"/>
          <w:sz w:val="24"/>
          <w:szCs w:val="24"/>
        </w:rPr>
        <w:t xml:space="preserve"> GKK e¨vmva© wb‡q</w:t>
      </w:r>
      <m:oMath>
        <m:r>
          <w:rPr>
            <w:rFonts w:ascii="Cambria Math" w:hAnsi="Cambria Math"/>
            <w:sz w:val="24"/>
            <w:szCs w:val="24"/>
          </w:rPr>
          <m:t>y≥0</m:t>
        </m:r>
      </m:oMath>
      <w:r w:rsidRPr="00D47454">
        <w:rPr>
          <w:rFonts w:ascii="SutonnyMJ" w:hAnsi="SutonnyMJ"/>
          <w:sz w:val="24"/>
          <w:szCs w:val="24"/>
        </w:rPr>
        <w:t xml:space="preserve">  e¨ewa‡Z GKwU Aa©e„Ë A¼b Kwi hv </w:t>
      </w:r>
      <m:oMath>
        <m:r>
          <w:rPr>
            <w:rFonts w:ascii="Cambria Math" w:hAnsi="Cambria Math"/>
            <w:sz w:val="24"/>
            <w:szCs w:val="24"/>
          </w:rPr>
          <m:t>x-</m:t>
        </m:r>
      </m:oMath>
      <w:r w:rsidRPr="00D47454">
        <w:rPr>
          <w:rFonts w:ascii="SutonnyMJ" w:hAnsi="SutonnyMJ"/>
          <w:sz w:val="24"/>
          <w:szCs w:val="24"/>
        </w:rPr>
        <w:t xml:space="preserve"> A‡ÿi Dc‡ii w`‡K Aew¯’Z| GwUB cÖ`Ë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D47454">
        <w:rPr>
          <w:rFonts w:ascii="SutonnyMJ" w:hAnsi="SutonnyMJ"/>
          <w:sz w:val="24"/>
          <w:szCs w:val="24"/>
        </w:rPr>
        <w:t xml:space="preserve"> Aš^‡qi †jLwPÎ|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4C6C6002" wp14:editId="74AC048A">
            <wp:simplePos x="0" y="0"/>
            <wp:positionH relativeFrom="column">
              <wp:posOffset>291465</wp:posOffset>
            </wp:positionH>
            <wp:positionV relativeFrom="paragraph">
              <wp:posOffset>20320</wp:posOffset>
            </wp:positionV>
            <wp:extent cx="2767965" cy="1367790"/>
            <wp:effectExtent l="19050" t="0" r="0" b="0"/>
            <wp:wrapNone/>
            <wp:docPr id="96" name="Picture 0" descr="20201009_17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73458.jpg"/>
                    <pic:cNvPicPr/>
                  </pic:nvPicPr>
                  <pic:blipFill>
                    <a:blip r:embed="rId19">
                      <a:lum bright="41000" contrast="6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‡jLwPÎ †_‡K †`Lv hvq,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D47454">
        <w:rPr>
          <w:rFonts w:ascii="SutonnyMJ" w:hAnsi="SutonnyMJ"/>
          <w:sz w:val="24"/>
          <w:szCs w:val="24"/>
        </w:rPr>
        <w:t>A‡ÿi mgvšÍivj †iLvq †jLwP‡Îi GKvwaK we›`y bvB|</w:t>
      </w: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AZGe,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D47454">
        <w:rPr>
          <w:rFonts w:ascii="SutonnyMJ" w:hAnsi="SutonnyMJ"/>
          <w:sz w:val="24"/>
          <w:szCs w:val="24"/>
        </w:rPr>
        <w:t xml:space="preserve"> Aš^qwU GKwU dvskb| </w:t>
      </w: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650DE5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4"/>
          <w:szCs w:val="24"/>
        </w:rPr>
      </w:pP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5. PÆMÖvg †evW© 2019</w:t>
      </w:r>
    </w:p>
    <w:p w:rsidR="00A8571B" w:rsidRPr="00D47454" w:rsidRDefault="00A8571B" w:rsidP="00A8571B">
      <w:pPr>
        <w:spacing w:after="0"/>
        <w:rPr>
          <w:rFonts w:ascii="SutonnyMJ" w:hAnsi="SutonnyMJ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A={x:x∈</m:t>
          </m:r>
          <m:r>
            <m:rPr>
              <m:scr m:val="double-struck"/>
              <m:sty m:val="p"/>
            </m:rPr>
            <w:rPr>
              <w:rFonts w:ascii="Cambria Math" w:hAnsi="Cambria Math"/>
            </w:rPr>
            <m:t>Z</m:t>
          </m:r>
          <m:r>
            <w:rPr>
              <w:rFonts w:ascii="Cambria Math" w:hAnsi="Cambria Math"/>
            </w:rPr>
            <m:t xml:space="preserve"> and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≤4}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</w:rPr>
      </w:pPr>
      <m:oMath>
        <m:r>
          <m:rPr>
            <m:sty m:val="p"/>
          </m:rPr>
          <w:rPr>
            <w:rFonts w:ascii="Cambria Math" w:hAnsi="Cambria Math"/>
          </w:rPr>
          <m:t>B={x</m:t>
        </m:r>
        <m:r>
          <m:rPr>
            <m:scr m:val="double-struck"/>
          </m:rPr>
          <w:rPr>
            <w:rFonts w:ascii="Cambria Math" w:hAnsi="Cambria Math"/>
          </w:rPr>
          <m:t>∈N:</m:t>
        </m:r>
        <m:r>
          <w:rPr>
            <w:rFonts w:ascii="Cambria Math" w:hAnsi="Cambria Math"/>
          </w:rPr>
          <m:t>x</m:t>
        </m:r>
      </m:oMath>
      <w:r w:rsidRPr="00D47454">
        <w:rPr>
          <w:rFonts w:ascii="SutonnyMJ" w:hAnsi="SutonnyMJ"/>
        </w:rPr>
        <w:t xml:space="preserve">  </w:t>
      </w:r>
      <m:oMath>
        <m:r>
          <w:rPr>
            <w:rFonts w:ascii="Cambria Math" w:hAnsi="Cambria Math"/>
          </w:rPr>
          <m:t>x&lt;5}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C=</m:t>
          </m:r>
          <m:d>
            <m:dPr>
              <m:begChr m:val="{"/>
              <m:endChr m:val="}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3,5</m:t>
              </m:r>
            </m:e>
          </m:d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</w:rPr>
      </w:pPr>
      <w:r w:rsidRPr="00D47454">
        <w:rPr>
          <w:rFonts w:ascii="SutonnyMJ" w:hAnsi="SutonnyMJ"/>
        </w:rPr>
        <w:t xml:space="preserve">K. </w:t>
      </w:r>
      <m:oMath>
        <m:r>
          <m:rPr>
            <m:sty m:val="p"/>
          </m:rPr>
          <w:rPr>
            <w:rFonts w:ascii="Cambria Math" w:hAnsi="Cambria Math"/>
          </w:rPr>
          <m:t>C</m:t>
        </m:r>
      </m:oMath>
      <w:r w:rsidRPr="00D47454">
        <w:rPr>
          <w:rFonts w:ascii="SutonnyMJ" w:hAnsi="SutonnyMJ"/>
        </w:rPr>
        <w:t xml:space="preserve"> †mUwU‡K †mU MVb c×wZ‡Z cÖKvk Ki</w:t>
      </w:r>
      <w:r>
        <w:rPr>
          <w:rFonts w:ascii="SutonnyMJ" w:hAnsi="SutonnyMJ"/>
        </w:rPr>
        <w:t xml:space="preserve">|                             </w:t>
      </w:r>
      <w:r w:rsidRPr="00D47454">
        <w:rPr>
          <w:rFonts w:ascii="SutonnyMJ" w:hAnsi="SutonnyMJ"/>
        </w:rPr>
        <w:t>2</w:t>
      </w:r>
    </w:p>
    <w:p w:rsidR="00A8571B" w:rsidRPr="00D47454" w:rsidRDefault="00A8571B" w:rsidP="00A8571B">
      <w:pPr>
        <w:spacing w:after="0"/>
        <w:rPr>
          <w:rFonts w:ascii="SutonnyMJ" w:hAnsi="SutonnyMJ"/>
        </w:rPr>
      </w:pPr>
      <w:r w:rsidRPr="00D47454">
        <w:rPr>
          <w:rFonts w:ascii="SutonnyMJ" w:hAnsi="SutonnyMJ"/>
        </w:rPr>
        <w:t xml:space="preserve">L. †`LvI †h, </w:t>
      </w:r>
      <m:oMath>
        <m:r>
          <m:rPr>
            <m:sty m:val="p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∪P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</m:d>
        <m:r>
          <m:rPr>
            <m:sty m:val="p"/>
          </m:rPr>
          <w:rPr>
            <w:rFonts w:ascii="Cambria Math" w:hAnsi="Cambria Math"/>
          </w:rPr>
          <m:t>⊂P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B∪C</m:t>
            </m:r>
          </m:e>
        </m:d>
      </m:oMath>
      <w:r>
        <w:rPr>
          <w:rFonts w:ascii="SutonnyMJ" w:hAnsi="SutonnyMJ"/>
        </w:rPr>
        <w:t xml:space="preserve">.                            </w:t>
      </w:r>
      <w:r w:rsidRPr="00D47454">
        <w:rPr>
          <w:rFonts w:ascii="SutonnyMJ" w:hAnsi="SutonnyMJ"/>
        </w:rPr>
        <w:t>4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</w:rPr>
        <w:t>M</w:t>
      </w:r>
      <w:r w:rsidRPr="00D47454">
        <w:rPr>
          <w:rFonts w:ascii="SutonnyMJ" w:hAnsi="SutonnyMJ"/>
          <w:sz w:val="20"/>
          <w:szCs w:val="20"/>
        </w:rPr>
        <w:t xml:space="preserve">. </w:t>
      </w:r>
      <m:oMath>
        <m:r>
          <m:rPr>
            <m:sty m:val="p"/>
          </m:rPr>
          <w:rPr>
            <w:rFonts w:ascii="Cambria Math" w:hAnsi="Cambria Math"/>
          </w:rPr>
          <m:t>S={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x,y</m:t>
            </m:r>
          </m:e>
        </m:d>
        <m:r>
          <m:rPr>
            <m:sty m:val="p"/>
          </m:rPr>
          <w:rPr>
            <w:rFonts w:ascii="Cambria Math" w:hAnsi="Cambria Math"/>
          </w:rPr>
          <m:t>:x∈A,y∈A and y=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4-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}</m:t>
        </m:r>
      </m:oMath>
      <w:r w:rsidRPr="00D47454">
        <w:rPr>
          <w:rFonts w:ascii="SutonnyMJ" w:hAnsi="SutonnyMJ"/>
        </w:rPr>
        <w:t xml:space="preserve"> Aš^qwU‡K ZvwjKv c×wZ‡Z cÖKvk K‡i †Wvg </w:t>
      </w:r>
      <m:oMath>
        <m:r>
          <w:rPr>
            <w:rFonts w:ascii="Cambria Math" w:hAnsi="Cambria Math"/>
          </w:rPr>
          <m:t>s</m:t>
        </m:r>
      </m:oMath>
      <w:r w:rsidRPr="00D47454">
        <w:rPr>
          <w:rFonts w:ascii="SutonnyMJ" w:hAnsi="SutonnyMJ"/>
        </w:rPr>
        <w:t xml:space="preserve"> wbY©q </w:t>
      </w:r>
      <w:r>
        <w:rPr>
          <w:rFonts w:ascii="SutonnyMJ" w:hAnsi="SutonnyMJ"/>
        </w:rPr>
        <w:t xml:space="preserve">Ki|                           </w:t>
      </w:r>
      <w:r w:rsidRPr="00D47454">
        <w:rPr>
          <w:rFonts w:ascii="SutonnyMJ" w:hAnsi="SutonnyMJ"/>
        </w:rPr>
        <w:t xml:space="preserve">4                                          </w:t>
      </w:r>
    </w:p>
    <w:p w:rsidR="00A8571B" w:rsidRPr="00650DE5" w:rsidRDefault="00A8571B" w:rsidP="00A8571B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50DE5">
        <w:rPr>
          <w:rFonts w:ascii="SutonnyMJ" w:hAnsi="SutonnyMJ" w:cstheme="minorHAnsi"/>
          <w:sz w:val="28"/>
          <w:u w:val="thick"/>
        </w:rPr>
        <w:sym w:font="Wingdings 3" w:char="F05B"/>
      </w:r>
      <w:r w:rsidRPr="00650DE5">
        <w:rPr>
          <w:rFonts w:ascii="SutonnyMJ" w:hAnsi="SutonnyMJ" w:cstheme="minorHAnsi"/>
          <w:sz w:val="28"/>
          <w:u w:val="thick"/>
        </w:rPr>
        <w:t>5bs cÖ‡kœi mgvavb</w:t>
      </w:r>
      <w:r w:rsidRPr="00650DE5">
        <w:rPr>
          <w:rFonts w:ascii="SutonnyMJ" w:hAnsi="SutonnyMJ" w:cstheme="minorHAnsi"/>
          <w:sz w:val="28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w:r w:rsidRPr="00D47454">
        <w:rPr>
          <w:rFonts w:ascii="SutonnyMJ" w:hAnsi="SutonnyMJ"/>
          <w:sz w:val="24"/>
          <w:szCs w:val="24"/>
        </w:rPr>
        <w:t xml:space="preserve">‡`Iqv Av‡Q,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3,5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cÖ`Ë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 †mUwU †gŠwjK msL¨vi †mU hv 2 †_‡K eo Ges 7 †_‡K †QvU|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c={x:x, </m:t>
        </m:r>
      </m:oMath>
      <w:r w:rsidRPr="00D47454">
        <w:rPr>
          <w:rFonts w:ascii="SutonnyMJ" w:hAnsi="SutonnyMJ" w:cstheme="minorHAnsi"/>
          <w:sz w:val="24"/>
          <w:szCs w:val="24"/>
        </w:rPr>
        <w:t xml:space="preserve">‡gŠwjK msL¨v Ges </w:t>
      </w:r>
      <m:oMath>
        <m:r>
          <w:rPr>
            <w:rFonts w:ascii="Cambria Math" w:hAnsi="Cambria Math" w:cstheme="minorHAnsi"/>
            <w:sz w:val="24"/>
            <w:szCs w:val="24"/>
          </w:rPr>
          <m:t>2&lt;x&lt;7}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D47454">
        <w:rPr>
          <w:rFonts w:ascii="SutonnyMJ" w:hAnsi="SutonnyMJ" w:cstheme="minorHAnsi"/>
          <w:sz w:val="24"/>
          <w:szCs w:val="24"/>
        </w:rPr>
        <w:t xml:space="preserve"> </w:t>
      </w:r>
      <w:r w:rsidRPr="00D47454">
        <w:rPr>
          <w:rFonts w:ascii="SutonnyMJ" w:hAnsi="SutonnyMJ"/>
          <w:sz w:val="24"/>
          <w:szCs w:val="24"/>
        </w:rPr>
        <w:t>‡`Iqv Av‡Q,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B={x</m:t>
        </m:r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∈N: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D47454">
        <w:rPr>
          <w:rFonts w:ascii="SutonnyMJ" w:hAnsi="SutonnyMJ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x&lt;5}</m:t>
        </m:r>
      </m:oMath>
      <w:r w:rsidRPr="00D47454">
        <w:rPr>
          <w:rFonts w:ascii="SutonnyMJ" w:hAnsi="SutonnyMJ"/>
          <w:sz w:val="24"/>
          <w:szCs w:val="24"/>
        </w:rPr>
        <w:t xml:space="preserve"> </w:t>
      </w:r>
      <w:r w:rsidRPr="00D47454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3,5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∴P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={∅,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1,3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}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w:r w:rsidRPr="00D47454">
        <w:rPr>
          <w:rFonts w:ascii="SutonnyMJ" w:hAnsi="SutonnyMJ" w:cstheme="minorHAnsi"/>
          <w:sz w:val="24"/>
          <w:szCs w:val="24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={∅,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3,5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}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8"/>
            </w:rPr>
            <m:t>∴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</w:rPr>
            <m:t>∪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</m:d>
          <m:r>
            <w:rPr>
              <w:rFonts w:ascii="Cambria Math" w:hAnsi="Cambria Math" w:cstheme="minorHAnsi"/>
              <w:sz w:val="24"/>
              <w:szCs w:val="24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∅,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1,3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∪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{∅,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3,5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}</m:t>
          </m:r>
          <m:r>
            <w:rPr>
              <w:rFonts w:ascii="Cambria Math" w:hAnsi="Cambria Math"/>
              <w:sz w:val="24"/>
              <w:szCs w:val="24"/>
            </w:rPr>
            <m:t>={∅,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1,3</m:t>
              </m:r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3,5</m:t>
              </m:r>
            </m:e>
          </m:d>
          <m:r>
            <w:rPr>
              <w:rFonts w:ascii="Cambria Math" w:hAnsi="Cambria Math"/>
              <w:sz w:val="24"/>
              <w:szCs w:val="24"/>
            </w:rPr>
            <m:t>}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lastRenderedPageBreak/>
        <w:t xml:space="preserve">Avevi, </w:t>
      </w:r>
      <m:oMath>
        <m:r>
          <w:rPr>
            <w:rFonts w:ascii="Cambria Math" w:hAnsi="Cambria Math"/>
            <w:sz w:val="24"/>
            <w:szCs w:val="24"/>
          </w:rPr>
          <m:t>B∪C=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1,3</m:t>
            </m:r>
          </m:e>
        </m:d>
        <m:r>
          <w:rPr>
            <w:rFonts w:ascii="Cambria Math" w:hAnsi="Cambria Math"/>
            <w:sz w:val="24"/>
            <w:szCs w:val="24"/>
          </w:rPr>
          <m:t>∪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3,5</m:t>
            </m:r>
          </m:e>
        </m:d>
        <m:r>
          <w:rPr>
            <w:rFonts w:ascii="Cambria Math" w:hAnsi="Cambria Math"/>
            <w:sz w:val="24"/>
            <w:szCs w:val="24"/>
          </w:rPr>
          <m:t>={1,3,5}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∴P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B∪C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b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        </w:t>
      </w:r>
      <m:oMath>
        <m:r>
          <w:rPr>
            <w:rFonts w:ascii="Cambria Math" w:hAnsi="Cambria Math"/>
            <w:sz w:val="24"/>
            <w:szCs w:val="24"/>
          </w:rPr>
          <m:t>{∅,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1,3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3,5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1,5</m:t>
            </m:r>
          </m:e>
        </m:d>
        <m:r>
          <w:rPr>
            <w:rFonts w:ascii="Cambria Math" w:hAnsi="Cambria Math"/>
            <w:sz w:val="24"/>
            <w:szCs w:val="24"/>
          </w:rPr>
          <m:t>,{1,3,5}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myZivs, </w:t>
      </w:r>
      <m:oMath>
        <m:r>
          <w:rPr>
            <w:rFonts w:ascii="Cambria Math" w:hAnsi="Cambria Math"/>
            <w:sz w:val="24"/>
            <w:szCs w:val="24"/>
          </w:rPr>
          <m:t>P(B)∪P(C)⊂P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B∪C</m:t>
            </m:r>
          </m:e>
        </m:d>
      </m:oMath>
      <w:r w:rsidRPr="00D47454">
        <w:rPr>
          <w:rFonts w:ascii="SutonnyMJ" w:hAnsi="SutonnyMJ"/>
          <w:sz w:val="24"/>
          <w:szCs w:val="24"/>
        </w:rPr>
        <w:t xml:space="preserve">  (†`Lv‡bv n‡jv)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D47454">
        <w:rPr>
          <w:rFonts w:ascii="SutonnyMJ" w:hAnsi="SutonnyMJ"/>
          <w:sz w:val="24"/>
          <w:szCs w:val="24"/>
        </w:rPr>
        <w:t xml:space="preserve"> ‡`Iqv Av‡Q,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A={x:x∈</m:t>
        </m:r>
        <m:r>
          <m:rPr>
            <m:scr m:val="double-struck"/>
            <m:sty m:val="p"/>
          </m:rP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</w:rPr>
          <m:t xml:space="preserve"> and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≤4}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GLv‡b, </w:t>
      </w:r>
      <m:oMath>
        <m:r>
          <w:rPr>
            <w:rFonts w:ascii="Cambria Math" w:hAnsi="Cambria Math"/>
            <w:sz w:val="24"/>
            <w:szCs w:val="24"/>
          </w:rPr>
          <m:t>x=0</m:t>
        </m:r>
      </m:oMath>
      <w:r w:rsidRPr="00D47454">
        <w:rPr>
          <w:rFonts w:ascii="SutonnyMJ" w:hAnsi="SutonnyMJ"/>
          <w:sz w:val="24"/>
          <w:szCs w:val="24"/>
        </w:rPr>
        <w:t xml:space="preserve"> n‡j,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=0&lt;4</m:t>
        </m:r>
      </m:oMath>
      <w:r w:rsidRPr="00D47454">
        <w:rPr>
          <w:rFonts w:ascii="SutonnyMJ" w:hAnsi="SutonnyMJ"/>
          <w:sz w:val="24"/>
          <w:szCs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x=±1</m:t>
        </m:r>
      </m:oMath>
      <w:r w:rsidRPr="00D47454">
        <w:rPr>
          <w:rFonts w:ascii="SutonnyMJ" w:hAnsi="SutonnyMJ"/>
          <w:sz w:val="24"/>
          <w:szCs w:val="24"/>
        </w:rPr>
        <w:t xml:space="preserve"> n‡j,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±1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=1&lt;4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x=±2</m:t>
        </m:r>
      </m:oMath>
      <w:r w:rsidRPr="00D47454">
        <w:rPr>
          <w:rFonts w:ascii="SutonnyMJ" w:hAnsi="SutonnyMJ"/>
          <w:sz w:val="24"/>
          <w:szCs w:val="24"/>
        </w:rPr>
        <w:t xml:space="preserve"> n‡j,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±2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x=±3</m:t>
        </m:r>
      </m:oMath>
      <w:r w:rsidRPr="00D47454">
        <w:rPr>
          <w:rFonts w:ascii="SutonnyMJ" w:hAnsi="SutonnyMJ"/>
          <w:sz w:val="24"/>
          <w:szCs w:val="24"/>
        </w:rPr>
        <w:t xml:space="preserve"> n‡j,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(±3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=9&gt;4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∴A=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-2,-1,0,1,2</m:t>
              </m:r>
            </m:e>
          </m:d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s=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x,y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:x∈A, y∈A and y=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D47454">
        <w:rPr>
          <w:rFonts w:ascii="SutonnyMJ" w:hAnsi="SutonnyMJ"/>
          <w:sz w:val="24"/>
          <w:szCs w:val="24"/>
        </w:rPr>
        <w:t xml:space="preserve"> Aš^q ewY©Z k‡Z© cvB,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GLb cÖ‡Z¨K </w:t>
      </w:r>
      <m:oMath>
        <m:r>
          <w:rPr>
            <w:rFonts w:ascii="Cambria Math" w:hAnsi="Cambria Math"/>
            <w:sz w:val="24"/>
            <w:szCs w:val="24"/>
          </w:rPr>
          <m:t>x∈A</m:t>
        </m:r>
      </m:oMath>
      <w:r w:rsidRPr="00D47454">
        <w:rPr>
          <w:rFonts w:ascii="SutonnyMJ" w:hAnsi="SutonnyMJ"/>
          <w:sz w:val="24"/>
          <w:szCs w:val="24"/>
        </w:rPr>
        <w:t xml:space="preserve"> Gi Rb¨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47454">
        <w:rPr>
          <w:rFonts w:ascii="SutonnyMJ" w:hAnsi="SutonnyMJ"/>
          <w:sz w:val="24"/>
          <w:szCs w:val="24"/>
        </w:rPr>
        <w:t xml:space="preserve"> Gi gvb wbY©q Kwi:</w:t>
      </w:r>
    </w:p>
    <w:tbl>
      <w:tblPr>
        <w:tblStyle w:val="TableGrid3"/>
        <w:tblW w:w="0" w:type="auto"/>
        <w:tblInd w:w="198" w:type="dxa"/>
        <w:tblLook w:val="04A0" w:firstRow="1" w:lastRow="0" w:firstColumn="1" w:lastColumn="0" w:noHBand="0" w:noVBand="1"/>
      </w:tblPr>
      <w:tblGrid>
        <w:gridCol w:w="685"/>
        <w:gridCol w:w="880"/>
        <w:gridCol w:w="880"/>
        <w:gridCol w:w="880"/>
        <w:gridCol w:w="880"/>
        <w:gridCol w:w="744"/>
      </w:tblGrid>
      <w:tr w:rsidR="00A8571B" w:rsidRPr="00D47454" w:rsidTr="00A8571B">
        <w:trPr>
          <w:trHeight w:val="208"/>
        </w:trPr>
        <w:tc>
          <w:tcPr>
            <w:tcW w:w="685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ascii="SutonnyMJ" w:hAnsi="SutonnyMJ"/>
                <w:sz w:val="24"/>
                <w:szCs w:val="24"/>
              </w:rPr>
              <w:t>-</w:t>
            </w:r>
            <w:r w:rsidRPr="00D47454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-1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8571B" w:rsidRPr="00D47454" w:rsidTr="00A8571B">
        <w:trPr>
          <w:trHeight w:val="208"/>
        </w:trPr>
        <w:tc>
          <w:tcPr>
            <w:tcW w:w="685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w:r w:rsidRPr="00D47454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cstheme="minorHAnsi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ascii="SutonnyMJ" w:hAnsi="SutonnyMJ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880" w:type="dxa"/>
          </w:tcPr>
          <w:p w:rsidR="00A8571B" w:rsidRPr="00D47454" w:rsidRDefault="00A8571B" w:rsidP="00A8571B">
            <w:pPr>
              <w:rPr>
                <w:rFonts w:ascii="SutonnyMJ" w:hAnsi="SutonnyMJ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744" w:type="dxa"/>
          </w:tcPr>
          <w:p w:rsidR="00A8571B" w:rsidRPr="00D47454" w:rsidRDefault="00A8571B" w:rsidP="00A8571B">
            <w:pPr>
              <w:rPr>
                <w:rFonts w:ascii="SutonnyMJ" w:hAnsi="SutonnyMJ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</w:tbl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‡h‡nZz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∉A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-1,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e>
          </m:d>
          <m:r>
            <w:rPr>
              <w:rFonts w:ascii="Cambria Math" w:hAnsi="Cambria Math"/>
              <w:sz w:val="24"/>
              <w:szCs w:val="24"/>
            </w:rPr>
            <m:t>∉S</m:t>
          </m:r>
        </m:oMath>
      </m:oMathPara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Ges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d>
        <m:r>
          <w:rPr>
            <w:rFonts w:ascii="Cambria Math" w:hAnsi="Cambria Math"/>
            <w:sz w:val="24"/>
            <w:szCs w:val="24"/>
          </w:rPr>
          <m:t>∉S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-2,0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2,0</m:t>
                  </m:r>
                </m:e>
              </m:d>
            </m:e>
          </m:d>
        </m:oMath>
      </m:oMathPara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‡Wvg, </w:t>
      </w:r>
      <m:oMath>
        <m:r>
          <w:rPr>
            <w:rFonts w:ascii="Cambria Math" w:hAnsi="Cambria Math"/>
            <w:sz w:val="24"/>
            <w:szCs w:val="24"/>
          </w:rPr>
          <m:t>S={-2,0,2}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650DE5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4"/>
          <w:szCs w:val="24"/>
        </w:rPr>
      </w:pP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6. ewikvj †evW© 2019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10g †kÖYxi 100Rb wkÿv_©xi g‡a¨ Pvjv‡bv GKwU Rwi‡c †`Lv †Mj †h, 57 Rb †Mvjvc, 49 Rb †ewj ª 37 Rb wkÿv_©x nvmbv‡nbv dzj cQ›` K‡i| Zv‡`i g‡a¨ 27 Rb †MvjAc I †ejx, 23 Rb †ejx I nvmbv‡nbv Ges 29 Rb nvmbv‡nbv I †Mvjvc dzj cQ›` K‡i| 17 Rb wkÿv_©x wZbwU dzjB cQ›` K‡i|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K. mswÿß weeiY mn Z_¨mg~n‡K †fbwP‡Î †`LvI|     </w:t>
      </w:r>
      <w:r>
        <w:rPr>
          <w:rFonts w:ascii="SutonnyMJ" w:hAnsi="SutonnyMJ"/>
          <w:sz w:val="24"/>
          <w:szCs w:val="24"/>
        </w:rPr>
        <w:tab/>
        <w:t xml:space="preserve">         2</w:t>
      </w:r>
      <w:r w:rsidRPr="00D47454">
        <w:rPr>
          <w:rFonts w:ascii="SutonnyMJ" w:hAnsi="SutonnyMJ"/>
          <w:sz w:val="24"/>
          <w:szCs w:val="24"/>
        </w:rPr>
        <w:t xml:space="preserve">  </w:t>
      </w: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L. KZRb wkÿv_©x dzj wZbwUi</w:t>
      </w:r>
      <w:r>
        <w:rPr>
          <w:rFonts w:ascii="SutonnyMJ" w:hAnsi="SutonnyMJ"/>
          <w:sz w:val="24"/>
          <w:szCs w:val="24"/>
        </w:rPr>
        <w:t xml:space="preserve"> †KvbwUB cQ›` K‡i bv? wbY©q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Ki|</w:t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  <w:t xml:space="preserve">         4</w:t>
      </w: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M. KZRb wkÿv_©x dyj wZbwUi †Kej GKwU dzj cQ›` K‡i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</w:t>
      </w:r>
      <w:r w:rsidRPr="00D47454">
        <w:rPr>
          <w:rFonts w:ascii="SutonnyMJ" w:hAnsi="SutonnyMJ"/>
          <w:sz w:val="24"/>
          <w:szCs w:val="24"/>
        </w:rPr>
        <w:t>wbY©qKi|</w:t>
      </w:r>
      <w:r>
        <w:rPr>
          <w:rFonts w:ascii="SutonnyMJ" w:hAnsi="SutonnyMJ"/>
          <w:sz w:val="24"/>
          <w:szCs w:val="24"/>
        </w:rPr>
        <w:t xml:space="preserve"> </w:t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  <w:t xml:space="preserve">         4</w:t>
      </w:r>
      <w:r w:rsidRPr="00D47454">
        <w:rPr>
          <w:rFonts w:ascii="SutonnyMJ" w:hAnsi="SutonnyMJ"/>
        </w:rPr>
        <w:t xml:space="preserve"> </w:t>
      </w:r>
    </w:p>
    <w:p w:rsidR="00A8571B" w:rsidRPr="00650DE5" w:rsidRDefault="00A8571B" w:rsidP="00A8571B">
      <w:pPr>
        <w:spacing w:after="0"/>
        <w:jc w:val="center"/>
        <w:rPr>
          <w:rFonts w:ascii="SutonnyMJ" w:hAnsi="SutonnyMJ"/>
          <w:sz w:val="24"/>
          <w:szCs w:val="24"/>
          <w:u w:val="thick"/>
        </w:rPr>
      </w:pPr>
      <w:r w:rsidRPr="00650DE5">
        <w:rPr>
          <w:rFonts w:ascii="SutonnyMJ" w:hAnsi="SutonnyMJ" w:cstheme="minorHAnsi"/>
          <w:sz w:val="28"/>
          <w:u w:val="thick"/>
        </w:rPr>
        <w:sym w:font="Wingdings 3" w:char="F05B"/>
      </w:r>
      <w:r w:rsidRPr="00650DE5">
        <w:rPr>
          <w:rFonts w:ascii="SutonnyMJ" w:hAnsi="SutonnyMJ" w:cstheme="minorHAnsi"/>
          <w:sz w:val="28"/>
          <w:u w:val="thick"/>
        </w:rPr>
        <w:t>6bs cÖ‡kœi mgvavb</w:t>
      </w:r>
      <w:r w:rsidRPr="00650DE5">
        <w:rPr>
          <w:rFonts w:ascii="SutonnyMJ" w:hAnsi="SutonnyMJ" w:cstheme="minorHAnsi"/>
          <w:sz w:val="28"/>
          <w:u w:val="thick"/>
        </w:rPr>
        <w:sym w:font="Wingdings 3" w:char="F05A"/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highlight w:val="black"/>
        </w:rPr>
        <w:t>K.</w:t>
      </w:r>
      <w:r w:rsidRPr="00D47454">
        <w:rPr>
          <w:rFonts w:ascii="SutonnyMJ" w:hAnsi="SutonnyMJ" w:cstheme="minorHAnsi"/>
          <w:sz w:val="24"/>
        </w:rPr>
        <w:t xml:space="preserve"> g‡b Kwi, mKj wkÿv_©xi †mU </w:t>
      </w:r>
      <m:oMath>
        <m:r>
          <w:rPr>
            <w:rFonts w:ascii="Cambria Math" w:hAnsi="Cambria Math" w:cstheme="minorHAnsi"/>
            <w:sz w:val="24"/>
          </w:rPr>
          <m:t>s</m:t>
        </m:r>
      </m:oMath>
      <w:r w:rsidRPr="00D47454">
        <w:rPr>
          <w:rFonts w:ascii="SutonnyMJ" w:hAnsi="SutonnyMJ" w:cstheme="minorHAnsi"/>
          <w:sz w:val="24"/>
        </w:rPr>
        <w:t xml:space="preserve"> G‡`i g‡a¨ †hme wkÿv_©x †Mvjvc, †ewj I nvmbv‡nbv dzj cQ›` K‡i Zv‡`i †mU h_vµ‡g </w:t>
      </w:r>
      <m:oMath>
        <m:r>
          <w:rPr>
            <w:rFonts w:ascii="Cambria Math" w:hAnsi="Cambria Math" w:cstheme="minorHAnsi"/>
            <w:sz w:val="24"/>
          </w:rPr>
          <m:t>G B H</m:t>
        </m:r>
      </m:oMath>
      <w:r w:rsidRPr="00D47454">
        <w:rPr>
          <w:rFonts w:ascii="SutonnyMJ" w:hAnsi="SutonnyMJ" w:cstheme="minorHAnsi"/>
          <w:sz w:val="24"/>
        </w:rPr>
        <w:t xml:space="preserve"> Z_¨¸‡jv cv‡ki †fbwP‡Î †`Lv‡bv n‡j:</w:t>
      </w:r>
    </w:p>
    <w:p w:rsidR="00A8571B" w:rsidRPr="00D47454" w:rsidRDefault="00A8571B" w:rsidP="00A8571B">
      <w:pPr>
        <w:spacing w:after="0"/>
        <w:ind w:left="72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noProof/>
          <w:sz w:val="24"/>
        </w:rPr>
        <w:drawing>
          <wp:inline distT="0" distB="0" distL="0" distR="0" wp14:anchorId="06371DD8" wp14:editId="0B8096C1">
            <wp:extent cx="2418062" cy="2216506"/>
            <wp:effectExtent l="19050" t="0" r="1288" b="0"/>
            <wp:docPr id="97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78" cy="22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650DE5">
        <w:rPr>
          <w:rFonts w:ascii="SutonnyMJ" w:hAnsi="SutonnyMJ" w:cstheme="minorHAnsi"/>
          <w:color w:val="FFFFFF" w:themeColor="background1"/>
          <w:sz w:val="24"/>
          <w:highlight w:val="black"/>
        </w:rPr>
        <w:t>L.</w:t>
      </w:r>
      <w:r w:rsidRPr="00D47454">
        <w:rPr>
          <w:rFonts w:ascii="SutonnyMJ" w:hAnsi="SutonnyMJ" w:cstheme="minorHAnsi"/>
          <w:sz w:val="24"/>
        </w:rPr>
        <w:t xml:space="preserve"> ÕKÕ Gi †fbwPÎ n‡Z cvB,</w:t>
      </w:r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sz w:val="24"/>
        </w:rPr>
        <w:lastRenderedPageBreak/>
        <w:t xml:space="preserve">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</m:t>
            </m:r>
          </m:e>
        </m:d>
        <m:r>
          <w:rPr>
            <w:rFonts w:ascii="Cambria Math" w:hAnsi="Cambria Math" w:cstheme="minorHAnsi"/>
            <w:sz w:val="24"/>
          </w:rPr>
          <m:t>=57</m:t>
        </m:r>
      </m:oMath>
      <w:r w:rsidRPr="00D47454">
        <w:rPr>
          <w:rFonts w:ascii="SutonnyMJ" w:hAnsi="SutonnyMJ" w:cstheme="minorHAnsi"/>
          <w:sz w:val="24"/>
        </w:rPr>
        <w:t xml:space="preserve">        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B∩H</m:t>
            </m:r>
          </m:e>
        </m:d>
        <m:r>
          <w:rPr>
            <w:rFonts w:ascii="Cambria Math" w:hAnsi="Cambria Math" w:cstheme="minorHAnsi"/>
            <w:sz w:val="24"/>
          </w:rPr>
          <m:t>=23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sz w:val="24"/>
        </w:rPr>
        <w:t xml:space="preserve">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</m:d>
        <m:r>
          <w:rPr>
            <w:rFonts w:ascii="Cambria Math" w:hAnsi="Cambria Math" w:cstheme="minorHAnsi"/>
            <w:sz w:val="24"/>
          </w:rPr>
          <m:t>=49</m:t>
        </m:r>
      </m:oMath>
      <w:r w:rsidRPr="00D47454">
        <w:rPr>
          <w:rFonts w:ascii="SutonnyMJ" w:hAnsi="SutonnyMJ" w:cstheme="minorHAnsi"/>
          <w:sz w:val="24"/>
        </w:rPr>
        <w:t xml:space="preserve">        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H∩G</m:t>
            </m:r>
          </m:e>
        </m:d>
        <m:r>
          <w:rPr>
            <w:rFonts w:ascii="Cambria Math" w:hAnsi="Cambria Math" w:cstheme="minorHAnsi"/>
            <w:sz w:val="24"/>
          </w:rPr>
          <m:t>=29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sz w:val="24"/>
        </w:rPr>
        <w:t xml:space="preserve">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H</m:t>
            </m:r>
          </m:e>
        </m:d>
        <m:r>
          <w:rPr>
            <w:rFonts w:ascii="Cambria Math" w:hAnsi="Cambria Math" w:cstheme="minorHAnsi"/>
            <w:sz w:val="24"/>
          </w:rPr>
          <m:t>=37</m:t>
        </m:r>
      </m:oMath>
      <w:r w:rsidRPr="00D47454">
        <w:rPr>
          <w:rFonts w:ascii="SutonnyMJ" w:hAnsi="SutonnyMJ" w:cstheme="minorHAnsi"/>
          <w:sz w:val="24"/>
        </w:rPr>
        <w:t xml:space="preserve">        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G∩B∩H</m:t>
            </m:r>
          </m:e>
        </m:d>
        <m:r>
          <w:rPr>
            <w:rFonts w:ascii="Cambria Math" w:hAnsi="Cambria Math" w:cstheme="minorHAnsi"/>
            <w:sz w:val="24"/>
          </w:rPr>
          <m:t>=17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sz w:val="24"/>
        </w:rPr>
        <w:t xml:space="preserve">    </w:t>
      </w:r>
      <m:oMath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</m:t>
            </m:r>
          </m:e>
        </m:d>
        <m:r>
          <w:rPr>
            <w:rFonts w:ascii="Cambria Math" w:hAnsi="Cambria Math" w:cstheme="minorHAnsi"/>
            <w:sz w:val="24"/>
          </w:rPr>
          <m:t>=27</m:t>
        </m:r>
      </m:oMath>
    </w:p>
    <w:p w:rsidR="00A8571B" w:rsidRPr="00D47454" w:rsidRDefault="00A8571B" w:rsidP="00A8571B">
      <w:pPr>
        <w:spacing w:after="0"/>
        <w:rPr>
          <w:rFonts w:ascii="SutonnyMJ" w:hAnsi="SutonnyMJ" w:cstheme="minorHAnsi"/>
          <w:sz w:val="24"/>
        </w:rPr>
      </w:pPr>
      <w:r w:rsidRPr="00D47454">
        <w:rPr>
          <w:rFonts w:ascii="SutonnyMJ" w:hAnsi="SutonnyMJ" w:cstheme="minorHAnsi"/>
          <w:sz w:val="24"/>
        </w:rPr>
        <w:t xml:space="preserve">g‡b Kwi, wZbwU dzji g‡a¨ AšÍZ GKwU cQ›` K‡i Ggb </w:t>
      </w:r>
      <w:r w:rsidRPr="00D47454">
        <w:rPr>
          <w:rFonts w:ascii="SutonnyMJ" w:hAnsi="SutonnyMJ"/>
          <w:sz w:val="24"/>
          <w:szCs w:val="24"/>
        </w:rPr>
        <w:t xml:space="preserve">wkÿv_©x msL¨v </w:t>
      </w:r>
      <m:oMath>
        <m:r>
          <w:rPr>
            <w:rFonts w:ascii="Cambria Math" w:hAnsi="Cambria Math"/>
            <w:sz w:val="24"/>
            <w:szCs w:val="24"/>
          </w:rPr>
          <m:t>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G∪B∪H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</w:rPr>
        <w:t>Avgiv Rvwb,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</w:rPr>
        <w:t xml:space="preserve">   </w:t>
      </w:r>
      <m:oMath>
        <m:r>
          <w:rPr>
            <w:rFonts w:ascii="Cambria Math" w:hAnsi="Cambria Math"/>
            <w:sz w:val="24"/>
          </w:rPr>
          <m:t>n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G∪B∪H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          =n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+n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</m:d>
        <m:r>
          <w:rPr>
            <w:rFonts w:ascii="Cambria Math" w:hAnsi="Cambria Math"/>
            <w:sz w:val="24"/>
            <w:szCs w:val="24"/>
          </w:rPr>
          <m:t>+n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 w:cstheme="minorHAnsi"/>
            <w:sz w:val="24"/>
          </w:rPr>
          <m:t xml:space="preserve"> 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</m:t>
            </m:r>
          </m:e>
        </m:d>
        <m:r>
          <w:rPr>
            <w:rFonts w:ascii="Cambria Math" w:hAnsi="Cambria Math" w:cstheme="minorHAnsi"/>
            <w:sz w:val="24"/>
          </w:rPr>
          <m:t>-                         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B∩H</m:t>
            </m:r>
          </m:e>
        </m:d>
        <m:r>
          <w:rPr>
            <w:rFonts w:ascii="Cambria Math" w:hAnsi="Cambria Math" w:cstheme="minorHAnsi"/>
            <w:sz w:val="24"/>
          </w:rPr>
          <m:t>-n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H∩G</m:t>
            </m:r>
          </m:e>
        </m:d>
        <m:r>
          <w:rPr>
            <w:rFonts w:ascii="Cambria Math" w:hAnsi="Cambria Math" w:cstheme="minorHAnsi"/>
            <w:sz w:val="24"/>
          </w:rPr>
          <m:t>+n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G∩B∩H</m:t>
            </m:r>
          </m:e>
        </m:d>
      </m:oMath>
      <w:r w:rsidRPr="00D47454">
        <w:rPr>
          <w:rFonts w:ascii="SutonnyMJ" w:hAnsi="SutonnyMJ" w:cstheme="minorHAnsi"/>
          <w:sz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</w:rPr>
          <m:t>=</m:t>
        </m:r>
        <m:r>
          <m:rPr>
            <m:sty m:val="p"/>
          </m:rPr>
          <w:rPr>
            <w:rFonts w:ascii="Cambria Math" w:hAnsi="Cambria Math" w:cstheme="minorHAnsi"/>
            <w:sz w:val="24"/>
          </w:rPr>
          <m:t>57+49+</m:t>
        </m:r>
        <m:r>
          <w:rPr>
            <w:rFonts w:ascii="Cambria Math" w:hAnsi="Cambria Math"/>
            <w:sz w:val="24"/>
          </w:rPr>
          <m:t>37-27-23-29+17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dzj wZbwUi †KvbwUB cQ›` K‡i bv Ggb wkÿv_©x msL¨v,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</w:rPr>
          <m:t>n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G∪B∪H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'</m:t>
            </m:r>
          </m:sup>
        </m:sSup>
        <m:r>
          <w:rPr>
            <w:rFonts w:ascii="Cambria Math" w:hAnsi="Cambria Math"/>
            <w:sz w:val="24"/>
          </w:rPr>
          <m:t>=n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S</m:t>
            </m:r>
          </m:e>
        </m:d>
        <m:r>
          <w:rPr>
            <w:rFonts w:ascii="Cambria Math" w:hAnsi="Cambria Math"/>
            <w:sz w:val="24"/>
          </w:rPr>
          <m:t>- n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G∪B∪H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                    </w:t>
      </w:r>
      <m:oMath>
        <m:r>
          <w:rPr>
            <w:rFonts w:ascii="Cambria Math" w:hAnsi="Cambria Math"/>
            <w:sz w:val="24"/>
            <w:szCs w:val="24"/>
          </w:rPr>
          <m:t>=100-81=19</m:t>
        </m:r>
      </m:oMath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19</m:t>
        </m:r>
      </m:oMath>
      <w:r w:rsidRPr="00D47454">
        <w:rPr>
          <w:rFonts w:ascii="SutonnyMJ" w:hAnsi="SutonnyMJ"/>
          <w:sz w:val="24"/>
          <w:szCs w:val="24"/>
        </w:rPr>
        <w:t>Rb wkÿv_©x dzj wZbwUi †KvbwUB cQ›` K‡i bv|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650DE5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D47454">
        <w:rPr>
          <w:rFonts w:ascii="SutonnyMJ" w:hAnsi="SutonnyMJ"/>
          <w:sz w:val="24"/>
          <w:szCs w:val="24"/>
        </w:rPr>
        <w:t xml:space="preserve"> †Kej †Mvjvc cQ›` K‡i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=n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-n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G∩B</m:t>
            </m:r>
          </m:e>
        </m:d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H∩G</m:t>
            </m:r>
          </m:e>
        </m:d>
        <m:r>
          <w:rPr>
            <w:rFonts w:ascii="Cambria Math" w:hAnsi="Cambria Math" w:cstheme="minorHAnsi"/>
            <w:sz w:val="24"/>
          </w:rPr>
          <m:t>+n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G∩B∩H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57-27-29+17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=18</m:t>
        </m:r>
      </m:oMath>
      <w:r w:rsidRPr="00D47454">
        <w:rPr>
          <w:rFonts w:ascii="SutonnyMJ" w:hAnsi="SutonnyMJ"/>
          <w:sz w:val="24"/>
          <w:szCs w:val="24"/>
        </w:rPr>
        <w:t xml:space="preserve"> Rb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>†Kej ‡ewj cQ›` K‡i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=n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</m:t>
            </m:r>
          </m:e>
        </m:d>
        <m:r>
          <w:rPr>
            <w:rFonts w:ascii="Cambria Math" w:hAnsi="Cambria Math" w:cstheme="minorHAnsi"/>
            <w:sz w:val="24"/>
          </w:rPr>
          <m:t>- 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B∩H</m:t>
            </m:r>
          </m:e>
        </m:d>
        <m:r>
          <w:rPr>
            <w:rFonts w:ascii="Cambria Math" w:hAnsi="Cambria Math" w:cstheme="minorHAnsi"/>
            <w:sz w:val="24"/>
          </w:rPr>
          <m:t>+n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G∩B∩H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</w:rPr>
        <w:t xml:space="preserve">   </w:t>
      </w:r>
      <m:oMath>
        <m:r>
          <w:rPr>
            <w:rFonts w:ascii="Cambria Math" w:hAnsi="Cambria Math"/>
            <w:sz w:val="24"/>
          </w:rPr>
          <m:t>=(49-27-23+17)</m:t>
        </m:r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=16</m:t>
        </m:r>
      </m:oMath>
      <w:r w:rsidRPr="00D47454">
        <w:rPr>
          <w:rFonts w:ascii="SutonnyMJ" w:hAnsi="SutonnyMJ"/>
          <w:sz w:val="24"/>
          <w:szCs w:val="24"/>
        </w:rPr>
        <w:t xml:space="preserve"> Rb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†Kej nvmbv‡nbv cQ›` K‡i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</w:rPr>
        <w:t xml:space="preserve">   </w:t>
      </w:r>
      <m:oMath>
        <m:r>
          <w:rPr>
            <w:rFonts w:ascii="Cambria Math" w:hAnsi="Cambria Math"/>
            <w:sz w:val="24"/>
          </w:rPr>
          <m:t>=n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H</m:t>
            </m:r>
          </m:e>
        </m:d>
        <m:r>
          <w:rPr>
            <w:rFonts w:ascii="Cambria Math" w:hAnsi="Cambria Math"/>
            <w:sz w:val="24"/>
          </w:rPr>
          <m:t>-</m:t>
        </m:r>
        <m:r>
          <w:rPr>
            <w:rFonts w:ascii="Cambria Math" w:hAnsi="Cambria Math" w:cstheme="minorHAnsi"/>
            <w:sz w:val="24"/>
          </w:rPr>
          <m:t>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B∩H</m:t>
            </m:r>
          </m:e>
        </m:d>
        <m:r>
          <w:rPr>
            <w:rFonts w:ascii="Cambria Math" w:hAnsi="Cambria Math" w:cstheme="minorHAnsi"/>
            <w:sz w:val="24"/>
          </w:rPr>
          <m:t>-n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H∩G</m:t>
            </m:r>
          </m:e>
        </m:d>
        <m:r>
          <w:rPr>
            <w:rFonts w:ascii="Cambria Math" w:hAnsi="Cambria Math" w:cstheme="minorHAnsi"/>
            <w:sz w:val="24"/>
          </w:rPr>
          <m:t>+n</m:t>
        </m:r>
        <m:d>
          <m:dPr>
            <m:ctrlPr>
              <w:rPr>
                <w:rFonts w:ascii="Cambria Math" w:hAnsi="Cambria Math" w:cstheme="minorHAnsi"/>
                <w:i/>
                <w:sz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</w:rPr>
              <m:t>G∩B∩H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</w:rPr>
        <w:t xml:space="preserve">   </w:t>
      </w:r>
      <m:oMath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37-23-29+17</m:t>
            </m:r>
          </m:e>
        </m:d>
      </m:oMath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=2</m:t>
        </m:r>
      </m:oMath>
      <w:r w:rsidRPr="00D47454">
        <w:rPr>
          <w:rFonts w:ascii="SutonnyMJ" w:hAnsi="SutonnyMJ"/>
          <w:sz w:val="24"/>
          <w:szCs w:val="24"/>
        </w:rPr>
        <w:t xml:space="preserve"> Rb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dyj wZbwUi †Kej GKwU dzj cQ›` K‡i Ggb wkÿv_©x msL¨v,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=(18+16+2)</m:t>
        </m:r>
      </m:oMath>
      <w:r w:rsidRPr="00D47454">
        <w:rPr>
          <w:rFonts w:ascii="SutonnyMJ" w:hAnsi="SutonnyMJ"/>
          <w:sz w:val="24"/>
          <w:szCs w:val="24"/>
        </w:rPr>
        <w:t xml:space="preserve"> </w:t>
      </w:r>
    </w:p>
    <w:p w:rsidR="00A8571B" w:rsidRPr="00D47454" w:rsidRDefault="00A8571B" w:rsidP="00A8571B">
      <w:pPr>
        <w:spacing w:after="0"/>
        <w:rPr>
          <w:rFonts w:ascii="SutonnyMJ" w:hAnsi="SutonnyMJ"/>
          <w:sz w:val="24"/>
          <w:szCs w:val="24"/>
        </w:rPr>
      </w:pPr>
      <w:r w:rsidRPr="00D4745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=36</m:t>
        </m:r>
      </m:oMath>
      <w:r w:rsidRPr="00D47454">
        <w:rPr>
          <w:rFonts w:ascii="SutonnyMJ" w:hAnsi="SutonnyMJ"/>
          <w:sz w:val="24"/>
          <w:szCs w:val="24"/>
        </w:rPr>
        <w:t xml:space="preserve"> Rb</w:t>
      </w:r>
    </w:p>
    <w:p w:rsidR="00A8571B" w:rsidRDefault="00A8571B" w:rsidP="00A8571B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D4745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36</m:t>
        </m:r>
      </m:oMath>
      <w:r w:rsidRPr="00D47454">
        <w:rPr>
          <w:rFonts w:ascii="SutonnyMJ" w:hAnsi="SutonnyMJ"/>
          <w:sz w:val="24"/>
          <w:szCs w:val="24"/>
        </w:rPr>
        <w:t>Rb wkÿv_©x dzj wZbwUi †Kej GKwU cQ›` K‡i|</w:t>
      </w:r>
    </w:p>
    <w:p w:rsidR="00A8571B" w:rsidRPr="00650DE5" w:rsidRDefault="00A8571B" w:rsidP="00A8571B">
      <w:pPr>
        <w:spacing w:after="0"/>
        <w:rPr>
          <w:rFonts w:ascii="SutonnyMJ" w:hAnsi="SutonnyMJ"/>
          <w:sz w:val="12"/>
          <w:szCs w:val="12"/>
        </w:rPr>
      </w:pPr>
    </w:p>
    <w:p w:rsidR="00A8571B" w:rsidRPr="00650DE5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50DE5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7. XvKv †evW© 2017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100" w:after="0" w:line="238" w:lineRule="auto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: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Math5" w:char="F0D1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E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Math5" w:char="F0D1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 xml:space="preserve">Ges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g :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Math5" w:char="F0D1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E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Math5" w:char="F0D1"/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 xml:space="preserve"> dvskbØq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(x) =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\f(2x + 2,x </w:instrTex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1) </w:instrTex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</w:p>
    <w:p w:rsidR="00A8571B" w:rsidRPr="00650DE5" w:rsidRDefault="00A8571B" w:rsidP="00A8571B">
      <w:pPr>
        <w:tabs>
          <w:tab w:val="left" w:pos="720"/>
          <w:tab w:val="right" w:pos="4563"/>
        </w:tabs>
        <w:spacing w:after="0" w:line="238" w:lineRule="auto"/>
        <w:rPr>
          <w:rFonts w:ascii="SutonnyMJ" w:eastAsia="Times New Roman" w:hAnsi="SutonnyMJ" w:cs="SutonnyMJ"/>
          <w:sz w:val="24"/>
        </w:rPr>
      </w:pPr>
      <w:r w:rsidRPr="00650DE5">
        <w:rPr>
          <w:rFonts w:ascii="SutonnyMJ" w:eastAsia="Times New Roman" w:hAnsi="SutonnyMJ" w:cs="SutonnyMJ"/>
          <w:bCs/>
          <w:sz w:val="24"/>
          <w:szCs w:val="30"/>
        </w:rPr>
        <w:t xml:space="preserve">Ges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g(x) =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\f(x </w:instrTex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3,2x + 1) </w:instrTex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>Øviv msÁvwqZ|</w:t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 xml:space="preserve"> Gi †Wv‡gb wbY©q Ki|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 xml:space="preserve">†`LvI †h,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g </w:t>
      </w:r>
      <w:r w:rsidRPr="00650DE5">
        <w:rPr>
          <w:rFonts w:ascii="SutonnyMJ" w:eastAsia="Times New Roman" w:hAnsi="SutonnyMJ" w:cs="SutonnyMJ"/>
          <w:bCs/>
          <w:sz w:val="24"/>
          <w:szCs w:val="30"/>
        </w:rPr>
        <w:t>dvskbwU GK-GK Ges mvwe©K dvskb|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3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>(</w:t>
      </w:r>
      <w:r w:rsidRPr="00650DE5">
        <w:rPr>
          <w:rFonts w:ascii="Times New Roman" w:eastAsia="Times New Roman" w:hAnsi="Times New Roman" w:cs="Times New Roman"/>
          <w:sz w:val="20"/>
        </w:rPr>
        <w:t>x) = x</w:t>
      </w:r>
      <w:r w:rsidRPr="00650DE5">
        <w:rPr>
          <w:rFonts w:ascii="SutonnyMJ" w:eastAsia="Times New Roman" w:hAnsi="SutonnyMJ" w:cs="SutonnyMJ"/>
          <w:sz w:val="24"/>
        </w:rPr>
        <w:t xml:space="preserve"> n‡j </w:t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SutonnyMJ" w:eastAsia="Times New Roman" w:hAnsi="SutonnyMJ" w:cs="SutonnyMJ"/>
          <w:sz w:val="24"/>
        </w:rPr>
        <w:t>Gi gvb wbY©q Ki|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650DE5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7 bs cÖ‡kœi mgvavb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 + 2,x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1)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jc w:val="both"/>
        <w:rPr>
          <w:rFonts w:ascii="SutonnyMJ" w:eastAsia="Times New Roman" w:hAnsi="SutonnyMJ" w:cs="SutonnyMJ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SutonnyMJ"/>
          <w:sz w:val="24"/>
        </w:rPr>
        <w:t xml:space="preserve">GLb,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SutonnyMJ"/>
          <w:sz w:val="24"/>
        </w:rPr>
        <w:t xml:space="preserve">dvskbwU msÁvwqZ n‡e hw`I †Kej hw`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SutonnyMJ" w:eastAsia="Times New Roman" w:hAnsi="SutonnyMJ" w:cs="SutonnyMJ"/>
          <w:sz w:val="24"/>
        </w:rPr>
      </w:pPr>
      <w:r w:rsidRPr="00650DE5">
        <w:rPr>
          <w:rFonts w:ascii="SutonnyMJ" w:eastAsia="Times New Roman" w:hAnsi="SutonnyMJ" w:cs="SutonnyMJ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1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0  </w:t>
      </w:r>
      <w:r w:rsidRPr="00650DE5">
        <w:rPr>
          <w:rFonts w:ascii="SutonnyMJ" w:eastAsia="Times New Roman" w:hAnsi="SutonnyMJ" w:cs="SutonnyMJ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1</w:t>
      </w:r>
      <w:r w:rsidRPr="00650DE5">
        <w:rPr>
          <w:rFonts w:ascii="SutonnyMJ" w:eastAsia="Times New Roman" w:hAnsi="SutonnyMJ" w:cs="SutonnyMJ"/>
          <w:sz w:val="24"/>
        </w:rPr>
        <w:t xml:space="preserve"> nq|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SutonnyMJ"/>
          <w:sz w:val="24"/>
        </w:rPr>
        <w:tab/>
      </w:r>
      <w:r w:rsidRPr="00650DE5">
        <w:rPr>
          <w:rFonts w:ascii="SutonnyMJ" w:eastAsia="Times New Roman" w:hAnsi="SutonnyMJ" w:cs="SutonnyMJ"/>
          <w:sz w:val="24"/>
        </w:rPr>
        <w:sym w:font="Symbol" w:char="F05C"/>
      </w:r>
      <w:r w:rsidRPr="00650DE5">
        <w:rPr>
          <w:rFonts w:ascii="SutonnyMJ" w:eastAsia="Times New Roman" w:hAnsi="SutonnyMJ" w:cs="SutonnyMJ"/>
          <w:sz w:val="24"/>
        </w:rPr>
        <w:t xml:space="preserve">  †Wv‡gb =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{1} </w:t>
      </w:r>
      <w:r w:rsidRPr="00650DE5">
        <w:rPr>
          <w:rFonts w:ascii="Times New Roman" w:eastAsia="Times New Roman" w:hAnsi="Times New Roman" w:cs="Times New Roman"/>
          <w:b/>
          <w:bCs/>
          <w:sz w:val="20"/>
          <w:szCs w:val="30"/>
        </w:rPr>
        <w:t>(Ans.)</w:t>
      </w:r>
    </w:p>
    <w:p w:rsidR="00A8571B" w:rsidRPr="00650DE5" w:rsidRDefault="00A8571B" w:rsidP="00A8571B">
      <w:pPr>
        <w:tabs>
          <w:tab w:val="left" w:pos="63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t xml:space="preserve">g(x)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\f(x − 3,2x + 1)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g(x) </w:t>
      </w:r>
      <w:r w:rsidRPr="00650DE5">
        <w:rPr>
          <w:rFonts w:ascii="Symbol" w:eastAsia="Times New Roman" w:hAnsi="Symbol" w:cs="Times New Roman"/>
          <w:sz w:val="20"/>
        </w:rPr>
        <w:sym w:font="Symbol" w:char="F0CE"/>
      </w:r>
      <w:r w:rsidRPr="00650DE5">
        <w:rPr>
          <w:rFonts w:ascii="Symbol" w:eastAsia="Times New Roman" w:hAnsi="Symbol" w:cs="Times New Roman"/>
          <w:sz w:val="20"/>
        </w:rPr>
        <w:t></w:t>
      </w:r>
      <w:r w:rsidRPr="00650DE5">
        <w:rPr>
          <w:rFonts w:ascii="Symbol" w:eastAsia="Times New Roman" w:hAnsi="Symbol" w:cs="Times New Roman"/>
          <w:sz w:val="20"/>
        </w:rPr>
        <w:sym w:font="Math5" w:char="F0D1"/>
      </w:r>
      <w:r w:rsidRPr="00650DE5">
        <w:rPr>
          <w:rFonts w:ascii="Symbol" w:eastAsia="Times New Roman" w:hAnsi="Symbol" w:cs="Times New Roman"/>
          <w:sz w:val="20"/>
        </w:rPr>
        <w:t></w:t>
      </w:r>
      <w:r w:rsidRPr="00650DE5">
        <w:rPr>
          <w:rFonts w:ascii="SutonnyMJ" w:eastAsia="Times New Roman" w:hAnsi="SutonnyMJ" w:cs="Times New Roman"/>
          <w:sz w:val="24"/>
        </w:rPr>
        <w:t xml:space="preserve">n‡e hw` I †Kej hw` </w:t>
      </w:r>
      <w:r w:rsidRPr="00650DE5">
        <w:rPr>
          <w:rFonts w:ascii="Times New Roman" w:eastAsia="Times New Roman" w:hAnsi="Times New Roman" w:cs="Times New Roman"/>
          <w:sz w:val="20"/>
        </w:rPr>
        <w:t xml:space="preserve">2x + 1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0</w:t>
      </w:r>
      <w:r w:rsidRPr="00650DE5">
        <w:rPr>
          <w:rFonts w:ascii="SutonnyMJ" w:eastAsia="Times New Roman" w:hAnsi="SutonnyMJ" w:cs="Times New Roman"/>
          <w:sz w:val="24"/>
        </w:rPr>
        <w:t xml:space="preserve"> ev, </w:t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lastRenderedPageBreak/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>†Wvg</w:t>
      </w:r>
      <w:r w:rsidRPr="00650DE5">
        <w:rPr>
          <w:rFonts w:ascii="Times New Roman" w:eastAsia="Times New Roman" w:hAnsi="Times New Roman" w:cs="Times New Roman"/>
          <w:sz w:val="20"/>
        </w:rPr>
        <w:t xml:space="preserve">, g = </w:t>
      </w:r>
      <w:r w:rsidRPr="00650DE5">
        <w:rPr>
          <w:rFonts w:ascii="Symbol" w:eastAsia="Times New Roman" w:hAnsi="Symbol" w:cs="Times New Roman"/>
          <w:sz w:val="20"/>
        </w:rPr>
        <w:sym w:font="Math5" w:char="F0D1"/>
      </w:r>
      <w:r w:rsidRPr="00650DE5">
        <w:rPr>
          <w:rFonts w:ascii="Symbol" w:eastAsia="Times New Roman" w:hAnsi="Symbol" w:cs="Times New Roman"/>
          <w:sz w:val="20"/>
        </w:rPr>
        <w:t></w:t>
      </w:r>
      <w:r w:rsidRPr="00650DE5">
        <w:rPr>
          <w:rFonts w:ascii="Symbol" w:eastAsia="Times New Roman" w:hAnsi="Symbol" w:cs="Times New Roman"/>
          <w:sz w:val="20"/>
        </w:rPr>
        <w:sym w:font="Symbol" w:char="F02D"/>
      </w:r>
      <w:r w:rsidRPr="00650DE5">
        <w:rPr>
          <w:rFonts w:ascii="Symbol" w:eastAsia="Times New Roman" w:hAnsi="Symbol" w:cs="Times New Roman"/>
          <w:sz w:val="20"/>
        </w:rPr>
        <w:t>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\b\bc\{(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\f(1,2))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>g(x)</w:t>
      </w:r>
      <w:r w:rsidRPr="00650DE5">
        <w:rPr>
          <w:rFonts w:ascii="SutonnyMJ" w:eastAsia="Times New Roman" w:hAnsi="SutonnyMJ" w:cs="Times New Roman"/>
          <w:sz w:val="24"/>
        </w:rPr>
        <w:t xml:space="preserve"> GK-GK n‡e hw` I †Kej hw` †h‡Kv‡bv </w:t>
      </w:r>
      <w:r w:rsidRPr="00650DE5">
        <w:rPr>
          <w:rFonts w:ascii="Times New Roman" w:eastAsia="Times New Roman" w:hAnsi="Times New Roman" w:cs="Times New Roman"/>
          <w:sz w:val="20"/>
        </w:rPr>
        <w:t xml:space="preserve">a, 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†Wvg </w:t>
      </w:r>
      <w:r w:rsidRPr="00650DE5">
        <w:rPr>
          <w:rFonts w:ascii="Times New Roman" w:eastAsia="Times New Roman" w:hAnsi="Times New Roman" w:cs="Times New Roman"/>
          <w:sz w:val="20"/>
        </w:rPr>
        <w:t xml:space="preserve">g </w:t>
      </w:r>
      <w:r w:rsidRPr="00650DE5">
        <w:rPr>
          <w:rFonts w:ascii="SutonnyMJ" w:eastAsia="Times New Roman" w:hAnsi="SutonnyMJ" w:cs="Times New Roman"/>
          <w:sz w:val="24"/>
        </w:rPr>
        <w:t xml:space="preserve">Gi Rb¨ </w:t>
      </w:r>
      <w:r w:rsidRPr="00650DE5">
        <w:rPr>
          <w:rFonts w:ascii="Times New Roman" w:eastAsia="Times New Roman" w:hAnsi="Times New Roman" w:cs="Times New Roman"/>
          <w:sz w:val="20"/>
        </w:rPr>
        <w:t>g(a) = g(b)</w:t>
      </w:r>
      <w:r w:rsidRPr="00650DE5">
        <w:rPr>
          <w:rFonts w:ascii="SutonnyMJ" w:eastAsia="Times New Roman" w:hAnsi="SutonnyMJ" w:cs="Times New Roman"/>
          <w:sz w:val="24"/>
        </w:rPr>
        <w:t xml:space="preserve"> n‡j </w:t>
      </w:r>
      <w:r w:rsidRPr="00650DE5">
        <w:rPr>
          <w:rFonts w:ascii="Times New Roman" w:eastAsia="Times New Roman" w:hAnsi="Times New Roman" w:cs="Times New Roman"/>
          <w:sz w:val="20"/>
        </w:rPr>
        <w:t>a = b</w:t>
      </w:r>
      <w:r w:rsidRPr="00650DE5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t>g(a) = g(b)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\f(a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3,2a + 1)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\f(b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3,2b + 1)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2ab − 6b + a − 3 = 2ab − 6a + b − 3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 + 6a = b + 6b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7a = 7b 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a = b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AZGe, </w:t>
      </w:r>
      <w:r w:rsidRPr="00650DE5">
        <w:rPr>
          <w:rFonts w:ascii="Times New Roman" w:eastAsia="Times New Roman" w:hAnsi="Times New Roman" w:cs="Times New Roman"/>
          <w:sz w:val="20"/>
        </w:rPr>
        <w:t xml:space="preserve">g(x) </w:t>
      </w:r>
      <w:r w:rsidRPr="00650DE5">
        <w:rPr>
          <w:rFonts w:ascii="SutonnyMJ" w:eastAsia="Times New Roman" w:hAnsi="SutonnyMJ" w:cs="Times New Roman"/>
          <w:sz w:val="24"/>
        </w:rPr>
        <w:t xml:space="preserve">dvskbwU GK-GK| </w:t>
      </w:r>
      <w:r w:rsidRPr="00650DE5">
        <w:rPr>
          <w:rFonts w:ascii="SutonnyMJ" w:eastAsia="Times New Roman" w:hAnsi="SutonnyMJ" w:cs="Times New Roman"/>
          <w:b/>
          <w:sz w:val="24"/>
        </w:rPr>
        <w:t>(†`Lv‡bv n‡jv)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>awi,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 y = g(x)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\f(x − 3,2x + 1)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ab/>
        <w:t>2xy + y = x − 3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y + 3 =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2xy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y + 3 = x(1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2y)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spacing w:val="-8"/>
          <w:sz w:val="24"/>
        </w:rPr>
      </w:pPr>
      <w:r w:rsidRPr="00650DE5">
        <w:rPr>
          <w:rFonts w:ascii="Times New Roman" w:eastAsia="Times New Roman" w:hAnsi="Times New Roman" w:cs="Times New Roman"/>
          <w:spacing w:val="-8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instrText xml:space="preserve"> eq \f(y + 3,1 − 2y)</w:instrTex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pacing w:val="-8"/>
          <w:sz w:val="24"/>
        </w:rPr>
        <w:t xml:space="preserve">n‡e hw` I †Kej hw`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1 − 2y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0 </w:t>
      </w:r>
      <w:r w:rsidRPr="00650DE5">
        <w:rPr>
          <w:rFonts w:ascii="SutonnyMJ" w:eastAsia="Times New Roman" w:hAnsi="SutonnyMJ" w:cs="Times New Roman"/>
          <w:spacing w:val="-8"/>
          <w:sz w:val="24"/>
        </w:rPr>
        <w:t xml:space="preserve">ev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y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instrText xml:space="preserve"> eq \f(1,2)</w:instrTex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 </w:t>
      </w:r>
      <w:r w:rsidRPr="00650DE5">
        <w:rPr>
          <w:rFonts w:ascii="SutonnyMJ" w:eastAsia="Times New Roman" w:hAnsi="SutonnyMJ" w:cs="Times New Roman"/>
          <w:spacing w:val="-8"/>
          <w:sz w:val="24"/>
        </w:rPr>
        <w:t>nq|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g(x) </w:t>
      </w:r>
      <w:r w:rsidRPr="00650DE5">
        <w:rPr>
          <w:rFonts w:ascii="SutonnyMJ" w:eastAsia="Times New Roman" w:hAnsi="SutonnyMJ" w:cs="Times New Roman"/>
          <w:sz w:val="24"/>
        </w:rPr>
        <w:t xml:space="preserve">Gi †iÄ </w:t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−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\b\bc\{(\f(1,2))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</w:t>
      </w:r>
      <w:r w:rsidRPr="00650DE5">
        <w:rPr>
          <w:rFonts w:ascii="SutonnyMJ" w:eastAsia="Times New Roman" w:hAnsi="SutonnyMJ" w:cs="Times New Roman"/>
          <w:sz w:val="24"/>
        </w:rPr>
        <w:t xml:space="preserve"> †Kv‡Wv‡gb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>g(x)</w:t>
      </w:r>
      <w:r w:rsidRPr="00650DE5">
        <w:rPr>
          <w:rFonts w:ascii="SutonnyMJ" w:eastAsia="Times New Roman" w:hAnsi="SutonnyMJ" w:cs="Times New Roman"/>
          <w:sz w:val="24"/>
        </w:rPr>
        <w:t xml:space="preserve"> dvskbwU mvwe©K|</w:t>
      </w:r>
    </w:p>
    <w:p w:rsidR="00A8571B" w:rsidRPr="00650DE5" w:rsidRDefault="00A8571B" w:rsidP="00A8571B">
      <w:pPr>
        <w:tabs>
          <w:tab w:val="left" w:pos="63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b/>
          <w:bCs/>
          <w:spacing w:val="-4"/>
          <w:sz w:val="24"/>
        </w:rPr>
      </w:pPr>
      <w:r w:rsidRPr="00650DE5">
        <w:rPr>
          <w:rFonts w:ascii="SutonnyMJ" w:eastAsia="Times New Roman" w:hAnsi="SutonnyMJ" w:cs="Times New Roman"/>
          <w:spacing w:val="-8"/>
          <w:sz w:val="24"/>
        </w:rPr>
        <w:tab/>
        <w:t>[</w:t>
      </w:r>
      <w:r w:rsidRPr="00650DE5">
        <w:rPr>
          <w:rFonts w:ascii="SutonnyMJ" w:eastAsia="Times New Roman" w:hAnsi="SutonnyMJ" w:cs="Times New Roman"/>
          <w:b/>
          <w:spacing w:val="-8"/>
          <w:sz w:val="24"/>
        </w:rPr>
        <w:t>we: `ª:</w:t>
      </w:r>
      <w:r w:rsidRPr="00650DE5">
        <w:rPr>
          <w:rFonts w:ascii="SutonnyMJ" w:eastAsia="Times New Roman" w:hAnsi="SutonnyMJ" w:cs="Times New Roman"/>
          <w:spacing w:val="-8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g :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Symbol" w:eastAsia="Times New Roman" w:hAnsi="Symbol" w:cs="Times New Roman"/>
          <w:spacing w:val="-8"/>
          <w:sz w:val="20"/>
        </w:rPr>
        <w:t>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Math5" w:char="F0D1"/>
      </w:r>
      <w:r w:rsidRPr="00650DE5">
        <w:rPr>
          <w:rFonts w:ascii="SutonnyMJ" w:eastAsia="Times New Roman" w:hAnsi="SutonnyMJ" w:cs="Times New Roman"/>
          <w:spacing w:val="-8"/>
          <w:sz w:val="24"/>
        </w:rPr>
        <w:t xml:space="preserve"> k‡Z© cÖkœwU mwVK bq|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g : </w:t>
      </w:r>
      <w:r w:rsidRPr="00650DE5">
        <w:rPr>
          <w:rFonts w:ascii="Symbol" w:eastAsia="Times New Roman" w:hAnsi="Symbol" w:cs="Times New Roman"/>
          <w:spacing w:val="-8"/>
          <w:sz w:val="20"/>
        </w:rPr>
        <w:sym w:font="Math5" w:char="F0D1"/>
      </w:r>
      <w:r w:rsidRPr="00650DE5">
        <w:rPr>
          <w:rFonts w:ascii="Symbol" w:eastAsia="Times New Roman" w:hAnsi="Symbol" w:cs="Times New Roman"/>
          <w:spacing w:val="-8"/>
          <w:sz w:val="20"/>
        </w:rPr>
        <w:t></w:t>
      </w:r>
      <w:r w:rsidRPr="00650DE5">
        <w:rPr>
          <w:rFonts w:ascii="Symbol" w:eastAsia="Times New Roman" w:hAnsi="Symbol" w:cs="Times New Roman"/>
          <w:spacing w:val="-8"/>
          <w:sz w:val="20"/>
        </w:rPr>
        <w:sym w:font="Symbol" w:char="F02D"/>
      </w:r>
      <w:r w:rsidRPr="00650DE5">
        <w:rPr>
          <w:rFonts w:ascii="Symbol" w:eastAsia="Times New Roman" w:hAnsi="Symbol" w:cs="Times New Roman"/>
          <w:spacing w:val="-8"/>
          <w:sz w:val="20"/>
        </w:rPr>
        <w:t>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instrText xml:space="preserve"> eq \b\bc\{(</w:instrTex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instrText xml:space="preserve"> \f(1,2))</w:instrTex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Symbol" w:eastAsia="Times New Roman" w:hAnsi="Symbol" w:cs="Times New Roman"/>
          <w:spacing w:val="-8"/>
          <w:sz w:val="20"/>
        </w:rPr>
        <w:t>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 xml:space="preserve"> − </w: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instrText xml:space="preserve"> eq \b\bc\{(\f(1,2))</w:instrText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fldChar w:fldCharType="end"/>
      </w:r>
      <w:r w:rsidRPr="00650DE5">
        <w:rPr>
          <w:rFonts w:ascii="SutonnyMJ" w:eastAsia="Times New Roman" w:hAnsi="SutonnyMJ" w:cs="Times New Roman"/>
          <w:spacing w:val="-8"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spacing w:val="-4"/>
          <w:sz w:val="24"/>
        </w:rPr>
        <w:t xml:space="preserve">k‡Z©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>g(x)</w:t>
      </w:r>
      <w:r w:rsidRPr="00650DE5">
        <w:rPr>
          <w:rFonts w:ascii="SutonnyMJ" w:eastAsia="Times New Roman" w:hAnsi="SutonnyMJ" w:cs="Times New Roman"/>
          <w:spacing w:val="-4"/>
          <w:sz w:val="24"/>
        </w:rPr>
        <w:t xml:space="preserve"> dvskbwU msÁvwqZ n‡e Ges GK-GK I mvwe©K n‡e| ZvB GB kZ© we‡ePbv K‡i cÖkœwUi mgvavb †`Iqv n‡q‡Q|]</w:t>
      </w:r>
    </w:p>
    <w:p w:rsidR="00A8571B" w:rsidRPr="00650DE5" w:rsidRDefault="00A8571B" w:rsidP="00A8571B">
      <w:pPr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ab/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 + 2,x − 1)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−1</w:t>
      </w:r>
      <w:r w:rsidRPr="00650DE5">
        <w:rPr>
          <w:rFonts w:ascii="Times New Roman" w:eastAsia="Times New Roman" w:hAnsi="Times New Roman" w:cs="Times New Roman"/>
          <w:sz w:val="20"/>
        </w:rPr>
        <w:t>(x) = a</w:t>
      </w:r>
    </w:p>
    <w:p w:rsidR="00A8571B" w:rsidRPr="00650DE5" w:rsidRDefault="00A8571B" w:rsidP="00A8571B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(a)</w:t>
      </w:r>
    </w:p>
    <w:p w:rsidR="00A8571B" w:rsidRPr="00650DE5" w:rsidRDefault="00A8571B" w:rsidP="00A8571B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\f(2a + 2,a − 1)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ax − x = 2a + 2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ax − 2a = x + 2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 (x − 2) = x + 2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\f(x + 2,x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 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−1</w:t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\f(x + 2,x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b/>
          <w:bCs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cÖkœg‡Z, </w:t>
      </w:r>
      <w:r w:rsidRPr="00650DE5">
        <w:rPr>
          <w:rFonts w:ascii="Times New Roman" w:eastAsia="Times New Roman" w:hAnsi="Times New Roman" w:cs="Times New Roman"/>
          <w:sz w:val="20"/>
        </w:rPr>
        <w:t>3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−1</w:t>
      </w:r>
      <w:r w:rsidRPr="00650DE5">
        <w:rPr>
          <w:rFonts w:ascii="Times New Roman" w:eastAsia="Times New Roman" w:hAnsi="Times New Roman" w:cs="Times New Roman"/>
          <w:sz w:val="20"/>
        </w:rPr>
        <w:t>(x) = x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3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\b(\f(x + 2,x − 2))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x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3x + 6 =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− 2x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− 5x − 6 = 0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− 6x + x − 6 = 0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x(x − 6) + 1 (x − 6) = 0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(x − 6) (x + 1) = 0</w:t>
      </w:r>
    </w:p>
    <w:p w:rsidR="00A8571B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>1, 6</w:t>
      </w:r>
      <w:r w:rsidRPr="00650DE5">
        <w:rPr>
          <w:rFonts w:ascii="Times New Roman" w:eastAsia="Times New Roman" w:hAnsi="Times New Roman" w:cs="Times New Roman"/>
          <w:b/>
          <w:bCs/>
          <w:sz w:val="20"/>
        </w:rPr>
        <w:t xml:space="preserve"> (Ans.)</w:t>
      </w:r>
    </w:p>
    <w:p w:rsidR="00A8571B" w:rsidRPr="00650DE5" w:rsidRDefault="00A8571B" w:rsidP="00A8571B">
      <w:pPr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8. XvKv †evW© 2016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100" w:after="0" w:line="252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A = {x : 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(p + q) x + pq = 0; p, q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},</w:t>
      </w:r>
    </w:p>
    <w:p w:rsidR="00A8571B" w:rsidRPr="00650DE5" w:rsidRDefault="00A8571B" w:rsidP="00A8571B">
      <w:pPr>
        <w:tabs>
          <w:tab w:val="left" w:pos="720"/>
          <w:tab w:val="right" w:pos="4563"/>
        </w:tabs>
        <w:spacing w:after="0" w:line="252" w:lineRule="auto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B = {2, 3}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C = {3, 4, 5}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52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  <w:t>Dc‡mU I c~iK †mU Kx?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90"/>
        </w:tabs>
        <w:spacing w:after="0" w:line="252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  <w:t xml:space="preserve">†`LvI †h,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P(B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C) = P(B)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P(C)</w:t>
      </w:r>
      <w:r w:rsidRPr="00650DE5">
        <w:rPr>
          <w:rFonts w:ascii="SutonnyMJ" w:eastAsia="Times New Roman" w:hAnsi="SutonnyMJ" w:cs="Times New Roman"/>
          <w:sz w:val="24"/>
        </w:rPr>
        <w:t>.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52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  <w:t xml:space="preserve">cÖgvY Ki †h,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A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C) = (A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(A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C).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5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4"/>
          <w:u w:val="single"/>
        </w:rPr>
        <w:t>8</w:t>
      </w:r>
      <w:r w:rsidRPr="00650DE5">
        <w:rPr>
          <w:rFonts w:ascii="SutonnyMJ" w:eastAsia="Times New Roman" w:hAnsi="SutonnyMJ" w:cs="Times New Roman"/>
          <w:b/>
          <w:bCs/>
          <w:sz w:val="24"/>
          <w:u w:val="single"/>
        </w:rPr>
        <w:t xml:space="preserve"> bs cÖ‡kœi mgvavb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  <w:t>Dc‡mU: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>A</w:t>
      </w:r>
      <w:r w:rsidRPr="00650DE5">
        <w:rPr>
          <w:rFonts w:ascii="SutonnyMJ" w:eastAsia="Times New Roman" w:hAnsi="SutonnyMJ" w:cs="Times New Roman"/>
          <w:sz w:val="24"/>
        </w:rPr>
        <w:t xml:space="preserve"> I</w:t>
      </w:r>
      <w:r w:rsidRPr="00650DE5">
        <w:rPr>
          <w:rFonts w:ascii="Times New Roman" w:eastAsia="Times New Roman" w:hAnsi="Times New Roman" w:cs="Times New Roman"/>
          <w:sz w:val="20"/>
        </w:rPr>
        <w:t xml:space="preserve"> B</w:t>
      </w:r>
      <w:r w:rsidRPr="00650DE5">
        <w:rPr>
          <w:rFonts w:ascii="SutonnyMJ" w:eastAsia="Times New Roman" w:hAnsi="SutonnyMJ" w:cs="Times New Roman"/>
          <w:sz w:val="24"/>
        </w:rPr>
        <w:t xml:space="preserve"> †mU n‡j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SutonnyMJ" w:eastAsia="Times New Roman" w:hAnsi="SutonnyMJ" w:cs="Times New Roman"/>
          <w:sz w:val="24"/>
        </w:rPr>
        <w:t xml:space="preserve"> †K</w:t>
      </w:r>
      <w:r w:rsidRPr="00650DE5">
        <w:rPr>
          <w:rFonts w:ascii="Times New Roman" w:eastAsia="Times New Roman" w:hAnsi="Times New Roman" w:cs="Times New Roman"/>
          <w:sz w:val="20"/>
        </w:rPr>
        <w:t xml:space="preserve"> B</w:t>
      </w:r>
      <w:r w:rsidRPr="00650DE5">
        <w:rPr>
          <w:rFonts w:ascii="SutonnyMJ" w:eastAsia="Times New Roman" w:hAnsi="SutonnyMJ" w:cs="Times New Roman"/>
          <w:sz w:val="24"/>
        </w:rPr>
        <w:t xml:space="preserve"> Gi Dc‡mU ejv nq hw` I †Kej hw`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SutonnyMJ" w:eastAsia="Times New Roman" w:hAnsi="SutonnyMJ" w:cs="Times New Roman"/>
          <w:sz w:val="24"/>
        </w:rPr>
        <w:t xml:space="preserve"> Gi cÖ‡Z¨K Dcv`vb</w:t>
      </w:r>
      <w:r w:rsidRPr="00650DE5">
        <w:rPr>
          <w:rFonts w:ascii="Times New Roman" w:eastAsia="Times New Roman" w:hAnsi="Times New Roman" w:cs="Times New Roman"/>
          <w:sz w:val="20"/>
        </w:rPr>
        <w:t xml:space="preserve"> B</w:t>
      </w:r>
      <w:r w:rsidRPr="00650DE5">
        <w:rPr>
          <w:rFonts w:ascii="SutonnyMJ" w:eastAsia="Times New Roman" w:hAnsi="SutonnyMJ" w:cs="Times New Roman"/>
          <w:sz w:val="24"/>
        </w:rPr>
        <w:t xml:space="preserve"> Gi Dcv`vb nq Ges G‡K </w:t>
      </w:r>
      <w:r w:rsidRPr="00650DE5">
        <w:rPr>
          <w:rFonts w:ascii="Times New Roman" w:eastAsia="Times New Roman" w:hAnsi="Times New Roman" w:cs="Times New Roman"/>
          <w:sz w:val="20"/>
        </w:rPr>
        <w:t xml:space="preserve">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D"/>
      </w:r>
      <w:r w:rsidRPr="00650DE5">
        <w:rPr>
          <w:rFonts w:ascii="Times New Roman" w:eastAsia="Times New Roman" w:hAnsi="Times New Roman" w:cs="Times New Roman"/>
          <w:sz w:val="20"/>
        </w:rPr>
        <w:t xml:space="preserve"> B</w:t>
      </w:r>
      <w:r w:rsidRPr="00650DE5">
        <w:rPr>
          <w:rFonts w:ascii="SutonnyMJ" w:eastAsia="Times New Roman" w:hAnsi="SutonnyMJ" w:cs="Times New Roman"/>
          <w:sz w:val="24"/>
        </w:rPr>
        <w:t xml:space="preserve"> wj‡L cÖKvk Kiv nq|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lastRenderedPageBreak/>
        <w:tab/>
      </w:r>
      <w:r w:rsidRPr="00650DE5">
        <w:rPr>
          <w:rFonts w:ascii="SutonnyMJ" w:eastAsia="Times New Roman" w:hAnsi="SutonnyMJ" w:cs="Times New Roman"/>
          <w:b/>
          <w:bCs/>
          <w:sz w:val="24"/>
        </w:rPr>
        <w:t>c~iK †mU:</w:t>
      </w:r>
      <w:r w:rsidRPr="00650DE5">
        <w:rPr>
          <w:rFonts w:ascii="SutonnyMJ" w:eastAsia="Times New Roman" w:hAnsi="SutonnyMJ" w:cs="Times New Roman"/>
          <w:sz w:val="24"/>
        </w:rPr>
        <w:t xml:space="preserve">  hw`</w:t>
      </w:r>
      <w:r w:rsidRPr="00650DE5">
        <w:rPr>
          <w:rFonts w:ascii="Times New Roman" w:eastAsia="Times New Roman" w:hAnsi="Times New Roman" w:cs="Times New Roman"/>
          <w:sz w:val="20"/>
        </w:rPr>
        <w:t xml:space="preserve"> U</w:t>
      </w:r>
      <w:r w:rsidRPr="00650DE5">
        <w:rPr>
          <w:rFonts w:ascii="SutonnyMJ" w:eastAsia="Times New Roman" w:hAnsi="SutonnyMJ" w:cs="Times New Roman"/>
          <w:sz w:val="24"/>
        </w:rPr>
        <w:t xml:space="preserve"> mvwe©K †mU Ges </w:t>
      </w:r>
      <w:r w:rsidRPr="00650DE5">
        <w:rPr>
          <w:rFonts w:ascii="Times New Roman" w:eastAsia="Times New Roman" w:hAnsi="Times New Roman" w:cs="Times New Roman"/>
          <w:sz w:val="20"/>
        </w:rPr>
        <w:t>A</w:t>
      </w:r>
      <w:r w:rsidRPr="00650DE5">
        <w:rPr>
          <w:rFonts w:ascii="SutonnyMJ" w:eastAsia="Times New Roman" w:hAnsi="SutonnyMJ" w:cs="Times New Roman"/>
          <w:sz w:val="24"/>
        </w:rPr>
        <w:t xml:space="preserve"> †mUwU </w:t>
      </w:r>
      <w:r w:rsidRPr="00650DE5">
        <w:rPr>
          <w:rFonts w:ascii="Times New Roman" w:eastAsia="Times New Roman" w:hAnsi="Times New Roman" w:cs="Times New Roman"/>
          <w:sz w:val="20"/>
        </w:rPr>
        <w:t>U</w:t>
      </w:r>
      <w:r w:rsidRPr="00650DE5">
        <w:rPr>
          <w:rFonts w:ascii="SutonnyMJ" w:eastAsia="Times New Roman" w:hAnsi="SutonnyMJ" w:cs="Times New Roman"/>
          <w:sz w:val="24"/>
        </w:rPr>
        <w:t xml:space="preserve"> Gi Dc‡mU nq, Zvn‡j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SutonnyMJ" w:eastAsia="Times New Roman" w:hAnsi="SutonnyMJ" w:cs="Times New Roman"/>
          <w:sz w:val="24"/>
        </w:rPr>
        <w:t xml:space="preserve"> †m‡Ui ewnf©~Z mKj Dcv`vb wb‡q MwVZ †mU‡K </w:t>
      </w:r>
      <w:r w:rsidRPr="00650DE5">
        <w:rPr>
          <w:rFonts w:ascii="Times New Roman" w:eastAsia="Times New Roman" w:hAnsi="Times New Roman" w:cs="Times New Roman"/>
          <w:sz w:val="20"/>
        </w:rPr>
        <w:t>A</w:t>
      </w:r>
      <w:r w:rsidRPr="00650DE5">
        <w:rPr>
          <w:rFonts w:ascii="SutonnyMJ" w:eastAsia="Times New Roman" w:hAnsi="SutonnyMJ" w:cs="Times New Roman"/>
          <w:sz w:val="24"/>
        </w:rPr>
        <w:t xml:space="preserve"> †m‡Ui c~iK †mU e‡j|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SutonnyMJ" w:eastAsia="Times New Roman" w:hAnsi="SutonnyMJ" w:cs="Times New Roman"/>
          <w:sz w:val="24"/>
        </w:rPr>
        <w:t xml:space="preserve"> Gi c~iK †mU‡K </w:t>
      </w:r>
      <w:r w:rsidRPr="00650DE5">
        <w:rPr>
          <w:rFonts w:ascii="Times New Roman" w:eastAsia="Times New Roman" w:hAnsi="Times New Roman" w:cs="Times New Roman"/>
          <w:sz w:val="20"/>
        </w:rPr>
        <w:t>A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c</w:t>
      </w:r>
      <w:r w:rsidRPr="00650DE5">
        <w:rPr>
          <w:rFonts w:ascii="SutonnyMJ" w:eastAsia="Times New Roman" w:hAnsi="SutonnyMJ" w:cs="Times New Roman"/>
          <w:sz w:val="24"/>
        </w:rPr>
        <w:t xml:space="preserve"> ev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2"/>
      </w:r>
      <w:r w:rsidRPr="00650DE5">
        <w:rPr>
          <w:rFonts w:ascii="SutonnyMJ" w:eastAsia="Times New Roman" w:hAnsi="SutonnyMJ" w:cs="Times New Roman"/>
          <w:sz w:val="24"/>
        </w:rPr>
        <w:t xml:space="preserve"> Øviv cÖKvk Kiv nq| MvwYwZKfv‡e</w:t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c</w:t>
      </w:r>
      <w:r w:rsidRPr="00650DE5">
        <w:rPr>
          <w:rFonts w:ascii="Times New Roman" w:eastAsia="Times New Roman" w:hAnsi="Times New Roman" w:cs="Times New Roman"/>
          <w:sz w:val="20"/>
        </w:rPr>
        <w:t xml:space="preserve"> = U\A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outlineLvl w:val="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B = {2, 3}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outlineLvl w:val="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C = {3, 4, 5}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 = {2, 3}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{3, 4, 5} = {3}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evgc¶</w:t>
      </w:r>
      <w:r w:rsidRPr="00650DE5">
        <w:rPr>
          <w:rFonts w:ascii="Times New Roman" w:eastAsia="Times New Roman" w:hAnsi="Times New Roman" w:cs="Times New Roman"/>
          <w:sz w:val="20"/>
        </w:rPr>
        <w:t xml:space="preserve"> = 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C) = {{3},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Avevi,</w:t>
      </w:r>
      <w:r w:rsidRPr="00650DE5">
        <w:rPr>
          <w:rFonts w:ascii="Times New Roman" w:eastAsia="Times New Roman" w:hAnsi="Times New Roman" w:cs="Times New Roman"/>
          <w:sz w:val="20"/>
        </w:rPr>
        <w:t xml:space="preserve"> P(B) = {{2}, {3}, {2, 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 xml:space="preserve">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pacing w:val="-6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pacing w:val="-6"/>
          <w:sz w:val="24"/>
        </w:rPr>
        <w:t>Ges</w:t>
      </w:r>
      <w:r w:rsidRPr="00650DE5">
        <w:rPr>
          <w:rFonts w:ascii="Times New Roman" w:eastAsia="Times New Roman" w:hAnsi="Times New Roman" w:cs="Times New Roman"/>
          <w:spacing w:val="-6"/>
          <w:sz w:val="20"/>
        </w:rPr>
        <w:t xml:space="preserve"> P(C) = {{3}, {4}, {5}, {3, 4}, {4, 5}, {3, 5}, {3, 4, 5}, </w:t>
      </w:r>
      <w:r w:rsidRPr="00650DE5">
        <w:rPr>
          <w:rFonts w:ascii="Times New Roman" w:eastAsia="Times New Roman" w:hAnsi="Times New Roman" w:cs="Times New Roman"/>
          <w:spacing w:val="-6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pacing w:val="-6"/>
          <w:sz w:val="20"/>
        </w:rPr>
        <w:t xml:space="preserve">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Wvbc¶</w:t>
      </w:r>
      <w:r w:rsidRPr="00650DE5">
        <w:rPr>
          <w:rFonts w:ascii="Times New Roman" w:eastAsia="Times New Roman" w:hAnsi="Times New Roman" w:cs="Times New Roman"/>
          <w:sz w:val="20"/>
        </w:rPr>
        <w:t xml:space="preserve"> = 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P(C)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= {{2}, {3}, {2, 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 xml:space="preserve">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{{3}, {4}, {5}, {3, 4}, {4, 5}, {3, 5}, {3, 4, 5},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 xml:space="preserve">} = {{3},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 xml:space="preserve">}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C) = 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P(C)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>(†`Lv‡bv n‡jv)</w:t>
      </w:r>
    </w:p>
    <w:p w:rsidR="00A8571B" w:rsidRPr="00650DE5" w:rsidRDefault="00A8571B" w:rsidP="00A8571B">
      <w:pPr>
        <w:tabs>
          <w:tab w:val="left" w:pos="72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  <w:t xml:space="preserve">†`Iqv Av‡Q,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A = {x </w:t>
      </w:r>
      <w:r w:rsidRPr="00650DE5">
        <w:rPr>
          <w:rFonts w:ascii="SutonnyMJ" w:eastAsia="Times New Roman" w:hAnsi="SutonnyMJ" w:cs="Times New Roman"/>
          <w:sz w:val="24"/>
        </w:rPr>
        <w:t>t</w:t>
      </w:r>
      <w:r w:rsidRPr="00650DE5">
        <w:rPr>
          <w:rFonts w:ascii="Times New Roman" w:eastAsia="Times New Roman" w:hAnsi="Times New Roman" w:cs="Times New Roman"/>
          <w:sz w:val="20"/>
        </w:rPr>
        <w:t xml:space="preserve">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SutonnyMJ" w:eastAsia="Times New Roman" w:hAnsi="SutonnyMJ" w:cs="Times New Roman"/>
          <w:sz w:val="24"/>
        </w:rPr>
        <w:t xml:space="preserve"> Ges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 xml:space="preserve">2 </w:t>
      </w:r>
      <w:r w:rsidRPr="00650DE5">
        <w:rPr>
          <w:rFonts w:ascii="Times New Roman" w:eastAsia="Times New Roman" w:hAnsi="Times New Roman" w:cs="Times New Roman"/>
          <w:sz w:val="20"/>
        </w:rPr>
        <w:t xml:space="preserve">– (p + q)x +  pq = 0; p, q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}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B = {2, 3}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C = {3, 4, 5}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GLb,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– (p + q)x + pq = 0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– px – qx + pq = 0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x(x – p) – q(x – p) = 0 </w:t>
      </w:r>
    </w:p>
    <w:p w:rsidR="00A8571B" w:rsidRPr="00650DE5" w:rsidRDefault="00A8571B" w:rsidP="00A8571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(x – p) (x – q) = 0 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nq,</w:t>
      </w:r>
      <w:r w:rsidRPr="00650DE5">
        <w:rPr>
          <w:rFonts w:ascii="Times New Roman" w:eastAsia="Times New Roman" w:hAnsi="Times New Roman" w:cs="Times New Roman"/>
          <w:sz w:val="20"/>
        </w:rPr>
        <w:t xml:space="preserve"> x – p = 0 </w:t>
      </w:r>
      <w:r w:rsidRPr="00650DE5">
        <w:rPr>
          <w:rFonts w:ascii="SutonnyMJ" w:eastAsia="Times New Roman" w:hAnsi="SutonnyMJ" w:cs="Times New Roman"/>
          <w:sz w:val="24"/>
        </w:rPr>
        <w:t>A_ev,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 – q = 0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x = p 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 = q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A = {p, q}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outlineLvl w:val="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Avevi,</w:t>
      </w:r>
      <w:r w:rsidRPr="00650DE5">
        <w:rPr>
          <w:rFonts w:ascii="Times New Roman" w:eastAsia="Times New Roman" w:hAnsi="Times New Roman" w:cs="Times New Roman"/>
          <w:sz w:val="20"/>
        </w:rPr>
        <w:t xml:space="preserve"> 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 = {2, 3}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{3, 4, 5}  = {2, 3, 4, 5}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outlineLvl w:val="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A </w:t>
      </w:r>
      <w:r w:rsidRPr="00650DE5">
        <w:rPr>
          <w:rFonts w:ascii="Symbol" w:eastAsia="Times New Roman" w:hAnsi="Symbol" w:cs="Times New Roman"/>
          <w:sz w:val="20"/>
        </w:rPr>
        <w:t></w:t>
      </w:r>
      <w:r w:rsidRPr="00650DE5">
        <w:rPr>
          <w:rFonts w:ascii="Times New Roman" w:eastAsia="Times New Roman" w:hAnsi="Times New Roman" w:cs="Times New Roman"/>
          <w:sz w:val="20"/>
        </w:rPr>
        <w:t xml:space="preserve"> B = {p, q} </w:t>
      </w:r>
      <w:r w:rsidRPr="00650DE5">
        <w:rPr>
          <w:rFonts w:ascii="Symbol" w:eastAsia="Times New Roman" w:hAnsi="Symbol" w:cs="Times New Roman"/>
          <w:sz w:val="20"/>
        </w:rPr>
        <w:t></w:t>
      </w:r>
      <w:r w:rsidRPr="00650DE5">
        <w:rPr>
          <w:rFonts w:ascii="Times New Roman" w:eastAsia="Times New Roman" w:hAnsi="Times New Roman" w:cs="Times New Roman"/>
          <w:sz w:val="20"/>
        </w:rPr>
        <w:t xml:space="preserve"> {2, 3} = {(p, 2), (p, 3), (q, 2), (q, 3)}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outlineLvl w:val="0"/>
        <w:rPr>
          <w:rFonts w:ascii="Times New Roman" w:eastAsia="Times New Roman" w:hAnsi="Times New Roman" w:cs="Vrinda"/>
          <w:sz w:val="20"/>
          <w:lang w:bidi="bn-BD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>A</w:t>
      </w:r>
      <w:r w:rsidRPr="00650DE5">
        <w:rPr>
          <w:rFonts w:ascii="Times New Roman" w:eastAsia="Times New Roman" w:hAnsi="Times New Roman" w:cs="Vrinda"/>
          <w:sz w:val="20"/>
          <w:lang w:bidi="bn-BD"/>
        </w:rPr>
        <w:t xml:space="preserve"> </w:t>
      </w:r>
      <w:r w:rsidRPr="00650DE5">
        <w:rPr>
          <w:rFonts w:ascii="Symbol" w:eastAsia="Times New Roman" w:hAnsi="Symbol" w:cs="Vrinda"/>
          <w:sz w:val="20"/>
          <w:lang w:bidi="bn-BD"/>
        </w:rPr>
        <w:t></w:t>
      </w:r>
      <w:r w:rsidRPr="00650DE5">
        <w:rPr>
          <w:rFonts w:ascii="Times New Roman" w:eastAsia="Times New Roman" w:hAnsi="Times New Roman" w:cs="Vrinda"/>
          <w:sz w:val="20"/>
          <w:lang w:bidi="bn-BD"/>
        </w:rPr>
        <w:t xml:space="preserve"> C = {p, q} </w:t>
      </w:r>
      <w:r w:rsidRPr="00650DE5">
        <w:rPr>
          <w:rFonts w:ascii="Symbol" w:eastAsia="Times New Roman" w:hAnsi="Symbol" w:cs="Vrinda"/>
          <w:sz w:val="20"/>
          <w:lang w:bidi="bn-BD"/>
        </w:rPr>
        <w:t></w:t>
      </w:r>
      <w:r w:rsidRPr="00650DE5">
        <w:rPr>
          <w:rFonts w:ascii="Times New Roman" w:eastAsia="Times New Roman" w:hAnsi="Times New Roman" w:cs="Vrinda"/>
          <w:sz w:val="20"/>
          <w:lang w:bidi="bn-BD"/>
        </w:rPr>
        <w:t xml:space="preserve"> {3, 4, 5} </w:t>
      </w:r>
    </w:p>
    <w:p w:rsidR="00A8571B" w:rsidRPr="00650DE5" w:rsidRDefault="00A8571B" w:rsidP="00A8571B">
      <w:pPr>
        <w:tabs>
          <w:tab w:val="left" w:pos="792"/>
        </w:tabs>
        <w:spacing w:after="0" w:line="238" w:lineRule="auto"/>
        <w:ind w:left="360" w:hanging="360"/>
        <w:rPr>
          <w:rFonts w:ascii="Times New Roman" w:eastAsia="Times New Roman" w:hAnsi="Times New Roman" w:cs="Vrinda"/>
          <w:sz w:val="20"/>
          <w:lang w:bidi="bn-BD"/>
        </w:rPr>
      </w:pPr>
      <w:r w:rsidRPr="00650DE5">
        <w:rPr>
          <w:rFonts w:ascii="Times New Roman" w:eastAsia="Times New Roman" w:hAnsi="Times New Roman" w:cs="Vrinda"/>
          <w:sz w:val="20"/>
          <w:lang w:bidi="bn-BD"/>
        </w:rPr>
        <w:tab/>
      </w:r>
      <w:r w:rsidRPr="00650DE5">
        <w:rPr>
          <w:rFonts w:ascii="Times New Roman" w:eastAsia="Times New Roman" w:hAnsi="Times New Roman" w:cs="Vrinda"/>
          <w:sz w:val="20"/>
          <w:lang w:bidi="bn-BD"/>
        </w:rPr>
        <w:tab/>
        <w:t>= {(p, 3), (p, 4), (p, 5), (q, 3), (q, 4), (q, 5)}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  <w:lang w:bidi="bn-BD"/>
        </w:rPr>
      </w:pPr>
      <w:r w:rsidRPr="00650DE5">
        <w:rPr>
          <w:rFonts w:ascii="SutonnyMJ" w:eastAsia="Times New Roman" w:hAnsi="SutonnyMJ" w:cs="Vrinda"/>
          <w:sz w:val="24"/>
          <w:lang w:bidi="bn-BD"/>
        </w:rPr>
        <w:t>evgc¶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= 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C) = {p, q}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{2, 3, 4, 5} </w:t>
      </w:r>
    </w:p>
    <w:p w:rsidR="00A8571B" w:rsidRPr="00650DE5" w:rsidRDefault="00A8571B" w:rsidP="00A8571B">
      <w:pPr>
        <w:tabs>
          <w:tab w:val="left" w:pos="513"/>
          <w:tab w:val="left" w:pos="1611"/>
        </w:tabs>
        <w:spacing w:after="0" w:line="238" w:lineRule="auto"/>
        <w:rPr>
          <w:rFonts w:ascii="Times New Roman" w:eastAsia="Times New Roman" w:hAnsi="Times New Roman" w:cs="Times New Roman"/>
          <w:sz w:val="20"/>
          <w:lang w:bidi="bn-BD"/>
        </w:rPr>
      </w:pPr>
      <w:r w:rsidRPr="00650DE5">
        <w:rPr>
          <w:rFonts w:ascii="Times New Roman" w:eastAsia="Times New Roman" w:hAnsi="Times New Roman" w:cs="Times New Roman"/>
          <w:sz w:val="20"/>
          <w:lang w:bidi="bn-BD"/>
        </w:rPr>
        <w:tab/>
      </w:r>
      <w:r w:rsidRPr="00650DE5">
        <w:rPr>
          <w:rFonts w:ascii="Times New Roman" w:eastAsia="Times New Roman" w:hAnsi="Times New Roman" w:cs="Times New Roman"/>
          <w:spacing w:val="-4"/>
          <w:sz w:val="20"/>
          <w:lang w:bidi="bn-BD"/>
        </w:rPr>
        <w:t xml:space="preserve">= {(p, 2), (p, 3), (p, 4), (p, 5), (q, 2), (q, 3), (q, 4), (q,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5)} </w:t>
      </w:r>
    </w:p>
    <w:p w:rsidR="00A8571B" w:rsidRPr="00650DE5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  <w:lang w:bidi="bn-BD"/>
        </w:rPr>
      </w:pPr>
      <w:r w:rsidRPr="00650DE5">
        <w:rPr>
          <w:rFonts w:ascii="SutonnyMJ" w:eastAsia="Times New Roman" w:hAnsi="SutonnyMJ" w:cs="Times New Roman"/>
          <w:sz w:val="24"/>
          <w:lang w:bidi="bn-BD"/>
        </w:rPr>
        <w:t>Wvbc¶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= (A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(A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C)</w:t>
      </w:r>
    </w:p>
    <w:p w:rsidR="00A8571B" w:rsidRPr="00650DE5" w:rsidRDefault="00A8571B" w:rsidP="00A8571B">
      <w:pPr>
        <w:tabs>
          <w:tab w:val="left" w:pos="1611"/>
        </w:tabs>
        <w:spacing w:after="0" w:line="238" w:lineRule="auto"/>
        <w:ind w:left="495" w:hanging="495"/>
        <w:rPr>
          <w:rFonts w:ascii="Times New Roman" w:eastAsia="Times New Roman" w:hAnsi="Times New Roman" w:cs="Times New Roman"/>
          <w:sz w:val="20"/>
          <w:lang w:bidi="bn-BD"/>
        </w:rPr>
      </w:pPr>
      <w:r w:rsidRPr="00650DE5">
        <w:rPr>
          <w:rFonts w:ascii="Times New Roman" w:eastAsia="Times New Roman" w:hAnsi="Times New Roman" w:cs="Times New Roman"/>
          <w:sz w:val="20"/>
          <w:lang w:bidi="bn-BD"/>
        </w:rPr>
        <w:tab/>
        <w:t xml:space="preserve">= </w:t>
      </w:r>
      <w:r w:rsidRPr="00650DE5">
        <w:rPr>
          <w:rFonts w:ascii="Times New Roman" w:eastAsia="Times New Roman" w:hAnsi="Times New Roman" w:cs="Times New Roman"/>
          <w:spacing w:val="-6"/>
          <w:sz w:val="20"/>
          <w:lang w:bidi="bn-BD"/>
        </w:rPr>
        <w:t xml:space="preserve">{(p, 2), (p, 3), (q, 2), (q, 3)} </w:t>
      </w:r>
      <w:r w:rsidRPr="00650DE5">
        <w:rPr>
          <w:rFonts w:ascii="Times New Roman" w:eastAsia="Times New Roman" w:hAnsi="Times New Roman" w:cs="Times New Roman"/>
          <w:spacing w:val="-6"/>
          <w:sz w:val="20"/>
          <w:lang w:bidi="bn-BD"/>
        </w:rPr>
        <w:sym w:font="Symbol" w:char="F0C8"/>
      </w:r>
      <w:r w:rsidRPr="00650DE5">
        <w:rPr>
          <w:rFonts w:ascii="Times New Roman" w:eastAsia="Times New Roman" w:hAnsi="Times New Roman" w:cs="Times New Roman"/>
          <w:spacing w:val="-6"/>
          <w:sz w:val="20"/>
          <w:lang w:bidi="bn-BD"/>
        </w:rPr>
        <w:t xml:space="preserve"> {(p, 3), (p, 4), (p, 5), (q,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3), (q, 4), (q, 5)} </w:t>
      </w:r>
    </w:p>
    <w:p w:rsidR="00A8571B" w:rsidRPr="00650DE5" w:rsidRDefault="00A8571B" w:rsidP="00A8571B">
      <w:pPr>
        <w:tabs>
          <w:tab w:val="left" w:pos="1611"/>
        </w:tabs>
        <w:spacing w:after="0" w:line="238" w:lineRule="auto"/>
        <w:ind w:left="495" w:hanging="495"/>
        <w:outlineLvl w:val="0"/>
        <w:rPr>
          <w:rFonts w:ascii="Times New Roman" w:eastAsia="Times New Roman" w:hAnsi="Times New Roman" w:cs="Times New Roman"/>
          <w:spacing w:val="-4"/>
          <w:sz w:val="20"/>
          <w:lang w:bidi="bn-BD"/>
        </w:rPr>
      </w:pPr>
      <w:r w:rsidRPr="00650DE5">
        <w:rPr>
          <w:rFonts w:ascii="Times New Roman" w:eastAsia="Times New Roman" w:hAnsi="Times New Roman" w:cs="Times New Roman"/>
          <w:sz w:val="20"/>
          <w:lang w:bidi="bn-BD"/>
        </w:rPr>
        <w:tab/>
      </w:r>
      <w:r w:rsidRPr="00650DE5">
        <w:rPr>
          <w:rFonts w:ascii="Times New Roman" w:eastAsia="Times New Roman" w:hAnsi="Times New Roman" w:cs="Times New Roman"/>
          <w:spacing w:val="-4"/>
          <w:sz w:val="20"/>
          <w:lang w:bidi="bn-BD"/>
        </w:rPr>
        <w:t>= {(p, 2), (p, 3), (p, 4), (p, 5), (q, 2) (q, 3), (q, 4), (q, 5)}</w:t>
      </w:r>
    </w:p>
    <w:p w:rsidR="00A8571B" w:rsidRPr="007A7020" w:rsidRDefault="00A8571B" w:rsidP="00A8571B">
      <w:pPr>
        <w:tabs>
          <w:tab w:val="left" w:pos="630"/>
          <w:tab w:val="left" w:pos="1611"/>
        </w:tabs>
        <w:spacing w:after="0" w:line="238" w:lineRule="auto"/>
        <w:ind w:left="360" w:hanging="360"/>
        <w:rPr>
          <w:rFonts w:ascii="Times New Roman" w:eastAsia="Times New Roman" w:hAnsi="Times New Roman" w:cs="Vrinda"/>
          <w:sz w:val="16"/>
          <w:szCs w:val="24"/>
          <w:lang w:bidi="bn-BD"/>
        </w:rPr>
      </w:pPr>
      <w:r w:rsidRPr="00650DE5">
        <w:rPr>
          <w:rFonts w:ascii="Times New Roman" w:eastAsia="Times New Roman" w:hAnsi="Times New Roman" w:cs="Times New Roman"/>
          <w:sz w:val="20"/>
          <w:lang w:bidi="bn-BD"/>
        </w:rPr>
        <w:tab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C) = (A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(A </w:t>
      </w:r>
      <w:r w:rsidRPr="00650DE5">
        <w:rPr>
          <w:rFonts w:ascii="Symbol" w:eastAsia="Times New Roman" w:hAnsi="Symbol" w:cs="Times New Roman"/>
          <w:sz w:val="20"/>
          <w:lang w:bidi="bn-BD"/>
        </w:rPr>
        <w:t></w:t>
      </w:r>
      <w:r w:rsidRPr="00650DE5">
        <w:rPr>
          <w:rFonts w:ascii="Times New Roman" w:eastAsia="Times New Roman" w:hAnsi="Times New Roman" w:cs="Times New Roman"/>
          <w:sz w:val="20"/>
          <w:lang w:bidi="bn-BD"/>
        </w:rPr>
        <w:t xml:space="preserve"> C) </w:t>
      </w:r>
      <w:r w:rsidRPr="00650DE5">
        <w:rPr>
          <w:rFonts w:ascii="SutonnyMJ" w:eastAsia="Times New Roman" w:hAnsi="SutonnyMJ" w:cs="Times New Roman"/>
          <w:sz w:val="24"/>
          <w:lang w:bidi="bn-BD"/>
        </w:rPr>
        <w:t>(</w:t>
      </w:r>
      <w:r w:rsidRPr="00650DE5">
        <w:rPr>
          <w:rFonts w:ascii="SutonnyMJ" w:eastAsia="Times New Roman" w:hAnsi="SutonnyMJ" w:cs="Times New Roman"/>
          <w:b/>
          <w:bCs/>
          <w:sz w:val="24"/>
          <w:lang w:bidi="bn-BD"/>
        </w:rPr>
        <w:t>cÖgvwYZ)</w:t>
      </w:r>
      <w:r w:rsidRPr="00650DE5">
        <w:rPr>
          <w:rFonts w:ascii="Times New Roman" w:eastAsia="Times New Roman" w:hAnsi="Times New Roman" w:cs="Times New Roman" w:hint="cs"/>
          <w:sz w:val="20"/>
          <w:lang w:bidi="bn-BD"/>
        </w:rPr>
        <w:t xml:space="preserve"> 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9. XvKv †evW© 2015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100" w:after="0" w:line="238" w:lineRule="auto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 xml:space="preserve">A 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>Ges</w:t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– (a + b)x + ab = 0}, 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after="0" w:line="238" w:lineRule="auto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>B = {2,3}, C = {2,4,5}</w:t>
      </w:r>
      <w:r w:rsidRPr="00650DE5">
        <w:rPr>
          <w:rFonts w:ascii="SutonnyMJ" w:eastAsia="Times New Roman" w:hAnsi="SutonnyMJ" w:cs="Times New Roman"/>
          <w:sz w:val="24"/>
        </w:rPr>
        <w:t xml:space="preserve"> †hLv‡b</w:t>
      </w:r>
      <w:r w:rsidRPr="00650DE5">
        <w:rPr>
          <w:rFonts w:ascii="Times New Roman" w:eastAsia="Times New Roman" w:hAnsi="Times New Roman" w:cs="Times New Roman"/>
          <w:sz w:val="20"/>
        </w:rPr>
        <w:t xml:space="preserve"> a, 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A </w:t>
      </w:r>
      <w:r w:rsidRPr="00650DE5">
        <w:rPr>
          <w:rFonts w:ascii="SutonnyMJ" w:eastAsia="Times New Roman" w:hAnsi="SutonnyMJ" w:cs="Times New Roman"/>
          <w:sz w:val="24"/>
        </w:rPr>
        <w:t>†m‡Ui Dcv`vbmg~n wbY©q Ki|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  <w:t>†`LvI †h,</w:t>
      </w:r>
      <w:r w:rsidRPr="00650DE5">
        <w:rPr>
          <w:rFonts w:ascii="Times New Roman" w:eastAsia="Times New Roman" w:hAnsi="Times New Roman" w:cs="Times New Roman"/>
          <w:sz w:val="20"/>
        </w:rPr>
        <w:t xml:space="preserve"> 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C) = 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P(C).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  <w:t>cÖgvY Ki †h,</w:t>
      </w:r>
      <w:r w:rsidRPr="00650DE5">
        <w:rPr>
          <w:rFonts w:ascii="Times New Roman" w:eastAsia="Times New Roman" w:hAnsi="Times New Roman" w:cs="Times New Roman"/>
          <w:sz w:val="20"/>
        </w:rPr>
        <w:t xml:space="preserve"> 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 = 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( 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C).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4"/>
          <w:u w:val="single"/>
        </w:rPr>
        <w:t>9</w:t>
      </w:r>
      <w:r w:rsidRPr="00650DE5">
        <w:rPr>
          <w:rFonts w:ascii="SutonnyMJ" w:eastAsia="Times New Roman" w:hAnsi="SutonnyMJ" w:cs="Times New Roman"/>
          <w:b/>
          <w:bCs/>
          <w:sz w:val="24"/>
          <w:u w:val="single"/>
        </w:rPr>
        <w:t xml:space="preserve"> bs cÖ‡kœi mgvavb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>†`Iqv Av‡Q,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A 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(a + b)x + ab = 0}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ax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bx + ab = 0}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x(x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a)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b(x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a) = 0}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(x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a) (x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b) = 0}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{x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x = a, b}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>= {a, b}</w:t>
      </w:r>
    </w:p>
    <w:p w:rsidR="00A8571B" w:rsidRPr="00650DE5" w:rsidRDefault="00A8571B" w:rsidP="00A8571B">
      <w:pPr>
        <w:tabs>
          <w:tab w:val="left" w:pos="720"/>
          <w:tab w:val="left" w:pos="90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 A</w:t>
      </w:r>
      <w:r w:rsidRPr="00650DE5">
        <w:rPr>
          <w:rFonts w:ascii="SutonnyMJ" w:eastAsia="Times New Roman" w:hAnsi="SutonnyMJ" w:cs="Times New Roman"/>
          <w:sz w:val="24"/>
        </w:rPr>
        <w:t xml:space="preserve"> †m‡Ui Dcv`vbmg~n </w:t>
      </w:r>
      <w:r w:rsidRPr="00650DE5">
        <w:rPr>
          <w:rFonts w:ascii="Times New Roman" w:eastAsia="Times New Roman" w:hAnsi="Times New Roman" w:cs="Times New Roman"/>
          <w:sz w:val="20"/>
        </w:rPr>
        <w:t xml:space="preserve">a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b </w:t>
      </w:r>
      <w:r w:rsidRPr="00650DE5">
        <w:rPr>
          <w:rFonts w:ascii="Times New Roman" w:eastAsia="Times New Roman" w:hAnsi="Times New Roman" w:cs="Times New Roman"/>
          <w:b/>
          <w:bCs/>
          <w:sz w:val="20"/>
        </w:rPr>
        <w:t>(Ans.)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t>B = {2, 3}</w:t>
      </w:r>
      <w:r w:rsidRPr="00650DE5">
        <w:rPr>
          <w:rFonts w:ascii="SutonnyMJ" w:eastAsia="Times New Roman" w:hAnsi="SutonnyMJ" w:cs="Times New Roman"/>
          <w:sz w:val="24"/>
        </w:rPr>
        <w:t xml:space="preserve"> Ges </w:t>
      </w:r>
      <w:r w:rsidRPr="00650DE5">
        <w:rPr>
          <w:rFonts w:ascii="Times New Roman" w:eastAsia="Times New Roman" w:hAnsi="Times New Roman" w:cs="Times New Roman"/>
          <w:sz w:val="20"/>
        </w:rPr>
        <w:t>C = {2, 4, 5}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 = {2}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C) = {{2},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 xml:space="preserve">Avevi, </w:t>
      </w:r>
      <w:r w:rsidRPr="00650DE5">
        <w:rPr>
          <w:rFonts w:ascii="Times New Roman" w:eastAsia="Times New Roman" w:hAnsi="Times New Roman" w:cs="Times New Roman"/>
          <w:sz w:val="20"/>
        </w:rPr>
        <w:t xml:space="preserve">P(B) = {{2}, {3}, {2, 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495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P(C) = {{2}, {4}, {5}, {2, 4}, {4, 5},{2, 5}, {2, 4, 5},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P(C) = {{2},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lastRenderedPageBreak/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C) = 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7"/>
      </w:r>
      <w:r w:rsidRPr="00650DE5">
        <w:rPr>
          <w:rFonts w:ascii="Times New Roman" w:eastAsia="Times New Roman" w:hAnsi="Times New Roman" w:cs="Times New Roman"/>
          <w:sz w:val="20"/>
        </w:rPr>
        <w:t xml:space="preserve"> P(C) </w:t>
      </w:r>
      <w:r w:rsidRPr="00650DE5">
        <w:rPr>
          <w:rFonts w:ascii="SutonnyMJ" w:eastAsia="Times New Roman" w:hAnsi="SutonnyMJ" w:cs="Times New Roman"/>
          <w:b/>
          <w:sz w:val="24"/>
        </w:rPr>
        <w:t>(†`Lv‡bv n‡jv)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 = {2, 3}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{2, 4, 5} = {2, 3, 4, 5}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GLb,</w:t>
      </w:r>
      <w:r w:rsidRPr="00650DE5">
        <w:rPr>
          <w:rFonts w:ascii="Times New Roman" w:eastAsia="Times New Roman" w:hAnsi="Times New Roman" w:cs="Times New Roman"/>
          <w:sz w:val="20"/>
        </w:rPr>
        <w:t xml:space="preserve"> 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{a, b}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{2, 3, 4, 5}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pacing w:val="-8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-8"/>
          <w:sz w:val="20"/>
        </w:rPr>
        <w:t>= {(a, 2), (a, 3), (a, 4), (a, 5), (b, 2), (b, 3), (b, 4), (b, 5)}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B = {a, b}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{2, 3}</w:t>
      </w:r>
    </w:p>
    <w:p w:rsidR="00A8571B" w:rsidRPr="00650DE5" w:rsidRDefault="00A8571B" w:rsidP="00A8571B">
      <w:pPr>
        <w:tabs>
          <w:tab w:val="left" w:pos="792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>= {(a, 2), (a, 3), (b, 2), (b, 3)}</w:t>
      </w:r>
    </w:p>
    <w:p w:rsidR="00A8571B" w:rsidRPr="00650DE5" w:rsidRDefault="00A8571B" w:rsidP="00A8571B">
      <w:pPr>
        <w:tabs>
          <w:tab w:val="left" w:pos="855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C = {a, b}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{2, 4, 5}</w:t>
      </w:r>
    </w:p>
    <w:p w:rsidR="00A8571B" w:rsidRPr="00650DE5" w:rsidRDefault="00A8571B" w:rsidP="00A8571B">
      <w:pPr>
        <w:tabs>
          <w:tab w:val="left" w:pos="80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>= {(a, 2), (a, 4), (a, 5), (b, 2), (b, 4), (b, 5)}</w:t>
      </w:r>
    </w:p>
    <w:p w:rsidR="00A8571B" w:rsidRPr="00650DE5" w:rsidRDefault="00A8571B" w:rsidP="00A8571B">
      <w:pPr>
        <w:tabs>
          <w:tab w:val="left" w:pos="855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GLb, </w:t>
      </w:r>
      <w:r w:rsidRPr="00650DE5">
        <w:rPr>
          <w:rFonts w:ascii="Times New Roman" w:eastAsia="Times New Roman" w:hAnsi="Times New Roman" w:cs="Times New Roman"/>
          <w:sz w:val="20"/>
        </w:rPr>
        <w:t xml:space="preserve">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C)</w:t>
      </w:r>
    </w:p>
    <w:p w:rsidR="00A8571B" w:rsidRPr="00650DE5" w:rsidRDefault="00A8571B" w:rsidP="00A8571B">
      <w:pPr>
        <w:tabs>
          <w:tab w:val="left" w:pos="738"/>
          <w:tab w:val="left" w:pos="107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Pr="00650DE5">
        <w:rPr>
          <w:rFonts w:ascii="Times New Roman" w:eastAsia="Times New Roman" w:hAnsi="Times New Roman" w:cs="Times New Roman"/>
          <w:spacing w:val="4"/>
          <w:sz w:val="20"/>
        </w:rPr>
        <w:t xml:space="preserve">{(a, 2), (a, 3), (b, 2), (b, 3)} </w:t>
      </w:r>
      <w:r w:rsidRPr="00650DE5">
        <w:rPr>
          <w:rFonts w:ascii="Times New Roman" w:eastAsia="Times New Roman" w:hAnsi="Times New Roman" w:cs="Times New Roman"/>
          <w:spacing w:val="4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pacing w:val="4"/>
          <w:sz w:val="20"/>
        </w:rPr>
        <w:t xml:space="preserve"> {(a, 2), (a, 4), </w:t>
      </w:r>
      <w:r w:rsidRPr="00650DE5">
        <w:rPr>
          <w:rFonts w:ascii="Times New Roman" w:eastAsia="Times New Roman" w:hAnsi="Times New Roman" w:cs="Times New Roman"/>
          <w:spacing w:val="4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4"/>
          <w:sz w:val="20"/>
        </w:rPr>
        <w:tab/>
        <w:t>(a, 5), (b, 2), (b, 4), (b, 5)}</w:t>
      </w:r>
    </w:p>
    <w:p w:rsidR="00A8571B" w:rsidRPr="00650DE5" w:rsidRDefault="00A8571B" w:rsidP="00A8571B">
      <w:pPr>
        <w:tabs>
          <w:tab w:val="left" w:pos="738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pacing w:val="-12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-12"/>
          <w:sz w:val="20"/>
        </w:rPr>
        <w:t>= {(a, 2), (a, 3), (a, 4), (a, 5), (b, 2), (b, 3), (b, 4), (b, 5)}</w:t>
      </w:r>
    </w:p>
    <w:p w:rsidR="00A8571B" w:rsidRPr="00650DE5" w:rsidRDefault="00A8571B" w:rsidP="00A8571B">
      <w:pPr>
        <w:tabs>
          <w:tab w:val="left" w:pos="855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 = 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C)  </w:t>
      </w:r>
      <w:r w:rsidRPr="00650DE5">
        <w:rPr>
          <w:rFonts w:ascii="SutonnyMJ" w:eastAsia="Times New Roman" w:hAnsi="SutonnyMJ" w:cs="Times New Roman"/>
          <w:b/>
          <w:sz w:val="24"/>
        </w:rPr>
        <w:t xml:space="preserve"> (cÖgvwYZ)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10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ivRkvnx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100" w:after="0" w:line="238" w:lineRule="auto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(x) = </w:t>
      </w:r>
      <w:r w:rsidRPr="00650DE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18"/>
          <w:szCs w:val="24"/>
        </w:rPr>
        <w:instrText>eq \f(2,x – 3)</w:instrText>
      </w:r>
      <w:r w:rsidRPr="00650DE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  <w:szCs w:val="26"/>
        </w:rPr>
        <w:t xml:space="preserve"> </w:t>
      </w:r>
      <w:r w:rsidRPr="00650DE5">
        <w:rPr>
          <w:rFonts w:ascii="SutonnyMJ" w:eastAsia="Times New Roman" w:hAnsi="SutonnyMJ" w:cs="Times New Roman"/>
          <w:sz w:val="24"/>
          <w:szCs w:val="26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(x) </w:t>
      </w:r>
      <w:r w:rsidRPr="00650DE5">
        <w:rPr>
          <w:rFonts w:ascii="SutonnyMJ" w:eastAsia="Times New Roman" w:hAnsi="SutonnyMJ" w:cs="Times New Roman"/>
          <w:sz w:val="24"/>
        </w:rPr>
        <w:t xml:space="preserve">Gi †Wv‡gb wbY©q Ki|  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– 1</w:t>
      </w:r>
      <w:r w:rsidRPr="00650DE5">
        <w:rPr>
          <w:rFonts w:ascii="Times New Roman" w:eastAsia="Times New Roman" w:hAnsi="Times New Roman" w:cs="Times New Roman"/>
          <w:sz w:val="20"/>
        </w:rPr>
        <w:t xml:space="preserve">(5) </w:t>
      </w:r>
      <w:r w:rsidRPr="00650DE5">
        <w:rPr>
          <w:rFonts w:ascii="SutonnyMJ" w:eastAsia="Times New Roman" w:hAnsi="SutonnyMJ" w:cs="Times New Roman"/>
          <w:sz w:val="24"/>
        </w:rPr>
        <w:t xml:space="preserve">wbY©q Ki| 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  <w:t xml:space="preserve">cÖ`Ë dvsk‡bi †jLwPÎ A¼b Ki| 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650DE5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10 bs cÖ‡kœi mgvavb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\f(2,x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(x)</w:t>
      </w:r>
      <w:r w:rsidRPr="00650DE5">
        <w:rPr>
          <w:rFonts w:ascii="SutonnyMJ" w:eastAsia="Times New Roman" w:hAnsi="SutonnyMJ" w:cs="Times New Roman"/>
          <w:sz w:val="24"/>
        </w:rPr>
        <w:t xml:space="preserve"> msÁvwqZ n‡e hw` I †Kej hw`,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3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0  </w:t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3</w:t>
      </w:r>
      <w:r w:rsidRPr="00650DE5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†Wv‡gb </w:t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{3} </w:t>
      </w:r>
      <w:r w:rsidRPr="00650DE5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(x) = a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(a)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\f(2,a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x(a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3) = 2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ax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3x = 2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>ax = 3x + 2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 xml:space="preserve">a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\f(3x + 2,x)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\f(3x + 2,x)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(5)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\f(3.5 + 2,5)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\f(17,5)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650DE5" w:rsidRDefault="00A8571B" w:rsidP="00A8571B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\f(2,x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GLb,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SutonnyMJ" w:eastAsia="Times New Roman" w:hAnsi="SutonnyMJ" w:cs="Times New Roman"/>
          <w:sz w:val="24"/>
        </w:rPr>
        <w:t xml:space="preserve"> Gi K‡qKwU gv‡bi Rb¨ </w:t>
      </w:r>
      <w:r w:rsidRPr="00650DE5">
        <w:rPr>
          <w:rFonts w:ascii="Times New Roman" w:eastAsia="Times New Roman" w:hAnsi="Times New Roman" w:cs="Times New Roman"/>
          <w:sz w:val="20"/>
        </w:rPr>
        <w:t>y</w:t>
      </w:r>
      <w:r w:rsidRPr="00650DE5">
        <w:rPr>
          <w:rFonts w:ascii="SutonnyMJ" w:eastAsia="Times New Roman" w:hAnsi="SutonnyMJ" w:cs="Times New Roman"/>
          <w:sz w:val="24"/>
        </w:rPr>
        <w:t xml:space="preserve"> Gi gvb wbY©q Kwi: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720"/>
        <w:gridCol w:w="720"/>
        <w:gridCol w:w="540"/>
        <w:gridCol w:w="450"/>
        <w:gridCol w:w="538"/>
        <w:gridCol w:w="542"/>
      </w:tblGrid>
      <w:tr w:rsidR="00A8571B" w:rsidRPr="00650DE5" w:rsidTr="00A8571B">
        <w:tc>
          <w:tcPr>
            <w:tcW w:w="828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x</w:t>
            </w:r>
          </w:p>
        </w:tc>
        <w:tc>
          <w:tcPr>
            <w:tcW w:w="72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sym w:font="Symbol" w:char="F02D"/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t xml:space="preserve"> 2</w:t>
            </w:r>
          </w:p>
        </w:tc>
        <w:tc>
          <w:tcPr>
            <w:tcW w:w="72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54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45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538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542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</w:tr>
      <w:tr w:rsidR="00A8571B" w:rsidRPr="00650DE5" w:rsidTr="00A8571B">
        <w:tc>
          <w:tcPr>
            <w:tcW w:w="828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 xml:space="preserve">y = </w:t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sym w:font="Symbol" w:char="F0A6"/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t>(x)</w:t>
            </w:r>
          </w:p>
        </w:tc>
        <w:tc>
          <w:tcPr>
            <w:tcW w:w="72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sym w:font="Symbol" w:char="F02D"/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t xml:space="preserve"> 0.4</w:t>
            </w:r>
          </w:p>
        </w:tc>
        <w:tc>
          <w:tcPr>
            <w:tcW w:w="72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sym w:font="Symbol" w:char="F02D"/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t xml:space="preserve"> 0.67</w:t>
            </w:r>
          </w:p>
        </w:tc>
        <w:tc>
          <w:tcPr>
            <w:tcW w:w="54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sym w:font="Symbol" w:char="F02D"/>
            </w:r>
            <w:r w:rsidRPr="00650DE5">
              <w:rPr>
                <w:rFonts w:ascii="Times New Roman" w:eastAsia="Times New Roman" w:hAnsi="Times New Roman" w:cs="Times New Roman"/>
                <w:sz w:val="20"/>
              </w:rPr>
              <w:t xml:space="preserve"> 2</w:t>
            </w:r>
          </w:p>
        </w:tc>
        <w:tc>
          <w:tcPr>
            <w:tcW w:w="450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538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542" w:type="dxa"/>
          </w:tcPr>
          <w:p w:rsidR="00A8571B" w:rsidRPr="00650DE5" w:rsidRDefault="00A8571B" w:rsidP="00A8571B">
            <w:pPr>
              <w:tabs>
                <w:tab w:val="left" w:pos="720"/>
              </w:tabs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50DE5">
              <w:rPr>
                <w:rFonts w:ascii="Times New Roman" w:eastAsia="Times New Roman" w:hAnsi="Times New Roman" w:cs="Times New Roman"/>
                <w:sz w:val="20"/>
              </w:rPr>
              <w:t>0.5</w:t>
            </w:r>
          </w:p>
        </w:tc>
      </w:tr>
    </w:tbl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QK KvM‡R </w:t>
      </w:r>
      <w:r w:rsidRPr="00650DE5">
        <w:rPr>
          <w:rFonts w:ascii="Times New Roman" w:eastAsia="Times New Roman" w:hAnsi="Times New Roman" w:cs="Times New Roman"/>
          <w:sz w:val="20"/>
        </w:rPr>
        <w:t>XOX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2"/>
      </w:r>
      <w:r w:rsidRPr="00650DE5">
        <w:rPr>
          <w:rFonts w:ascii="SutonnyMJ" w:eastAsia="Times New Roman" w:hAnsi="SutonnyMJ" w:cs="Times New Roman"/>
          <w:sz w:val="24"/>
        </w:rPr>
        <w:t xml:space="preserve"> eivei </w:t>
      </w:r>
      <w:r w:rsidRPr="00650DE5">
        <w:rPr>
          <w:rFonts w:ascii="Times New Roman" w:eastAsia="Times New Roman" w:hAnsi="Times New Roman" w:cs="Times New Roman"/>
          <w:sz w:val="20"/>
        </w:rPr>
        <w:t>X-</w:t>
      </w:r>
      <w:r w:rsidRPr="00650DE5">
        <w:rPr>
          <w:rFonts w:ascii="SutonnyMJ" w:eastAsia="Times New Roman" w:hAnsi="SutonnyMJ" w:cs="Times New Roman"/>
          <w:sz w:val="24"/>
        </w:rPr>
        <w:t xml:space="preserve">A¶ Ges </w:t>
      </w:r>
      <w:r w:rsidRPr="00650DE5">
        <w:rPr>
          <w:rFonts w:ascii="Times New Roman" w:eastAsia="Times New Roman" w:hAnsi="Times New Roman" w:cs="Times New Roman"/>
          <w:sz w:val="20"/>
        </w:rPr>
        <w:t>YOY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2"/>
      </w:r>
      <w:r w:rsidRPr="00650DE5">
        <w:rPr>
          <w:rFonts w:ascii="SutonnyMJ" w:eastAsia="Times New Roman" w:hAnsi="SutonnyMJ" w:cs="Times New Roman"/>
          <w:sz w:val="24"/>
        </w:rPr>
        <w:t xml:space="preserve"> eivei </w:t>
      </w:r>
      <w:r w:rsidRPr="00650DE5">
        <w:rPr>
          <w:rFonts w:ascii="Times New Roman" w:eastAsia="Times New Roman" w:hAnsi="Times New Roman" w:cs="Times New Roman"/>
          <w:sz w:val="20"/>
        </w:rPr>
        <w:t>Y-</w:t>
      </w:r>
      <w:r w:rsidRPr="00650DE5">
        <w:rPr>
          <w:rFonts w:ascii="SutonnyMJ" w:eastAsia="Times New Roman" w:hAnsi="SutonnyMJ" w:cs="Times New Roman"/>
          <w:sz w:val="24"/>
        </w:rPr>
        <w:t xml:space="preserve">A¶ Ges Dfq A¶ eivei ¶z`ªZg e‡M©i cÖwZ </w:t>
      </w:r>
      <w:r w:rsidRPr="00650DE5">
        <w:rPr>
          <w:rFonts w:ascii="Times New Roman" w:eastAsia="Times New Roman" w:hAnsi="Times New Roman" w:cs="Times New Roman"/>
          <w:sz w:val="20"/>
        </w:rPr>
        <w:t>3</w:t>
      </w:r>
      <w:r w:rsidRPr="00650DE5">
        <w:rPr>
          <w:rFonts w:ascii="SutonnyMJ" w:eastAsia="Times New Roman" w:hAnsi="SutonnyMJ" w:cs="Times New Roman"/>
          <w:sz w:val="24"/>
        </w:rPr>
        <w:t xml:space="preserve"> Ni‡K GKK awi| Q‡K cÖvß we›`y¸‡jv </w:t>
      </w:r>
      <w:r w:rsidRPr="00650DE5">
        <w:rPr>
          <w:rFonts w:ascii="Times New Roman" w:eastAsia="Times New Roman" w:hAnsi="Times New Roman" w:cs="Times New Roman"/>
          <w:sz w:val="20"/>
        </w:rPr>
        <w:t>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2,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0.4), (0,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0.67), (2,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 2), (4, 2),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(5, 1) </w:t>
      </w:r>
      <w:r w:rsidRPr="00650DE5">
        <w:rPr>
          <w:rFonts w:ascii="SutonnyMJ" w:eastAsia="Times New Roman" w:hAnsi="SutonnyMJ" w:cs="Times New Roman"/>
          <w:sz w:val="24"/>
        </w:rPr>
        <w:t xml:space="preserve">I </w:t>
      </w:r>
      <w:r w:rsidRPr="00650DE5">
        <w:rPr>
          <w:rFonts w:ascii="Times New Roman" w:eastAsia="Times New Roman" w:hAnsi="Times New Roman" w:cs="Times New Roman"/>
          <w:sz w:val="20"/>
        </w:rPr>
        <w:t>(7, 0.5)</w:t>
      </w:r>
      <w:r w:rsidRPr="00650DE5">
        <w:rPr>
          <w:rFonts w:ascii="SutonnyMJ" w:eastAsia="Times New Roman" w:hAnsi="SutonnyMJ" w:cs="Times New Roman"/>
          <w:sz w:val="24"/>
        </w:rPr>
        <w:t xml:space="preserve"> ¯’vcb K‡i †hvM Kwi| Zvn‡jB cÖ`Ë dvsk‡bi †jLwPÎ cvIqv hvq|</w:t>
      </w:r>
    </w:p>
    <w:p w:rsidR="00A8571B" w:rsidRPr="00650DE5" w:rsidRDefault="005959DF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>
        <w:rPr>
          <w:rFonts w:ascii="Panjeree" w:eastAsia="Times New Roman" w:hAnsi="Panjeree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73025</wp:posOffset>
                </wp:positionV>
                <wp:extent cx="2762885" cy="1636395"/>
                <wp:effectExtent l="21590" t="19685" r="15875" b="20320"/>
                <wp:wrapNone/>
                <wp:docPr id="557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885" cy="1636395"/>
                          <a:chOff x="1547" y="8645"/>
                          <a:chExt cx="4250" cy="2517"/>
                        </a:xfrm>
                      </wpg:grpSpPr>
                      <wps:wsp>
                        <wps:cNvPr id="558" name="Line 454"/>
                        <wps:cNvCnPr/>
                        <wps:spPr bwMode="auto">
                          <a:xfrm>
                            <a:off x="1547" y="955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455"/>
                        <wps:cNvCnPr/>
                        <wps:spPr bwMode="auto">
                          <a:xfrm>
                            <a:off x="1547" y="9642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456"/>
                        <wps:cNvCnPr/>
                        <wps:spPr bwMode="auto">
                          <a:xfrm>
                            <a:off x="1547" y="9725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457"/>
                        <wps:cNvCnPr/>
                        <wps:spPr bwMode="auto">
                          <a:xfrm>
                            <a:off x="1547" y="980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458"/>
                        <wps:cNvCnPr/>
                        <wps:spPr bwMode="auto">
                          <a:xfrm>
                            <a:off x="1547" y="997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459"/>
                        <wps:cNvCnPr/>
                        <wps:spPr bwMode="auto">
                          <a:xfrm>
                            <a:off x="1547" y="10061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460"/>
                        <wps:cNvCnPr/>
                        <wps:spPr bwMode="auto">
                          <a:xfrm>
                            <a:off x="1547" y="10144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461"/>
                        <wps:cNvCnPr/>
                        <wps:spPr bwMode="auto">
                          <a:xfrm>
                            <a:off x="1547" y="1022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462"/>
                        <wps:cNvCnPr/>
                        <wps:spPr bwMode="auto">
                          <a:xfrm>
                            <a:off x="1547" y="10395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463"/>
                        <wps:cNvCnPr/>
                        <wps:spPr bwMode="auto">
                          <a:xfrm>
                            <a:off x="1547" y="10479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464"/>
                        <wps:cNvCnPr/>
                        <wps:spPr bwMode="auto">
                          <a:xfrm>
                            <a:off x="1547" y="10564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465"/>
                        <wps:cNvCnPr/>
                        <wps:spPr bwMode="auto">
                          <a:xfrm>
                            <a:off x="1547" y="1064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466"/>
                        <wps:cNvCnPr/>
                        <wps:spPr bwMode="auto">
                          <a:xfrm>
                            <a:off x="1547" y="10815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467"/>
                        <wps:cNvCnPr/>
                        <wps:spPr bwMode="auto">
                          <a:xfrm>
                            <a:off x="1547" y="10900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468"/>
                        <wps:cNvCnPr/>
                        <wps:spPr bwMode="auto">
                          <a:xfrm>
                            <a:off x="1547" y="10984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469"/>
                        <wps:cNvCnPr/>
                        <wps:spPr bwMode="auto">
                          <a:xfrm>
                            <a:off x="1547" y="11068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470"/>
                        <wps:cNvCnPr/>
                        <wps:spPr bwMode="auto">
                          <a:xfrm>
                            <a:off x="1548" y="8731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471"/>
                        <wps:cNvCnPr/>
                        <wps:spPr bwMode="auto">
                          <a:xfrm>
                            <a:off x="1548" y="8816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72"/>
                        <wps:cNvCnPr/>
                        <wps:spPr bwMode="auto">
                          <a:xfrm>
                            <a:off x="1548" y="8899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73"/>
                        <wps:cNvCnPr/>
                        <wps:spPr bwMode="auto">
                          <a:xfrm>
                            <a:off x="1548" y="8983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74"/>
                        <wps:cNvCnPr/>
                        <wps:spPr bwMode="auto">
                          <a:xfrm>
                            <a:off x="1551" y="9151"/>
                            <a:ext cx="423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75"/>
                        <wps:cNvCnPr/>
                        <wps:spPr bwMode="auto">
                          <a:xfrm>
                            <a:off x="1551" y="9235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76"/>
                        <wps:cNvCnPr/>
                        <wps:spPr bwMode="auto">
                          <a:xfrm>
                            <a:off x="1551" y="9318"/>
                            <a:ext cx="423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77"/>
                        <wps:cNvCnPr/>
                        <wps:spPr bwMode="auto">
                          <a:xfrm>
                            <a:off x="1551" y="9402"/>
                            <a:ext cx="423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78"/>
                        <wps:cNvCnPr/>
                        <wps:spPr bwMode="auto">
                          <a:xfrm>
                            <a:off x="1548" y="9479"/>
                            <a:ext cx="4232" cy="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79"/>
                        <wps:cNvCnPr/>
                        <wps:spPr bwMode="auto">
                          <a:xfrm>
                            <a:off x="1547" y="10320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80"/>
                        <wps:cNvCnPr/>
                        <wps:spPr bwMode="auto">
                          <a:xfrm>
                            <a:off x="1551" y="10732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1"/>
                        <wps:cNvCnPr/>
                        <wps:spPr bwMode="auto">
                          <a:xfrm>
                            <a:off x="1551" y="11162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2"/>
                        <wps:cNvCnPr/>
                        <wps:spPr bwMode="auto">
                          <a:xfrm>
                            <a:off x="1564" y="907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3"/>
                        <wps:cNvCnPr/>
                        <wps:spPr bwMode="auto">
                          <a:xfrm>
                            <a:off x="1555" y="864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8" name="Group 484"/>
                        <wpg:cNvGrpSpPr>
                          <a:grpSpLocks/>
                        </wpg:cNvGrpSpPr>
                        <wpg:grpSpPr bwMode="auto">
                          <a:xfrm>
                            <a:off x="1551" y="8645"/>
                            <a:ext cx="4243" cy="2517"/>
                            <a:chOff x="1570" y="9936"/>
                            <a:chExt cx="4243" cy="5050"/>
                          </a:xfrm>
                        </wpg:grpSpPr>
                        <wps:wsp>
                          <wps:cNvPr id="589" name="Line 485"/>
                          <wps:cNvCnPr/>
                          <wps:spPr bwMode="auto">
                            <a:xfrm>
                              <a:off x="1665" y="9944"/>
                              <a:ext cx="0" cy="50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486"/>
                          <wps:cNvCnPr/>
                          <wps:spPr bwMode="auto">
                            <a:xfrm>
                              <a:off x="1747" y="9936"/>
                              <a:ext cx="1" cy="50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487"/>
                          <wps:cNvCnPr/>
                          <wps:spPr bwMode="auto">
                            <a:xfrm>
                              <a:off x="1570" y="9936"/>
                              <a:ext cx="0" cy="50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488"/>
                          <wps:cNvCnPr/>
                          <wps:spPr bwMode="auto">
                            <a:xfrm>
                              <a:off x="1831" y="9945"/>
                              <a:ext cx="1" cy="5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489"/>
                          <wps:cNvCnPr/>
                          <wps:spPr bwMode="auto">
                            <a:xfrm>
                              <a:off x="1915" y="9945"/>
                              <a:ext cx="1" cy="5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490"/>
                          <wps:cNvCnPr/>
                          <wps:spPr bwMode="auto">
                            <a:xfrm>
                              <a:off x="2005" y="9936"/>
                              <a:ext cx="1" cy="50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491"/>
                          <wps:cNvCnPr/>
                          <wps:spPr bwMode="auto">
                            <a:xfrm>
                              <a:off x="4219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492"/>
                          <wps:cNvCnPr/>
                          <wps:spPr bwMode="auto">
                            <a:xfrm>
                              <a:off x="4304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493"/>
                          <wps:cNvCnPr/>
                          <wps:spPr bwMode="auto">
                            <a:xfrm>
                              <a:off x="4387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494"/>
                          <wps:cNvCnPr/>
                          <wps:spPr bwMode="auto">
                            <a:xfrm>
                              <a:off x="4469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495"/>
                          <wps:cNvCnPr/>
                          <wps:spPr bwMode="auto">
                            <a:xfrm>
                              <a:off x="4637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496"/>
                          <wps:cNvCnPr/>
                          <wps:spPr bwMode="auto">
                            <a:xfrm>
                              <a:off x="4722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497"/>
                          <wps:cNvCnPr/>
                          <wps:spPr bwMode="auto">
                            <a:xfrm>
                              <a:off x="4806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498"/>
                          <wps:cNvCnPr/>
                          <wps:spPr bwMode="auto">
                            <a:xfrm>
                              <a:off x="4890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499"/>
                          <wps:cNvCnPr/>
                          <wps:spPr bwMode="auto">
                            <a:xfrm>
                              <a:off x="5057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500"/>
                          <wps:cNvCnPr/>
                          <wps:spPr bwMode="auto">
                            <a:xfrm>
                              <a:off x="5143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501"/>
                          <wps:cNvCnPr/>
                          <wps:spPr bwMode="auto">
                            <a:xfrm>
                              <a:off x="5225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502"/>
                          <wps:cNvCnPr/>
                          <wps:spPr bwMode="auto">
                            <a:xfrm>
                              <a:off x="5309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503"/>
                          <wps:cNvCnPr/>
                          <wps:spPr bwMode="auto">
                            <a:xfrm>
                              <a:off x="5477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504"/>
                          <wps:cNvCnPr/>
                          <wps:spPr bwMode="auto">
                            <a:xfrm>
                              <a:off x="5563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505"/>
                          <wps:cNvCnPr/>
                          <wps:spPr bwMode="auto">
                            <a:xfrm>
                              <a:off x="5645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506"/>
                          <wps:cNvCnPr/>
                          <wps:spPr bwMode="auto">
                            <a:xfrm>
                              <a:off x="5727" y="9956"/>
                              <a:ext cx="0" cy="5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507"/>
                          <wps:cNvCnPr/>
                          <wps:spPr bwMode="auto">
                            <a:xfrm>
                              <a:off x="3778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508"/>
                          <wps:cNvCnPr/>
                          <wps:spPr bwMode="auto">
                            <a:xfrm>
                              <a:off x="3862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509"/>
                          <wps:cNvCnPr/>
                          <wps:spPr bwMode="auto">
                            <a:xfrm>
                              <a:off x="3947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510"/>
                          <wps:cNvCnPr/>
                          <wps:spPr bwMode="auto">
                            <a:xfrm>
                              <a:off x="4031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511"/>
                          <wps:cNvCnPr/>
                          <wps:spPr bwMode="auto">
                            <a:xfrm>
                              <a:off x="2932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512"/>
                          <wps:cNvCnPr/>
                          <wps:spPr bwMode="auto">
                            <a:xfrm>
                              <a:off x="3017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513"/>
                          <wps:cNvCnPr/>
                          <wps:spPr bwMode="auto">
                            <a:xfrm>
                              <a:off x="3101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514"/>
                          <wps:cNvCnPr/>
                          <wps:spPr bwMode="auto">
                            <a:xfrm>
                              <a:off x="3184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515"/>
                          <wps:cNvCnPr/>
                          <wps:spPr bwMode="auto">
                            <a:xfrm>
                              <a:off x="2510" y="9945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516"/>
                          <wps:cNvCnPr/>
                          <wps:spPr bwMode="auto">
                            <a:xfrm>
                              <a:off x="2595" y="9945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517"/>
                          <wps:cNvCnPr/>
                          <wps:spPr bwMode="auto">
                            <a:xfrm>
                              <a:off x="2677" y="9945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518"/>
                          <wps:cNvCnPr/>
                          <wps:spPr bwMode="auto">
                            <a:xfrm>
                              <a:off x="2761" y="9945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519"/>
                          <wps:cNvCnPr/>
                          <wps:spPr bwMode="auto">
                            <a:xfrm>
                              <a:off x="2090" y="9946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520"/>
                          <wps:cNvCnPr/>
                          <wps:spPr bwMode="auto">
                            <a:xfrm>
                              <a:off x="2175" y="9946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521"/>
                          <wps:cNvCnPr/>
                          <wps:spPr bwMode="auto">
                            <a:xfrm>
                              <a:off x="2258" y="9946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522"/>
                          <wps:cNvCnPr/>
                          <wps:spPr bwMode="auto">
                            <a:xfrm>
                              <a:off x="2341" y="9946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523"/>
                          <wps:cNvCnPr/>
                          <wps:spPr bwMode="auto">
                            <a:xfrm>
                              <a:off x="3353" y="9946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524"/>
                          <wps:cNvCnPr/>
                          <wps:spPr bwMode="auto">
                            <a:xfrm>
                              <a:off x="3437" y="9946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525"/>
                          <wps:cNvCnPr/>
                          <wps:spPr bwMode="auto">
                            <a:xfrm>
                              <a:off x="3521" y="9946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526"/>
                          <wps:cNvCnPr/>
                          <wps:spPr bwMode="auto">
                            <a:xfrm>
                              <a:off x="3604" y="9946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527"/>
                          <wps:cNvCnPr/>
                          <wps:spPr bwMode="auto">
                            <a:xfrm>
                              <a:off x="4554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528"/>
                          <wps:cNvCnPr/>
                          <wps:spPr bwMode="auto">
                            <a:xfrm>
                              <a:off x="4973" y="9959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529"/>
                          <wps:cNvCnPr/>
                          <wps:spPr bwMode="auto">
                            <a:xfrm>
                              <a:off x="5393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530"/>
                          <wps:cNvCnPr/>
                          <wps:spPr bwMode="auto">
                            <a:xfrm>
                              <a:off x="2848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531"/>
                          <wps:cNvCnPr/>
                          <wps:spPr bwMode="auto">
                            <a:xfrm>
                              <a:off x="2426" y="9945"/>
                              <a:ext cx="1" cy="50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532"/>
                          <wps:cNvCnPr/>
                          <wps:spPr bwMode="auto">
                            <a:xfrm>
                              <a:off x="3262" y="9947"/>
                              <a:ext cx="0" cy="50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533"/>
                          <wps:cNvCnPr/>
                          <wps:spPr bwMode="auto">
                            <a:xfrm>
                              <a:off x="4121" y="9956"/>
                              <a:ext cx="0" cy="50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534"/>
                          <wps:cNvCnPr/>
                          <wps:spPr bwMode="auto">
                            <a:xfrm>
                              <a:off x="3694" y="9956"/>
                              <a:ext cx="0" cy="501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535"/>
                          <wps:cNvCnPr/>
                          <wps:spPr bwMode="auto">
                            <a:xfrm>
                              <a:off x="5812" y="9951"/>
                              <a:ext cx="1" cy="50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0" name="Text Box 5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68" y="8658"/>
                            <a:ext cx="2067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2"/>
                                </w:rPr>
                                <w:t xml:space="preserve">†¯‹j: Dfq A¶ eivei ¶z`ªZg </w:t>
                              </w:r>
                              <w:r>
                                <w:rPr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rFonts w:ascii="SutonnyMJ" w:hAnsi="SutonnyMJ"/>
                                  <w:sz w:val="12"/>
                                </w:rPr>
                                <w:t xml:space="preserve"> Ni </w:t>
                              </w:r>
                              <w:r>
                                <w:rPr>
                                  <w:sz w:val="12"/>
                                </w:rPr>
                                <w:t xml:space="preserve">=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2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24" y="10014"/>
                            <a:ext cx="166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5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68" y="9992"/>
                            <a:ext cx="166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5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9" y="10984"/>
                            <a:ext cx="166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3" y="10094"/>
                            <a:ext cx="574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(–2, –0.4)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Line 541"/>
                        <wps:cNvCnPr/>
                        <wps:spPr bwMode="auto">
                          <a:xfrm>
                            <a:off x="1551" y="9903"/>
                            <a:ext cx="423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Text Box 54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478" y="9701"/>
                            <a:ext cx="167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673" y="936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923" y="960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428" y="973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643" y="10051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133" y="9961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163" y="1036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49"/>
                        <wps:cNvSpPr>
                          <a:spLocks/>
                        </wps:cNvSpPr>
                        <wps:spPr bwMode="auto">
                          <a:xfrm>
                            <a:off x="2144" y="9938"/>
                            <a:ext cx="2398" cy="1145"/>
                          </a:xfrm>
                          <a:custGeom>
                            <a:avLst/>
                            <a:gdLst>
                              <a:gd name="T0" fmla="*/ 0 w 2398"/>
                              <a:gd name="T1" fmla="*/ 0 h 1145"/>
                              <a:gd name="T2" fmla="*/ 1011 w 2398"/>
                              <a:gd name="T3" fmla="*/ 50 h 1145"/>
                              <a:gd name="T4" fmla="*/ 1536 w 2398"/>
                              <a:gd name="T5" fmla="*/ 155 h 1145"/>
                              <a:gd name="T6" fmla="*/ 2045 w 2398"/>
                              <a:gd name="T7" fmla="*/ 455 h 1145"/>
                              <a:gd name="T8" fmla="*/ 2398 w 2398"/>
                              <a:gd name="T9" fmla="*/ 1145 h 1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8" h="1145">
                                <a:moveTo>
                                  <a:pt x="0" y="0"/>
                                </a:moveTo>
                                <a:cubicBezTo>
                                  <a:pt x="168" y="8"/>
                                  <a:pt x="755" y="24"/>
                                  <a:pt x="1011" y="50"/>
                                </a:cubicBezTo>
                                <a:cubicBezTo>
                                  <a:pt x="1267" y="76"/>
                                  <a:pt x="1364" y="88"/>
                                  <a:pt x="1536" y="155"/>
                                </a:cubicBezTo>
                                <a:cubicBezTo>
                                  <a:pt x="1708" y="222"/>
                                  <a:pt x="1901" y="290"/>
                                  <a:pt x="2045" y="455"/>
                                </a:cubicBezTo>
                                <a:cubicBezTo>
                                  <a:pt x="2189" y="620"/>
                                  <a:pt x="2325" y="1001"/>
                                  <a:pt x="2398" y="1145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50"/>
                        <wps:cNvSpPr>
                          <a:spLocks/>
                        </wps:cNvSpPr>
                        <wps:spPr bwMode="auto">
                          <a:xfrm>
                            <a:off x="4146" y="8696"/>
                            <a:ext cx="1643" cy="1077"/>
                          </a:xfrm>
                          <a:custGeom>
                            <a:avLst/>
                            <a:gdLst>
                              <a:gd name="T0" fmla="*/ 0 w 1643"/>
                              <a:gd name="T1" fmla="*/ 0 h 1077"/>
                              <a:gd name="T2" fmla="*/ 551 w 1643"/>
                              <a:gd name="T3" fmla="*/ 706 h 1077"/>
                              <a:gd name="T4" fmla="*/ 803 w 1643"/>
                              <a:gd name="T5" fmla="*/ 942 h 1077"/>
                              <a:gd name="T6" fmla="*/ 1208 w 1643"/>
                              <a:gd name="T7" fmla="*/ 1055 h 1077"/>
                              <a:gd name="T8" fmla="*/ 1643 w 1643"/>
                              <a:gd name="T9" fmla="*/ 1076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43" h="1077">
                                <a:moveTo>
                                  <a:pt x="0" y="0"/>
                                </a:moveTo>
                                <a:cubicBezTo>
                                  <a:pt x="92" y="118"/>
                                  <a:pt x="417" y="549"/>
                                  <a:pt x="551" y="706"/>
                                </a:cubicBezTo>
                                <a:cubicBezTo>
                                  <a:pt x="685" y="863"/>
                                  <a:pt x="694" y="884"/>
                                  <a:pt x="803" y="942"/>
                                </a:cubicBezTo>
                                <a:cubicBezTo>
                                  <a:pt x="912" y="1000"/>
                                  <a:pt x="1068" y="1033"/>
                                  <a:pt x="1208" y="1055"/>
                                </a:cubicBezTo>
                                <a:cubicBezTo>
                                  <a:pt x="1348" y="1077"/>
                                  <a:pt x="1553" y="1072"/>
                                  <a:pt x="1643" y="1076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5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9" y="9923"/>
                            <a:ext cx="574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(0, – 0.67)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5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55" y="10255"/>
                            <a:ext cx="476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(2, –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5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03" y="9153"/>
                            <a:ext cx="335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(4, 2)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5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81" y="9391"/>
                            <a:ext cx="348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(5, 1)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5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75" y="9539"/>
                            <a:ext cx="471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(7, 0.5)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5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01" y="8658"/>
                            <a:ext cx="166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9" style="position:absolute;left:0;text-align:left;margin-left:9.95pt;margin-top:5.75pt;width:217.55pt;height:128.85pt;z-index:251684864" coordorigin="1547,8645" coordsize="4250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">
                <v:line id="Line 454" o:spid="_x0000_s1030" style="position:absolute;visibility:visible;mso-wrap-style:square" from="1547,9558" to="5778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FKb0AAADcAAAADwAAAGRycy9kb3ducmV2LnhtbERPTYvCMBC9C/6HMIK3NVVw0WoUEYS9&#10;qivs3sZmbIvNpCRZW/+9c1jw+Hjf623vGvWgEGvPBqaTDBRx4W3NpYHv8+FjASomZIuNZzLwpAjb&#10;zXCwxtz6jo/0OKVSSQjHHA1UKbW51rGoyGGc+JZYuJsPDpPAUGobsJNw1+hZln1qhzVLQ4Ut7Ssq&#10;7qc/ZwB7e+mu+2f2s2yuDkvp+Q1szHjU71agEvXpLf53f1kD87mslTNyBPTm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HkhSm9AAAA3AAAAA8AAAAAAAAAAAAAAAAAoQIA&#10;AGRycy9kb3ducmV2LnhtbFBLBQYAAAAABAAEAPkAAACLAwAAAAA=&#10;" strokecolor="gray"/>
                <v:line id="Line 455" o:spid="_x0000_s1031" style="position:absolute;visibility:visible;mso-wrap-style:square" from="1547,9642" to="5778,9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gsr8AAADcAAAADwAAAGRycy9kb3ducmV2LnhtbESPS4vCMBSF94L/IVzBnU0VFO0YZRAE&#10;t75Ad9fmTlumuSlJtPXfG0FweTiPj7Ncd6YWD3K+sqxgnKQgiHOrKy4UnI7b0RyED8gaa8uk4Eke&#10;1qt+b4mZti3v6XEIhYgj7DNUUIbQZFL6vCSDPrENcfT+rDMYonSF1A7bOG5qOUnTmTRYcSSU2NCm&#10;pPz/cDcKsNPn9rZ5ppdFfTNYRM7VsVLDQff7AyJQF77hT3unFUynC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qggsr8AAADcAAAADwAAAAAAAAAAAAAAAACh&#10;AgAAZHJzL2Rvd25yZXYueG1sUEsFBgAAAAAEAAQA+QAAAI0DAAAAAA==&#10;" strokecolor="gray"/>
                <v:line id="Line 456" o:spid="_x0000_s1032" style="position:absolute;visibility:visible;mso-wrap-style:square" from="1547,9725" to="5778,9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Dkr8AAADcAAAADwAAAGRycy9kb3ducmV2LnhtbERPTWvCQBC9F/wPywi9NZsKhjZ1lSII&#10;vZoqtLdJdkyC2dmwuzXx33cOhR4f73uzm92gbhRi79nAc5aDIm687bk1cPo8PL2AignZ4uCZDNwp&#10;wm67eNhgaf3ER7pVqVUSwrFEA11KY6l1bDpyGDM/Egt38cFhEhhabQNOEu4GvcrzQjvsWRo6HGnf&#10;UXOtfpwBnO15qvf3/Ot1qB220vMd2JjH5fz+BirRnP7Ff+4Pa2BdyH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f5Dkr8AAADcAAAADwAAAAAAAAAAAAAAAACh&#10;AgAAZHJzL2Rvd25yZXYueG1sUEsFBgAAAAAEAAQA+QAAAI0DAAAAAA==&#10;" strokecolor="gray"/>
                <v:line id="Line 457" o:spid="_x0000_s1033" style="position:absolute;visibility:visible;mso-wrap-style:square" from="1547,9808" to="5778,9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mCb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E+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suYJvgAAANwAAAAPAAAAAAAAAAAAAAAAAKEC&#10;AABkcnMvZG93bnJldi54bWxQSwUGAAAAAAQABAD5AAAAjAMAAAAA&#10;" strokecolor="gray"/>
                <v:line id="Line 458" o:spid="_x0000_s1034" style="position:absolute;visibility:visible;mso-wrap-style:square" from="1547,9978" to="5778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4fr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E9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YHh+vgAAANwAAAAPAAAAAAAAAAAAAAAAAKEC&#10;AABkcnMvZG93bnJldi54bWxQSwUGAAAAAAQABAD5AAAAjAMAAAAA&#10;" strokecolor="gray"/>
                <v:line id="Line 459" o:spid="_x0000_s1035" style="position:absolute;visibility:visible;mso-wrap-style:square" from="1547,10061" to="5778,1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zd5cIAAADcAAAADwAAAGRycy9kb3ducmV2LnhtbESPzWrDMBCE74G+g9hCb4nclprEsWyK&#10;odBr3AaS28ba2CbWykhq7Lx9VCj0OMzPx+TlbAZxJed7ywqeVwkI4sbqnlsF318fyzUIH5A1DpZJ&#10;wY08lMXDIsdM24l3dK1DK+II+wwVdCGMmZS+6cigX9mROHpn6wyGKF0rtcMpjptBviRJKg32HAkd&#10;jlR11FzqH6MAZ72fTtUtOWyGk8E2co6OlXp6nN+3IALN4T/81/7UCt7SV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zd5cIAAADcAAAADwAAAAAAAAAAAAAA&#10;AAChAgAAZHJzL2Rvd25yZXYueG1sUEsFBgAAAAAEAAQA+QAAAJADAAAAAA==&#10;" strokecolor="gray"/>
                <v:line id="Line 460" o:spid="_x0000_s1036" style="position:absolute;visibility:visible;mso-wrap-style:square" from="1547,10144" to="5778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Fkc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t7SV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VFkcIAAADcAAAADwAAAAAAAAAAAAAA&#10;AAChAgAAZHJzL2Rvd25yZXYueG1sUEsFBgAAAAAEAAQA+QAAAJADAAAAAA==&#10;" strokecolor="gray"/>
                <v:line id="Line 461" o:spid="_x0000_s1037" style="position:absolute;visibility:visible;mso-wrap-style:square" from="1547,10228" to="5778,10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gCsEAAADcAAAADwAAAGRycy9kb3ducmV2LnhtbESPX2vCMBTF34V9h3AHvtnUQYvrjCLC&#10;YK92Cvp2ba5tsbkpSWbbb78MBj4ezp8fZ70dTSce5HxrWcEySUEQV1a3XCs4fn8uViB8QNbYWSYF&#10;E3nYbl5mayy0HfhAjzLUIo6wL1BBE0JfSOmrhgz6xPbE0btZZzBE6WqpHQ5x3HTyLU1zabDlSGiw&#10;p31D1b38MQpw1Kfhup/S83t3NVhHzsWxUvPXcfcBItAYnuH/9pdWkOU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ieAKwQAAANwAAAAPAAAAAAAAAAAAAAAA&#10;AKECAABkcnMvZG93bnJldi54bWxQSwUGAAAAAAQABAD5AAAAjwMAAAAA&#10;" strokecolor="gray"/>
                <v:line id="Line 462" o:spid="_x0000_s1038" style="position:absolute;visibility:visible;mso-wrap-style:square" from="1547,10395" to="5778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+fb8AAADcAAAADwAAAGRycy9kb3ducmV2LnhtbESPS4vCMBSF9wP+h3AFd2OqYBmrUUQQ&#10;3PoC3V2ba1tsbkoSbf33RhBmeTiPjzNfdqYWT3K+sqxgNExAEOdWV1woOB42v38gfEDWWFsmBS/y&#10;sFz0fuaYadvyjp77UIg4wj5DBWUITSalz0sy6Ie2IY7ezTqDIUpXSO2wjeOmluMkSaXBiiOhxIbW&#10;JeX3/cMowE6f2uv6lZyn9dVgETkXx0oN+t1qBiJQF/7D3/ZWK5ik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t+fb8AAADcAAAADwAAAAAAAAAAAAAAAACh&#10;AgAAZHJzL2Rvd25yZXYueG1sUEsFBgAAAAAEAAQA+QAAAI0DAAAAAA==&#10;" strokecolor="gray"/>
                <v:line id="Line 463" o:spid="_x0000_s1039" style="position:absolute;visibility:visible;mso-wrap-style:square" from="1547,10479" to="5778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b5sIAAADcAAAADwAAAGRycy9kb3ducmV2LnhtbESPzWrDMBCE74W+g9hCb43cQt3EsWyK&#10;odBr3AaS28ba2CbWykhq7Lx9FAj0OMzPx+TlbAZxJud7ywpeFwkI4sbqnlsFvz9fL0sQPiBrHCyT&#10;ggt5KIvHhxwzbSfe0LkOrYgj7DNU0IUwZlL6piODfmFH4ugdrTMYonSt1A6nOG4G+ZYkqTTYcyR0&#10;OFLVUXOq/4wCnPV2OlSXZLcaDgbbyNk7Vur5af5cgwg0h//wvf2tFbynH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fb5sIAAADcAAAADwAAAAAAAAAAAAAA&#10;AAChAgAAZHJzL2Rvd25yZXYueG1sUEsFBgAAAAAEAAQA+QAAAJADAAAAAA==&#10;" strokecolor="gray"/>
                <v:line id="Line 464" o:spid="_x0000_s1040" style="position:absolute;visibility:visible;mso-wrap-style:square" from="1547,10564" to="5778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PlL8AAADcAAAADwAAAGRycy9kb3ducmV2LnhtbERPTWvCQBC9F/wPywi9NZsKhjZ1lSII&#10;vZoqtLdJdkyC2dmwuzXx33cOhR4f73uzm92gbhRi79nAc5aDIm687bk1cPo8PL2AignZ4uCZDNwp&#10;wm67eNhgaf3ER7pVqVUSwrFEA11KY6l1bDpyGDM/Egt38cFhEhhabQNOEu4GvcrzQjvsWRo6HGnf&#10;UXOtfpwBnO15qvf3/Ot1qB220vMd2JjH5fz+BirRnP7Ff+4Pa2BdyFo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4hPlL8AAADcAAAADwAAAAAAAAAAAAAAAACh&#10;AgAAZHJzL2Rvd25yZXYueG1sUEsFBgAAAAAEAAQA+QAAAI0DAAAAAA==&#10;" strokecolor="gray"/>
                <v:line id="Line 465" o:spid="_x0000_s1041" style="position:absolute;visibility:visible;mso-wrap-style:square" from="1547,10648" to="5778,10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qD8AAAADcAAAADwAAAGRycy9kb3ducmV2LnhtbESPzYrCMBSF9wO+Q7iCO5s6oGg1FikI&#10;btUZmNldm2tbbG5KkrH17Y0gzPJwfj7OJh9MK+7kfGNZwSxJQRCXVjdcKfg676dLED4ga2wtk4IH&#10;eci3o48NZtr2fKT7KVQijrDPUEEdQpdJ6cuaDPrEdsTRu1pnMETpKqkd9nHctPIzTRfSYMORUGNH&#10;RU3l7fRnFOCgv/tL8Uh/Vu3FYBU5v46VmoyH3RpEoCH8h9/tg1YwX6z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E6g/AAAAA3AAAAA8AAAAAAAAAAAAAAAAA&#10;oQIAAGRycy9kb3ducmV2LnhtbFBLBQYAAAAABAAEAPkAAACOAwAAAAA=&#10;" strokecolor="gray"/>
                <v:line id="Line 466" o:spid="_x0000_s1042" style="position:absolute;visibility:visible;mso-wrap-style:square" from="1547,10815" to="5778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VT78AAADcAAAADwAAAGRycy9kb3ducmV2LnhtbERPTWvCQBC9C/0PyxS86aYFq0Y3oQiF&#10;XqsW6m3MjkkwOxt2tyb++86h4PHxvrfl6Dp1oxBbzwZe5hko4srblmsDx8PHbAUqJmSLnWcycKcI&#10;ZfE02WJu/cBfdNunWkkIxxwNNCn1udaxashhnPueWLiLDw6TwFBrG3CQcNfp1yx70w5bloYGe9o1&#10;VF33v84AjvZ7OO/u2c+6OzuspecU2Jjp8/i+AZVoTA/xv/vTGlgsZb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CfVT78AAADcAAAADwAAAAAAAAAAAAAAAACh&#10;AgAAZHJzL2Rvd25yZXYueG1sUEsFBgAAAAAEAAQA+QAAAI0DAAAAAA==&#10;" strokecolor="gray"/>
                <v:line id="Line 467" o:spid="_x0000_s1043" style="position:absolute;visibility:visible;mso-wrap-style:square" from="1547,10900" to="5778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w1L8AAADcAAAADwAAAGRycy9kb3ducmV2LnhtbESPS4vCMBSF94L/IVzBnaYKPqZjFBEE&#10;t75Ad9fmTlumuSlJtPXfG0FweTiPj7NYtaYSD3K+tKxgNExAEGdWl5wrOB23gzkIH5A1VpZJwZM8&#10;rJbdzgJTbRve0+MQchFH2KeooAihTqX0WUEG/dDWxNH7s85giNLlUjts4rip5DhJptJgyZFQYE2b&#10;grL/w90owFafm9vmmVx+qpvBPHKujpXq99r1L4hAbfiGP+2dVjCZjeB9Jh4B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2tw1L8AAADcAAAADwAAAAAAAAAAAAAAAACh&#10;AgAAZHJzL2Rvd25yZXYueG1sUEsFBgAAAAAEAAQA+QAAAI0DAAAAAA==&#10;" strokecolor="gray"/>
                <v:line id="Line 468" o:spid="_x0000_s1044" style="position:absolute;visibility:visible;mso-wrap-style:square" from="1547,10984" to="5778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uo8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3ge5r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57qPAAAAA3AAAAA8AAAAAAAAAAAAAAAAA&#10;oQIAAGRycy9kb3ducmV2LnhtbFBLBQYAAAAABAAEAPkAAACOAwAAAAA=&#10;" strokecolor="gray"/>
                <v:line id="Line 469" o:spid="_x0000_s1045" style="position:absolute;visibility:visible;mso-wrap-style:square" from="1547,11068" to="5778,1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LOMIAAADcAAAADwAAAGRycy9kb3ducmV2LnhtbESPS2vCQBSF9wX/w3AFd3VipbWNjiIB&#10;wa1pC3Z3zdwmwcydMDPN4987BcHl4Tw+zmY3mEZ05HxtWcFinoAgLqyuuVTw9Xl4fgfhA7LGxjIp&#10;GMnDbjt52mCqbc8n6vJQijjCPkUFVQhtKqUvKjLo57Yljt6vdQZDlK6U2mEfx00jX5LkTRqsORIq&#10;bCmrqLjmf0YBDvq7v2Rjcv5oLgbLyPlxrNRsOuzXIAIN4RG+t49awetq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VLOMIAAADcAAAADwAAAAAAAAAAAAAA&#10;AAChAgAAZHJzL2Rvd25yZXYueG1sUEsFBgAAAAAEAAQA+QAAAJADAAAAAA==&#10;" strokecolor="gray"/>
                <v:line id="Line 470" o:spid="_x0000_s1046" style="position:absolute;visibility:visible;mso-wrap-style:square" from="1548,8731" to="5780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TTMIAAADcAAAADwAAAGRycy9kb3ducmV2LnhtbESPS2vCQBSF9wX/w3AFd3VisbWNjiIB&#10;wa1pC3Z3zdwmwcydMDPN4987BcHl4Tw+zmY3mEZ05HxtWcFinoAgLqyuuVTw9Xl4fgfhA7LGxjIp&#10;GMnDbjt52mCqbc8n6vJQijjCPkUFVQhtKqUvKjLo57Yljt6vdQZDlK6U2mEfx00jX5LkTRqsORIq&#10;bCmrqLjmf0YBDvq7v2Rjcv5oLgbLyPlxrNRsOuzXIAIN4RG+t49awetq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zTTMIAAADcAAAADwAAAAAAAAAAAAAA&#10;AAChAgAAZHJzL2Rvd25yZXYueG1sUEsFBgAAAAAEAAQA+QAAAJADAAAAAA==&#10;" strokecolor="gray"/>
                <v:line id="Line 471" o:spid="_x0000_s1047" style="position:absolute;visibility:visible;mso-wrap-style:square" from="1548,8816" to="5780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218EAAADcAAAADwAAAGRycy9kb3ducmV2LnhtbESPS4vCMBSF9wP+h3AFd2Oq4GM6TUUE&#10;wa2PgXF3be60ZZqbkkRb/70RBJeH8/g42ao3jbiR87VlBZNxAoK4sLrmUsHpuP1cgvABWWNjmRTc&#10;ycMqH3xkmGrb8Z5uh1CKOMI+RQVVCG0qpS8qMujHtiWO3p91BkOUrpTaYRfHTSOnSTKXBmuOhApb&#10;2lRU/B+uRgH2+qe7bO7J71dzMVhGztmxUqNhv/4GEagP7/CrvdMKZosZPM/EI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UHbXwQAAANwAAAAPAAAAAAAAAAAAAAAA&#10;AKECAABkcnMvZG93bnJldi54bWxQSwUGAAAAAAQABAD5AAAAjwMAAAAA&#10;" strokecolor="gray"/>
                <v:line id="Line 472" o:spid="_x0000_s1048" style="position:absolute;visibility:visible;mso-wrap-style:square" from="1548,8899" to="578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ooMIAAADcAAAADwAAAGRycy9kb3ducmV2LnhtbESPzWrDMBCE74W+g9hCb43cQt3EsWyK&#10;odBr3AaS28ba2CbWykhq7Lx9FAj0OMzPx+TlbAZxJud7ywpeFwkI4sbqnlsFvz9fL0sQPiBrHCyT&#10;ggt5KIvHhxwzbSfe0LkOrYgj7DNU0IUwZlL6piODfmFH4ugdrTMYonSt1A6nOG4G+ZYkqTTYcyR0&#10;OFLVUXOq/4wCnPV2OlSXZLcaDgbbyNk7Vur5af5cgwg0h//wvf2tFbx/pH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LooMIAAADcAAAADwAAAAAAAAAAAAAA&#10;AAChAgAAZHJzL2Rvd25yZXYueG1sUEsFBgAAAAAEAAQA+QAAAJADAAAAAA==&#10;" strokecolor="gray"/>
                <v:line id="Line 473" o:spid="_x0000_s1049" style="position:absolute;visibility:visible;mso-wrap-style:square" from="1548,8983" to="5780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5NO8IAAADcAAAADwAAAGRycy9kb3ducmV2LnhtbESPzWrDMBCE74G+g9hCb4ncQuvEsWyK&#10;odBr3AaS28ba2CbWykhq7Lx9VCj0OMzPx+TlbAZxJed7ywqeVwkI4sbqnlsF318fyzUIH5A1DpZJ&#10;wY08lMXDIsdM24l3dK1DK+II+wwVdCGMmZS+6cigX9mROHpn6wyGKF0rtcMpjptBviTJmzTYcyR0&#10;OFLVUXOpf4wCnPV+OlW35LAZTgbbyDk6VurpcX7fggg0h//wX/tTK3hNU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5NO8IAAADcAAAADwAAAAAAAAAAAAAA&#10;AAChAgAAZHJzL2Rvd25yZXYueG1sUEsFBgAAAAAEAAQA+QAAAJADAAAAAA==&#10;" strokecolor="gray"/>
                <v:line id="Line 474" o:spid="_x0000_s1050" style="position:absolute;visibility:visible;mso-wrap-style:square" from="1551,9151" to="5783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ZSb8AAADcAAAADwAAAGRycy9kb3ducmV2LnhtbERPTWvCQBC9C/0PyxS86aYFq0Y3oQiF&#10;XqsW6m3MjkkwOxt2tyb++86h4PHxvrfl6Dp1oxBbzwZe5hko4srblmsDx8PHbAUqJmSLnWcycKcI&#10;ZfE02WJu/cBfdNunWkkIxxwNNCn1udaxashhnPueWLiLDw6TwFBrG3CQcNfp1yx70w5bloYGe9o1&#10;VF33v84AjvZ7OO/u2c+6OzuspecU2Jjp8/i+AZVoTA/xv/vTGlgsZa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HZSb8AAADcAAAADwAAAAAAAAAAAAAAAACh&#10;AgAAZHJzL2Rvd25yZXYueG1sUEsFBgAAAAAEAAQA+QAAAI0DAAAAAA==&#10;" strokecolor="gray"/>
                <v:line id="Line 475" o:spid="_x0000_s1051" style="position:absolute;visibility:visible;mso-wrap-style:square" from="1551,9235" to="5783,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80sAAAADcAAAADwAAAGRycy9kb3ducmV2LnhtbESPS4vCMBSF98L8h3AH3GnqwOhYTcsg&#10;CLP1Bc7u2lzbYnNTkmjrvzeC4PJwHh9nmfemETdyvrasYDJOQBAXVtdcKtjv1qMfED4ga2wsk4I7&#10;ecizj8ESU2073tBtG0oRR9inqKAKoU2l9EVFBv3YtsTRO1tnMETpSqkddnHcNPIrSabSYM2RUGFL&#10;q4qKy/ZqFGCvD91pdU+O8+ZksIycf8dKDT/73wWIQH14h1/tP63geza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dfNLAAAAA3AAAAA8AAAAAAAAAAAAAAAAA&#10;oQIAAGRycy9kb3ducmV2LnhtbFBLBQYAAAAABAAEAPkAAACOAwAAAAA=&#10;" strokecolor="gray"/>
                <v:line id="Line 476" o:spid="_x0000_s1052" style="position:absolute;visibility:visible;mso-wrap-style:square" from="1551,9318" to="5783,9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laL8AAADcAAAADwAAAGRycy9kb3ducmV2LnhtbERPTWvCQBC9F/wPywi9NZsKljR1lSII&#10;vZpaaG+T7JgEs7Nhd2viv+8cCh4f73uzm92grhRi79nAc5aDIm687bk1cPo8PBWgYkK2OHgmAzeK&#10;sNsuHjZYWj/xka5VapWEcCzRQJfSWGodm44cxsyPxMKdfXCYBIZW24CThLtBr/L8RTvsWRo6HGnf&#10;UXOpfp0BnO3XVO9v+ffrUDtspecnsDGPy/n9DVSiOd3F/+4Pa2BdyHw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fKlaL8AAADcAAAADwAAAAAAAAAAAAAAAACh&#10;AgAAZHJzL2Rvd25yZXYueG1sUEsFBgAAAAAEAAQA+QAAAI0DAAAAAA==&#10;" strokecolor="gray"/>
                <v:line id="Line 477" o:spid="_x0000_s1053" style="position:absolute;visibility:visible;mso-wrap-style:square" from="1551,9402" to="5783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4A88AAAADcAAAADwAAAGRycy9kb3ducmV2LnhtbESPzYrCMBSF94LvEO6AO5s6oGg1LYMg&#10;uFVnQHfX5k5bprkpScbWtzeC4PJwfj7OphhMK27kfGNZwSxJQRCXVjdcKfg+7aZLED4ga2wtk4I7&#10;eSjy8WiDmbY9H+h2DJWII+wzVFCH0GVS+rImgz6xHXH0fq0zGKJ0ldQO+zhuWvmZpgtpsOFIqLGj&#10;bU3l3/HfKMBB//TX7T09r9qrwSpyLo6VmnwMX2sQgYbwDr/ae61gvpz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6+APPAAAAA3AAAAA8AAAAAAAAAAAAAAAAA&#10;oQIAAGRycy9kb3ducmV2LnhtbFBLBQYAAAAABAAEAPkAAACOAwAAAAA=&#10;" strokecolor="gray"/>
                <v:line id="Line 478" o:spid="_x0000_s1054" style="position:absolute;visibility:visible;mso-wrap-style:square" from="1548,9479" to="5780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W7cIAAADcAAAADwAAAGRycy9kb3ducmV2LnhtbESPzWrDMBCE74G+g9hCb4ncgINwo4RS&#10;KBRyCE0CvS7Wxja1VsZa/+Ttq0Igx2FmvmG2+9m3aqQ+NoEtvK4yUMRlcA1XFi7nz6UBFQXZYRuY&#10;LNwown73tNhi4cLE3zSepFIJwrFAC7VIV2gdy5o8xlXoiJN3Db1HSbKvtOtxSnDf6nWWbbTHhtNC&#10;jR191FT+ngZvYZDrgebLYH7IcC6TOeZ+PFr78jy/v4ESmuURvre/nIXcrOH/TDoCe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iW7cIAAADcAAAADwAAAAAAAAAAAAAA&#10;AAChAgAAZHJzL2Rvd25yZXYueG1sUEsFBgAAAAAEAAQA+QAAAJADAAAAAA==&#10;" strokeweight="1pt">
                  <v:stroke startarrowwidth="narrow" startarrowlength="short" endarrowwidth="narrow" endarrowlength="short"/>
                </v:line>
                <v:line id="Line 479" o:spid="_x0000_s1055" style="position:absolute;visibility:visible;mso-wrap-style:square" from="1547,10320" to="5778,1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zdsMAAADcAAAADwAAAGRycy9kb3ducmV2LnhtbESPzWrDMBCE74G+g9hCboncFhfhRAml&#10;UAj0EJoGcl2sjW1qrYy1/snbR4VCj8PMfMNs97Nv1Uh9bAJbeFpnoIjL4BquLJy/P1YGVBRkh21g&#10;snCjCPvdw2KLhQsTf9F4kkolCMcCLdQiXaF1LGvyGNehI07eNfQeJcm+0q7HKcF9q5+z7FV7bDgt&#10;1NjRe03lz2nwFga5ftJ8HsyFDOcymWPux6O1y8f5bQNKaJb/8F/74Czk5gV+z6Qjo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UM3b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480" o:spid="_x0000_s1056" style="position:absolute;visibility:visible;mso-wrap-style:square" from="1551,10732" to="5783,1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2rAsMAAADcAAAADwAAAGRycy9kb3ducmV2LnhtbESPzWrDMBCE74G+g9hCboncUhfhRAml&#10;UAj0EJoGcl2sjW1qrYy1/snbR4VCj8PMfMNs97Nv1Uh9bAJbeFpnoIjL4BquLJy/P1YGVBRkh21g&#10;snCjCPvdw2KLhQsTf9F4kkolCMcCLdQiXaF1LGvyGNehI07eNfQeJcm+0q7HKcF9q5+z7FV7bDgt&#10;1NjRe03lz2nwFga5ftJ8HsyFDOcymWPux6O1y8f5bQNKaJb/8F/74Czk5gV+z6Qjo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9qwL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481" o:spid="_x0000_s1057" style="position:absolute;visibility:visible;mso-wrap-style:square" from="1551,11162" to="5783,1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qvMUAAADcAAAADwAAAGRycy9kb3ducmV2LnhtbESP0WoCMRRE34X+Q7gF32rWg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uqvMUAAADcAAAADwAAAAAAAAAA&#10;AAAAAAChAgAAZHJzL2Rvd25yZXYueG1sUEsFBgAAAAAEAAQA+QAAAJMDAAAAAA==&#10;" strokeweight="1pt"/>
                <v:line id="Line 482" o:spid="_x0000_s1058" style="position:absolute;visibility:visible;mso-wrap-style:square" from="1564,9076" to="5797,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0y8QAAADcAAAADwAAAGRycy9kb3ducmV2LnhtbESP0WoCMRRE34X+Q7iFvmlWoWJXo5Ta&#10;QsUH0foB1811s7q5WZJUV7/eCIKPw8ycYSaz1tbiRD5UjhX0exkI4sLpiksF27+f7ghEiMgaa8ek&#10;4EIBZtOXzgRz7c68ptMmliJBOOSowMTY5FKGwpDF0HMNcfL2zluMSfpSao/nBLe1HGTZUFqsOC0Y&#10;bOjLUHHc/FsFC79bHvvX0sgdL/x3vZp/BHtQ6u21/RyDiNTGZ/jR/tUK3kd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TTLxAAAANwAAAAPAAAAAAAAAAAA&#10;AAAAAKECAABkcnMvZG93bnJldi54bWxQSwUGAAAAAAQABAD5AAAAkgMAAAAA&#10;" strokeweight="1pt"/>
                <v:line id="Line 483" o:spid="_x0000_s1059" style="position:absolute;visibility:visible;mso-wrap-style:square" from="1555,8645" to="578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1dcMAAADcAAAADwAAAGRycy9kb3ducmV2LnhtbESPzWrDMBCE74G+g9hCb4ncgFPhRAml&#10;ECj0EJIGcl2sjW1qrYy1/unbV4VCj8PMfMPsDrNv1Uh9bAJbeF5loIjL4BquLFw/j0sDKgqywzYw&#10;WfimCIf9w2KHhQsTn2m8SKUShGOBFmqRrtA6ljV5jKvQESfvHnqPkmRfadfjlOC+1ess22iPDaeF&#10;Gjt6q6n8ugzewiD3D5qvg7mR4Vwmc8r9eLL26XF+3YISmuU//Nd+dxZy8wK/Z9IR0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vNXX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group id="Group 484" o:spid="_x0000_s1060" style="position:absolute;left:1551;top:8645;width:4243;height:2517" coordorigin="1570,9936" coordsize="4243,5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line id="Line 485" o:spid="_x0000_s1061" style="position:absolute;visibility:visible;mso-wrap-style:square" from="1665,9944" to="1665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M9cEAAADcAAAADwAAAGRycy9kb3ducmV2LnhtbESPS2vCQBSF9wX/w3CF7upEoSVGRxFB&#10;cGuq0O6umWsSzNwJM2Me/94RCl0ezuPjrLeDaURHzteWFcxnCQjiwuqaSwXn78NHCsIHZI2NZVIw&#10;koftZvK2xkzbnk/U5aEUcYR9hgqqENpMSl9UZNDPbEscvZt1BkOUrpTaYR/HTSMXSfIlDdYcCRW2&#10;tK+ouOcPowAHfemv+zH5WTZXg2Xk/DpW6n067FYgAg3hP/zXPmoFn+kSXmfi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yAz1wQAAANwAAAAPAAAAAAAAAAAAAAAA&#10;AKECAABkcnMvZG93bnJldi54bWxQSwUGAAAAAAQABAD5AAAAjwMAAAAA&#10;" strokecolor="gray"/>
                  <v:line id="Line 486" o:spid="_x0000_s1062" style="position:absolute;visibility:visible;mso-wrap-style:square" from="1747,9936" to="1748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ztb0AAADcAAAADwAAAGRycy9kb3ducmV2LnhtbERPS4vCMBC+L/gfwgje1tQFRatRRBC8&#10;+oLd29iMbbGZlCRr6793Dgt7/Pjeq03vGvWkEGvPBibjDBRx4W3NpYHLef85BxUTssXGMxl4UYTN&#10;evCxwtz6jo/0PKVSSQjHHA1UKbW51rGoyGEc+5ZYuLsPDpPAUGobsJNw1+ivLJtphzVLQ4Ut7Soq&#10;HqdfZwB7e+1uu1f2vWhuDkvp+QlszGjYb5egEvXpX/znPlgD04X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QrM7W9AAAA3AAAAA8AAAAAAAAAAAAAAAAAoQIA&#10;AGRycy9kb3ducmV2LnhtbFBLBQYAAAAABAAEAPkAAACLAwAAAAA=&#10;" strokecolor="gray"/>
                  <v:line id="Line 487" o:spid="_x0000_s1063" style="position:absolute;visibility:visible;mso-wrap-style:square" from="1570,9936" to="1570,1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6Y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TpixAAAANwAAAAPAAAAAAAAAAAA&#10;AAAAAKECAABkcnMvZG93bnJldi54bWxQSwUGAAAAAAQABAD5AAAAkgMAAAAA&#10;" strokeweight="1pt"/>
                  <v:line id="Line 488" o:spid="_x0000_s1064" style="position:absolute;visibility:visible;mso-wrap-style:square" from="1831,9945" to="1832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UIWc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WG0y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tQhZwQAAANwAAAAPAAAAAAAAAAAAAAAA&#10;AKECAABkcnMvZG93bnJldi54bWxQSwUGAAAAAAQABAD5AAAAjwMAAAAA&#10;" strokecolor="gray"/>
                  <v:line id="Line 489" o:spid="_x0000_s1065" style="position:absolute;visibility:visible;mso-wrap-style:square" from="1915,9945" to="1916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twsAAAADcAAAADwAAAGRycy9kb3ducmV2LnhtbESPS4vCMBSF98L8h3AH3GnqDMpYTcsg&#10;CLP1Bc7u2lzbYnNTkmjrvzeC4PJwHh9nmfemETdyvrasYDJOQBAXVtdcKtjv1qMfED4ga2wsk4I7&#10;ecizj8ESU2073tBtG0oRR9inqKAKoU2l9EVFBv3YtsTRO1tnMETpSqkddnHcNPIrSWbSYM2RUGFL&#10;q4qKy/ZqFGCvD91pdU+O8+ZksIycf8dKDT/73wWIQH14h1/tP61gOv+G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5rcLAAAAA3AAAAA8AAAAAAAAAAAAAAAAA&#10;oQIAAGRycy9kb3ducmV2LnhtbFBLBQYAAAAABAAEAPkAAACOAwAAAAA=&#10;" strokecolor="gray"/>
                  <v:line id="Line 490" o:spid="_x0000_s1066" style="position:absolute;visibility:visible;mso-wrap-style:square" from="2005,9936" to="2006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Z+s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pn6xAAAANwAAAAPAAAAAAAAAAAA&#10;AAAAAKECAABkcnMvZG93bnJldi54bWxQSwUGAAAAAAQABAD5AAAAkgMAAAAA&#10;" strokeweight="1pt"/>
                  <v:line id="Line 491" o:spid="_x0000_s1067" style="position:absolute;visibility:visible;mso-wrap-style:square" from="4219,9956" to="4219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QLb8AAADcAAAADwAAAGRycy9kb3ducmV2LnhtbESPS4vCMBSF94L/IVzBnU0VFO0YZRAE&#10;t75Ad9fmTlumuSlJtPXfG0FweTiPj7Ncd6YWD3K+sqxgnKQgiHOrKy4UnI7b0RyED8gaa8uk4Eke&#10;1qt+b4mZti3v6XEIhYgj7DNUUIbQZFL6vCSDPrENcfT+rDMYonSF1A7bOG5qOUnTmTRYcSSU2NCm&#10;pPz/cDcKsNPn9rZ5ppdFfTNYRM7VsVLDQff7AyJQF77hT3unFUwXU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FyQLb8AAADcAAAADwAAAAAAAAAAAAAAAACh&#10;AgAAZHJzL2Rvd25yZXYueG1sUEsFBgAAAAAEAAQA+QAAAI0DAAAAAA==&#10;" strokecolor="gray"/>
                  <v:line id="Line 492" o:spid="_x0000_s1068" style="position:absolute;visibility:visible;mso-wrap-style:square" from="4304,9956" to="4304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4OWsAAAADcAAAADwAAAGRycy9kb3ducmV2LnhtbESPzYrCMBSF9wO+Q7iCO5s6oGg1FikI&#10;btUZmNldm2tbbG5KkrH17Y0gzPJwfj7OJh9MK+7kfGNZwSxJQRCXVjdcKfg676dLED4ga2wtk4IH&#10;eci3o48NZtr2fKT7KVQijrDPUEEdQpdJ6cuaDPrEdsTRu1pnMETpKqkd9nHctPIzTRfSYMORUGNH&#10;RU3l7fRnFOCgv/tL8Uh/Vu3FYBU5v46VmoyH3RpEoCH8h9/tg1YwXy3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ODlrAAAAA3AAAAA8AAAAAAAAAAAAAAAAA&#10;oQIAAGRycy9kb3ducmV2LnhtbFBLBQYAAAAABAAEAPkAAACOAwAAAAA=&#10;" strokecolor="gray"/>
                  <v:line id="Line 493" o:spid="_x0000_s1069" style="position:absolute;visibility:visible;mso-wrap-style:square" from="4387,9956" to="4387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KrwcAAAADcAAAADwAAAGRycy9kb3ducmV2LnhtbESPS4vCMBSF98L8h3AH3GnqwOhYTcsg&#10;CLP1Bc7u2lzbYnNTkmjrvzeC4PJwHh9nmfemETdyvrasYDJOQBAXVtdcKtjv1qMfED4ga2wsk4I7&#10;ecizj8ESU2073tBtG0oRR9inqKAKoU2l9EVFBv3YtsTRO1tnMETpSqkddnHcNPIrSabSYM2RUGFL&#10;q4qKy/ZqFGCvD91pdU+O8+ZksIycf8dKDT/73wWIQH14h1/tP63gez6D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Cq8HAAAAA3AAAAA8AAAAAAAAAAAAAAAAA&#10;oQIAAGRycy9kb3ducmV2LnhtbFBLBQYAAAAABAAEAPkAAACOAwAAAAA=&#10;" strokecolor="gray"/>
                  <v:line id="Line 494" o:spid="_x0000_s1070" style="position:absolute;visibility:visible;mso-wrap-style:square" from="4469,9956" to="4469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0/s70AAADcAAAADwAAAGRycy9kb3ducmV2LnhtbERPS4vCMBC+L/gfwgje1tQFRatRRBC8&#10;+oLd29iMbbGZlCRr6793Dgt7/Pjeq03vGvWkEGvPBibjDBRx4W3NpYHLef85BxUTssXGMxl4UYTN&#10;evCxwtz6jo/0PKVSSQjHHA1UKbW51rGoyGEc+5ZYuLsPDpPAUGobsJNw1+ivLJtphzVLQ4Ut7Soq&#10;HqdfZwB7e+1uu1f2vWhuDkvp+QlszGjYb5egEvXpX/znPlgD04WslT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pdP7O9AAAA3AAAAA8AAAAAAAAAAAAAAAAAoQIA&#10;AGRycy9kb3ducmV2LnhtbFBLBQYAAAAABAAEAPkAAACLAwAAAAA=&#10;" strokecolor="gray"/>
                  <v:line id="Line 495" o:spid="_x0000_s1071" style="position:absolute;visibility:visible;mso-wrap-style:square" from="4637,9956" to="4637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GaKMAAAADcAAAADwAAAGRycy9kb3ducmV2LnhtbESPzYrCMBSF94LvEK7gTlMFB1uNRQrC&#10;bHVmQHfX5toWm5uSZGx9ezMw4PJwfj7ONh9MKx7kfGNZwWKegCAurW64UvD9dZitQfiArLG1TAqe&#10;5CHfjUdbzLTt+UiPU6hEHGGfoYI6hC6T0pc1GfRz2xFH72adwRClq6R22Mdx08plknxIgw1HQo0d&#10;FTWV99OvUYCD/umvxTM5p+3VYBU5F8dKTSfDfgMi0BDe4f/2p1awSlP4OxOP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RmijAAAAA3AAAAA8AAAAAAAAAAAAAAAAA&#10;oQIAAGRycy9kb3ducmV2LnhtbFBLBQYAAAAABAAEAPkAAACOAwAAAAA=&#10;" strokecolor="gray"/>
                  <v:line id="Line 496" o:spid="_x0000_s1072" style="position:absolute;visibility:visible;mso-wrap-style:square" from="4722,9956" to="4722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HTr4AAADcAAAADwAAAGRycy9kb3ducmV2LnhtbERPTWvCQBC9C/0PywjedNcepE3dBBEK&#10;vda2UG9jdpoEs7Nhd2viv3cOgsfH+95Wk+/VhWLqAltYrwwo4jq4jhsL31/vyxdQKSM77AOThSsl&#10;qMqn2RYLF0b+pMshN0pCOBVooc15KLROdUse0yoMxML9hegxC4yNdhFHCfe9fjZmoz12LA0tDrRv&#10;qT4f/r0FnNzPeNpfze9rf/LYSM8xsrWL+bR7A5Vpyg/x3f3hLGyMzJczcgR0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BMdOvgAAANwAAAAPAAAAAAAAAAAAAAAAAKEC&#10;AABkcnMvZG93bnJldi54bWxQSwUGAAAAAAQABAD5AAAAjAMAAAAA&#10;" strokecolor="gray"/>
                  <v:line id="Line 497" o:spid="_x0000_s1073" style="position:absolute;visibility:visible;mso-wrap-style:square" from="4806,9956" to="4806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i1cEAAADcAAAADwAAAGRycy9kb3ducmV2LnhtbESPX2vCMBTF3wd+h3CFva2JPshWjSKC&#10;4Ou6Cfp221zbYnNTkmjbb78MBns8nD8/zmY32k48yYfWsYZFpkAQV860XGv4/jq+vYMIEdlg55g0&#10;TBRgt529bDA3buBPehaxFmmEQ44amhj7XMpQNWQxZK4nTt7NeYsxSV9L43FI47aTS6VW0mLLidBg&#10;T4eGqnvxsBpwNOehPEzq8tGVFuvEuXrW+nU+7tcgIo3xP/zXPhkNK7WA3zPpCM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GLVwQAAANwAAAAPAAAAAAAAAAAAAAAA&#10;AKECAABkcnMvZG93bnJldi54bWxQSwUGAAAAAAQABAD5AAAAjwMAAAAA&#10;" strokecolor="gray"/>
                  <v:line id="Line 498" o:spid="_x0000_s1074" style="position:absolute;visibility:visible;mso-wrap-style:square" from="4890,9956" to="4890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8or4AAADcAAAADwAAAGRycy9kb3ducmV2LnhtbESPzYrCMBSF94LvEK7gbkx0IWM1igiC&#10;W3UE3V2ba1tsbkoSbX17Iwy4PJyfj7NYdbYWT/KhcqxhPFIgiHNnKi40/B23P78gQkQ2WDsmDS8K&#10;sFr2ewvMjGt5T89DLEQa4ZChhjLGJpMy5CVZDCPXECfv5rzFmKQvpPHYpnFby4lSU2mx4kQosaFN&#10;Sfn98LAasDOn9rp5qfOsvlosEufiWevhoFvPQUTq4jf8394ZDVM1gc+ZdAT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mvyivgAAANwAAAAPAAAAAAAAAAAAAAAAAKEC&#10;AABkcnMvZG93bnJldi54bWxQSwUGAAAAAAQABAD5AAAAjAMAAAAA&#10;" strokecolor="gray"/>
                  <v:line id="Line 499" o:spid="_x0000_s1075" style="position:absolute;visibility:visible;mso-wrap-style:square" from="5057,9956" to="5057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ZOb8AAADcAAAADwAAAGRycy9kb3ducmV2LnhtbESPzYrCMBSF94LvEK4wuzHRAR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9ZZOb8AAADcAAAADwAAAAAAAAAAAAAAAACh&#10;AgAAZHJzL2Rvd25yZXYueG1sUEsFBgAAAAAEAAQA+QAAAI0DAAAAAA==&#10;" strokecolor="gray"/>
                  <v:line id="Line 500" o:spid="_x0000_s1076" style="position:absolute;visibility:visible;mso-wrap-style:square" from="5143,9956" to="5143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BTb8AAADcAAAADwAAAGRycy9kb3ducmV2LnhtbESPzYrCMBSF94LvEK4wuzFRBh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D/BTb8AAADcAAAADwAAAAAAAAAAAAAAAACh&#10;AgAAZHJzL2Rvd25yZXYueG1sUEsFBgAAAAAEAAQA+QAAAI0DAAAAAA==&#10;" strokecolor="gray"/>
                  <v:line id="Line 501" o:spid="_x0000_s1077" style="position:absolute;visibility:visible;mso-wrap-style:square" from="5225,9956" to="5225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k1r8AAADcAAAADwAAAGRycy9kb3ducmV2LnhtbESPzYrCMBSF94LvEK4wuzFRGB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Nk1r8AAADcAAAADwAAAAAAAAAAAAAAAACh&#10;AgAAZHJzL2Rvd25yZXYueG1sUEsFBgAAAAAEAAQA+QAAAI0DAAAAAA==&#10;" strokecolor="gray"/>
                  <v:line id="Line 502" o:spid="_x0000_s1078" style="position:absolute;visibility:visible;mso-wrap-style:square" from="5309,9956" to="5309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6ob8AAADcAAAADwAAAGRycy9kb3ducmV2LnhtbESPS4vCMBSF94L/IVzBnSYzi6IdowyC&#10;MFtf4OxumzttmeamJNHWf28EweXhPD7OajPYVtzIh8axho+5AkFcOtNwpeF03M0WIEJENtg6Jg13&#10;CrBZj0crzI3reU+3Q6xEGuGQo4Y6xi6XMpQ1WQxz1xEn7895izFJX0njsU/jtpWfSmXSYsOJUGNH&#10;25rK/8PVasDBnPtie1eXZVtYrBLn17PW08nw/QUi0hDf4Vf7x2jIVAbPM+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6H6ob8AAADcAAAADwAAAAAAAAAAAAAAAACh&#10;AgAAZHJzL2Rvd25yZXYueG1sUEsFBgAAAAAEAAQA+QAAAI0DAAAAAA==&#10;" strokecolor="gray"/>
                  <v:line id="Line 503" o:spid="_x0000_s1079" style="position:absolute;visibility:visible;mso-wrap-style:square" from="5477,9956" to="5477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fOsEAAADcAAAADwAAAGRycy9kb3ducmV2LnhtbESPX2vCMBTF3wW/Q7iDvc1kPnSzNooI&#10;wl7nNtC32+baFpubkkTbfvtlMPDxcP78OMV2tJ24kw+tYw2vCwWCuHKm5VrD99fh5R1EiMgGO8ek&#10;YaIA2818VmBu3MCfdD/GWqQRDjlqaGLscylD1ZDFsHA9cfIuzluMSfpaGo9DGredXCqVSYstJ0KD&#10;Pe0bqq7Hm9WAo/kZyv2kTquutFgnztmz1s9P424NItIYH+H/9ofRkKk3+Du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7V86wQAAANwAAAAPAAAAAAAAAAAAAAAA&#10;AKECAABkcnMvZG93bnJldi54bWxQSwUGAAAAAAQABAD5AAAAjwMAAAAA&#10;" strokecolor="gray"/>
                  <v:line id="Line 504" o:spid="_x0000_s1080" style="position:absolute;visibility:visible;mso-wrap-style:square" from="5563,9956" to="5563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LSL4AAADcAAAADwAAAGRycy9kb3ducmV2LnhtbERPTWvCQBC9C/0PywjedNcepE3dBBEK&#10;vda2UG9jdpoEs7Nhd2viv3cOgsfH+95Wk+/VhWLqAltYrwwo4jq4jhsL31/vyxdQKSM77AOThSsl&#10;qMqn2RYLF0b+pMshN0pCOBVooc15KLROdUse0yoMxML9hegxC4yNdhFHCfe9fjZmoz12LA0tDrRv&#10;qT4f/r0FnNzPeNpfze9rf/LYSM8xsrWL+bR7A5Vpyg/x3f3hLGyMrJUzcgR0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cstIvgAAANwAAAAPAAAAAAAAAAAAAAAAAKEC&#10;AABkcnMvZG93bnJldi54bWxQSwUGAAAAAAQABAD5AAAAjAMAAAAA&#10;" strokecolor="gray"/>
                  <v:line id="Line 505" o:spid="_x0000_s1081" style="position:absolute;visibility:visible;mso-wrap-style:square" from="5645,9956" to="5645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5u08EAAADcAAAADwAAAGRycy9kb3ducmV2LnhtbESPX2vCMBTF3wd+h3CFva2JexDtjCKC&#10;sNdVB/p229y1xeamJJltv/0iCHs8nD8/zmY32k7cyYfWsYZFpkAQV860XGs4n45vKxAhIhvsHJOG&#10;iQLstrOXDebGDfxF9yLWIo1wyFFDE2OfSxmqhiyGzPXEyftx3mJM0tfSeBzSuO3ku1JLabHlRGiw&#10;p0ND1a34tRpwNN9DeZjUZd2VFuvEuXrW+nU+7j9ARBrjf/jZ/jQalmoNjzPpCM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Pm7TwQAAANwAAAAPAAAAAAAAAAAAAAAA&#10;AKECAABkcnMvZG93bnJldi54bWxQSwUGAAAAAAQABAD5AAAAjwMAAAAA&#10;" strokecolor="gray"/>
                  <v:line id="Line 506" o:spid="_x0000_s1082" style="position:absolute;visibility:visible;mso-wrap-style:square" from="5727,9956" to="5727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Rk78AAADcAAAADwAAAGRycy9kb3ducmV2LnhtbERPO2vDMBDeA/0P4gLdEtkdQutGCcFQ&#10;yNq0hXY7W1fb1DoZSfHj3/eGQMaP770/zq5XI4XYeTaQbzNQxLW3HTcGPj/eNs+gYkK22HsmAwtF&#10;OB4eVnssrJ/4ncZLapSEcCzQQJvSUGgd65Ycxq0fiIX79cFhEhgabQNOEu56/ZRlO+2wY2locaCy&#10;pfrvcnUGcLZfU1Uu2fdLXzlspOcnsDGP6/n0CirRnO7im/tsDexymS9n5Ajow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t1Rk78AAADcAAAADwAAAAAAAAAAAAAAAACh&#10;AgAAZHJzL2Rvd25yZXYueG1sUEsFBgAAAAAEAAQA+QAAAI0DAAAAAA==&#10;" strokecolor="gray"/>
                  <v:line id="Line 507" o:spid="_x0000_s1083" style="position:absolute;visibility:visible;mso-wrap-style:square" from="3778,9956" to="3778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0CL8AAADcAAAADwAAAGRycy9kb3ducmV2LnhtbESPzYrCMBSF94LvEK7gTtPOQsZqWkQQ&#10;Zqszgu6uzbUtNjcliba+/UQQXB7Oz8dZF4NpxYOcbywrSOcJCOLS6oYrBX+/u9k3CB+QNbaWScGT&#10;PBT5eLTGTNue9/Q4hErEEfYZKqhD6DIpfVmTQT+3HXH0rtYZDFG6SmqHfRw3rfxKkoU02HAk1NjR&#10;tqbydrgbBTjoY3/ZPpPTsr0YrCLn7Fip6WTYrEAEGsIn/G7/aAWLNIXXmX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H0CL8AAADcAAAADwAAAAAAAAAAAAAAAACh&#10;AgAAZHJzL2Rvd25yZXYueG1sUEsFBgAAAAAEAAQA+QAAAI0DAAAAAA==&#10;" strokecolor="gray"/>
                  <v:line id="Line 508" o:spid="_x0000_s1084" style="position:absolute;visibility:visible;mso-wrap-style:square" from="3862,9956" to="3862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qf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oz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1Dan+9AAAA3AAAAA8AAAAAAAAAAAAAAAAAoQIA&#10;AGRycy9kb3ducmV2LnhtbFBLBQYAAAAABAAEAPkAAACLAwAAAAA=&#10;" strokecolor="gray"/>
                  <v:line id="Line 509" o:spid="_x0000_s1085" style="position:absolute;visibility:visible;mso-wrap-style:square" from="3947,9956" to="3947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/P5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D8/kvgAAANwAAAAPAAAAAAAAAAAAAAAAAKEC&#10;AABkcnMvZG93bnJldi54bWxQSwUGAAAAAAQABAD5AAAAjAMAAAAA&#10;" strokecolor="gray"/>
                  <v:line id="Line 510" o:spid="_x0000_s1086" style="position:absolute;visibility:visible;mso-wrap-style:square" from="4031,9956" to="4031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Xk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5leQvgAAANwAAAAPAAAAAAAAAAAAAAAAAKEC&#10;AABkcnMvZG93bnJldi54bWxQSwUGAAAAAAQABAD5AAAAjAMAAAAA&#10;" strokecolor="gray"/>
                  <v:line id="Line 511" o:spid="_x0000_s1087" style="position:absolute;visibility:visible;mso-wrap-style:square" from="2932,9947" to="2932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yC7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qvILvgAAANwAAAAPAAAAAAAAAAAAAAAAAKEC&#10;AABkcnMvZG93bnJldi54bWxQSwUGAAAAAAQABAD5AAAAjAMAAAAA&#10;" strokecolor="gray"/>
                  <v:line id="Line 512" o:spid="_x0000_s1088" style="position:absolute;visibility:visible;mso-wrap-style:square" from="3017,9947" to="3017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sfMAAAADcAAAADwAAAGRycy9kb3ducmV2LnhtbESPzYrCMBSF9wO+Q7iCuzF1FmWsRhFB&#10;mK2dEXR3ba5psbkpSWzr20+EgVkezs/HWW9H24qefGgcK1jMMxDEldMNGwU/34f3TxAhImtsHZOC&#10;JwXYbiZvayy0G/hIfRmNSCMcClRQx9gVUoaqJoth7jri5N2ctxiT9EZqj0Mat638yLJcWmw4EWrs&#10;aF9TdS8fVgGO+jRc98/svGyvFk3iXDwrNZuOuxWISGP8D/+1v7SCfJHD60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4bHzAAAAA3AAAAA8AAAAAAAAAAAAAAAAA&#10;oQIAAGRycy9kb3ducmV2LnhtbFBLBQYAAAAABAAEAPkAAACOAwAAAAA=&#10;" strokecolor="gray"/>
                  <v:line id="Line 513" o:spid="_x0000_s1089" style="position:absolute;visibility:visible;mso-wrap-style:square" from="3101,9947" to="3101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J58EAAADcAAAADwAAAGRycy9kb3ducmV2LnhtbESPy2rDMBBF94H8g5hCd4mcLvJwLJsS&#10;CGQbp4V2N7amtqk1MpIa239fFQpZXu7jcLNiMr24k/OdZQWbdQKCuLa640bB2+282oPwAVljb5kU&#10;zOShyJeLDFNtR77SvQyNiCPsU1TQhjCkUvq6JYN+bQfi6H1ZZzBE6RqpHY5x3PTyJUm20mDHkdDi&#10;QKeW6u/yxyjASb+P1WlOPg59ZbCJnE/HSj0/Ta9HEIGm8Aj/ty9awXazg78z8Qj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NMnnwQAAANwAAAAPAAAAAAAAAAAAAAAA&#10;AKECAABkcnMvZG93bnJldi54bWxQSwUGAAAAAAQABAD5AAAAjwMAAAAA&#10;" strokecolor="gray"/>
                  <v:line id="Line 514" o:spid="_x0000_s1090" style="position:absolute;visibility:visible;mso-wrap-style:square" from="3184,9947" to="3184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dlb8AAADcAAAADwAAAGRycy9kb3ducmV2LnhtbERPO2vDMBDeA/0P4gLdEtkdQutGCcFQ&#10;yNq0hXY7W1fb1DoZSfHj3/eGQMaP770/zq5XI4XYeTaQbzNQxLW3HTcGPj/eNs+gYkK22HsmAwtF&#10;OB4eVnssrJ/4ncZLapSEcCzQQJvSUGgd65Ycxq0fiIX79cFhEhgabQNOEu56/ZRlO+2wY2locaCy&#10;pfrvcnUGcLZfU1Uu2fdLXzlspOcnsDGP6/n0CirRnO7im/tsDexyWStn5Ajow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Ktdlb8AAADcAAAADwAAAAAAAAAAAAAAAACh&#10;AgAAZHJzL2Rvd25yZXYueG1sUEsFBgAAAAAEAAQA+QAAAI0DAAAAAA==&#10;" strokecolor="gray"/>
                  <v:line id="Line 515" o:spid="_x0000_s1091" style="position:absolute;visibility:visible;mso-wrap-style:square" from="2510,9945" to="2511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4D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o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n+A69AAAA3AAAAA8AAAAAAAAAAAAAAAAAoQIA&#10;AGRycy9kb3ducmV2LnhtbFBLBQYAAAAABAAEAPkAAACLAwAAAAA=&#10;" strokecolor="gray"/>
                  <v:line id="Line 516" o:spid="_x0000_s1092" style="position:absolute;visibility:visible;mso-wrap-style:square" from="2595,9945" to="2595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bLr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+Uzmyx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yxmy69AAAA3AAAAA8AAAAAAAAAAAAAAAAAoQIA&#10;AGRycy9kb3ducmV2LnhtbFBLBQYAAAAABAAEAPkAAACLAwAAAAA=&#10;" strokecolor="gray"/>
                  <v:line id="Line 517" o:spid="_x0000_s1093" style="position:absolute;visibility:visible;mso-wrap-style:square" from="2677,9945" to="2678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+tb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4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9PrW9AAAA3AAAAA8AAAAAAAAAAAAAAAAAoQIA&#10;AGRycy9kb3ducmV2LnhtbFBLBQYAAAAABAAEAPkAAACLAwAAAAA=&#10;" strokecolor="gray"/>
                  <v:line id="Line 518" o:spid="_x0000_s1094" style="position:absolute;visibility:visible;mso-wrap-style:square" from="2761,9945" to="2762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gws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sM4y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6DCwQAAANwAAAAPAAAAAAAAAAAAAAAA&#10;AKECAABkcnMvZG93bnJldi54bWxQSwUGAAAAAAQABAD5AAAAjwMAAAAA&#10;" strokecolor="gray"/>
                  <v:line id="Line 519" o:spid="_x0000_s1095" style="position:absolute;visibility:visible;mso-wrap-style:square" from="2090,9946" to="2091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FW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YwVZvgAAANwAAAAPAAAAAAAAAAAAAAAAAKEC&#10;AABkcnMvZG93bnJldi54bWxQSwUGAAAAAAQABAD5AAAAjAMAAAAA&#10;" strokecolor="gray"/>
                  <v:line id="Line 520" o:spid="_x0000_s1096" style="position:absolute;visibility:visible;mso-wrap-style:square" from="2175,9946" to="2176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qdLb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ip0tvgAAANwAAAAPAAAAAAAAAAAAAAAAAKEC&#10;AABkcnMvZG93bnJldi54bWxQSwUGAAAAAAQABAD5AAAAjAMAAAAA&#10;" strokecolor="gray"/>
                  <v:line id="Line 521" o:spid="_x0000_s1097" style="position:absolute;visibility:visible;mso-wrap-style:square" from="2258,9946" to="2259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4tr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xji2vgAAANwAAAAPAAAAAAAAAAAAAAAAAKEC&#10;AABkcnMvZG93bnJldi54bWxQSwUGAAAAAAQABAD5AAAAjAMAAAAA&#10;" strokecolor="gray"/>
                  <v:line id="Line 522" o:spid="_x0000_s1098" style="position:absolute;visibility:visible;mso-wrap-style:square" from="2341,9946" to="2342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mwb8AAADcAAAADwAAAGRycy9kb3ducmV2LnhtbESPzYrCMBSF94LvEK7gTlNdlJlqWkQQ&#10;3KozMO6uzbUtNjcliba+vRkQXB7Oz8dZF4NpxYOcbywrWMwTEMSl1Q1XCn5Ou9kXCB+QNbaWScGT&#10;PBT5eLTGTNueD/Q4hkrEEfYZKqhD6DIpfVmTQT+3HXH0rtYZDFG6SmqHfRw3rVwmSSoNNhwJNXa0&#10;ram8He9GAQ76t79sn8nfd3sxWEXO2bFS08mwWYEINIRP+N3eawXpMoX/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Smwb8AAADcAAAADwAAAAAAAAAAAAAAAACh&#10;AgAAZHJzL2Rvd25yZXYueG1sUEsFBgAAAAAEAAQA+QAAAI0DAAAAAA==&#10;" strokecolor="gray"/>
                  <v:line id="Line 523" o:spid="_x0000_s1099" style="position:absolute;visibility:visible;mso-wrap-style:square" from="3353,9946" to="3353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DWs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Pvu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YA1rAAAAA3AAAAA8AAAAAAAAAAAAAAAAA&#10;oQIAAGRycy9kb3ducmV2LnhtbFBLBQYAAAAABAAEAPkAAACOAwAAAAA=&#10;" strokecolor="gray"/>
                  <v:line id="Line 524" o:spid="_x0000_s1100" style="position:absolute;visibility:visible;mso-wrap-style:square" from="3437,9946" to="3437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XKL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+UzWyh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LHlyi9AAAA3AAAAA8AAAAAAAAAAAAAAAAAoQIA&#10;AGRycy9kb3ducmV2LnhtbFBLBQYAAAAABAAEAPkAAACLAwAAAAA=&#10;" strokecolor="gray"/>
                  <v:line id="Line 525" o:spid="_x0000_s1101" style="position:absolute;visibility:visible;mso-wrap-style:square" from="3521,9946" to="3521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sys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4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2LMrO9AAAA3AAAAA8AAAAAAAAAAAAAAAAAoQIA&#10;AGRycy9kb3ducmV2LnhtbFBLBQYAAAAABAAEAPkAAACLAwAAAAA=&#10;" strokecolor="gray"/>
                  <v:line id="Line 526" o:spid="_x0000_s1102" style="position:absolute;visibility:visible;mso-wrap-style:square" from="3604,9946" to="3604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gN878AAADcAAAADwAAAGRycy9kb3ducmV2LnhtbERPTWvCQBC9F/wPywi9NZsqhDZ1lSII&#10;vZoqtLdJdkyC2dmwuzXx33cOhR4f73uzm92gbhRi79nAc5aDIm687bk1cPo8PL2AignZ4uCZDNwp&#10;wm67eNhgaf3ER7pVqVUSwrFEA11KY6l1bDpyGDM/Egt38cFhEhhabQNOEu4GvcrzQjvsWRo6HGnf&#10;UXOtfpwBnO15qvf3/Ot1qB220vMd2JjH5fz+BirRnP7Ff+4Pa6BYy3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WgN878AAADcAAAADwAAAAAAAAAAAAAAAACh&#10;AgAAZHJzL2Rvd25yZXYueG1sUEsFBgAAAAAEAAQA+QAAAI0DAAAAAA==&#10;" strokecolor="gray"/>
                  <v:line id="Line 527" o:spid="_x0000_s1103" style="position:absolute;visibility:visible;mso-wrap-style:square" from="4554,9956" to="4554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gAcIAAADcAAAADwAAAGRycy9kb3ducmV2LnhtbESPX2vCQBDE3wt+h2MF3+pFRQmpp4gg&#10;CD5IrdDXJbcmwdxeyG3++O17hUIfh5n5DbPdj65WPbWh8mxgMU9AEefeVlwYuH+d3lNQQZAt1p7J&#10;wIsC7HeTty1m1g/8Sf1NChUhHDI0UIo0mdYhL8lhmPuGOHoP3zqUKNtC2xaHCHe1XibJRjusOC6U&#10;2NCxpPx565yBTh4XGu9d+k0pr2VIr2vXX42ZTcfDByihUf7Df+2zNbBZLeD3TDwCe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CgAcIAAADcAAAADwAAAAAAAAAAAAAA&#10;AAChAgAAZHJzL2Rvd25yZXYueG1sUEsFBgAAAAAEAAQA+QAAAJADAAAAAA==&#10;" strokeweight="1pt">
                    <v:stroke startarrowwidth="narrow" startarrowlength="short" endarrowwidth="narrow" endarrowlength="short"/>
                  </v:line>
                  <v:line id="Line 528" o:spid="_x0000_s1104" style="position:absolute;visibility:visible;mso-wrap-style:square" from="4973,9959" to="4973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+dsMAAADcAAAADwAAAGRycy9kb3ducmV2LnhtbESPzWrDMBCE74W+g9hAb42clATjWg6l&#10;EAjkEJoael2sjW1qrYy1/snbV4VCj8PMfMPkh8V1aqIhtJ4NbNYJKOLK25ZrA+Xn8TkFFQTZYueZ&#10;DNwpwKF4fMgxs37mD5quUqsI4ZChgUakz7QOVUMOw9r3xNG7+cGhRDnU2g44R7jr9DZJ9tphy3Gh&#10;wZ7eG6q+r6MzMMrtTEs5pl+U8k7m9LJz08WYp9Xy9gpKaJH/8F/7ZA3sX7bweyYeAV3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PnbDAAAA3A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529" o:spid="_x0000_s1105" style="position:absolute;visibility:visible;mso-wrap-style:square" from="5393,9956" to="5393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/yM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Q/yMUAAADcAAAADwAAAAAAAAAA&#10;AAAAAAChAgAAZHJzL2Rvd25yZXYueG1sUEsFBgAAAAAEAAQA+QAAAJMDAAAAAA==&#10;" strokeweight="1pt"/>
                  <v:line id="Line 530" o:spid="_x0000_s1106" style="position:absolute;visibility:visible;mso-wrap-style:square" from="2848,9947" to="2848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nv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OX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2nvMUAAADcAAAADwAAAAAAAAAA&#10;AAAAAAChAgAAZHJzL2Rvd25yZXYueG1sUEsFBgAAAAAEAAQA+QAAAJMDAAAAAA==&#10;" strokeweight="1pt"/>
                  <v:line id="Line 531" o:spid="_x0000_s1107" style="position:absolute;visibility:visible;mso-wrap-style:square" from="2426,9945" to="2427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ECJ8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OX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ECJ8UAAADcAAAADwAAAAAAAAAA&#10;AAAAAAChAgAAZHJzL2Rvd25yZXYueG1sUEsFBgAAAAAEAAQA+QAAAJMDAAAAAA==&#10;" strokeweight="1pt"/>
                  <v:line id="Line 532" o:spid="_x0000_s1108" style="position:absolute;visibility:visible;mso-wrap-style:square" from="3262,9947" to="3262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cUM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5xQxAAAANwAAAAPAAAAAAAAAAAA&#10;AAAAAKECAABkcnMvZG93bnJldi54bWxQSwUGAAAAAAQABAD5AAAAkgMAAAAA&#10;" strokeweight="1pt"/>
                  <v:line id="Line 533" o:spid="_x0000_s1109" style="position:absolute;visibility:visible;mso-wrap-style:square" from="4121,9956" to="4121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d7sMAAADcAAAADwAAAGRycy9kb3ducmV2LnhtbESPzWrDMBCE74W+g9hCb42chqTGiWxK&#10;oRDoISQN5LpYG9vEWhlr/dO3rwqFHIeZ+YbZFbNr1Uh9aDwbWC4SUMSltw1XBs7fny8pqCDIFlvP&#10;ZOCHAhT548MOM+snPtJ4kkpFCIcMDdQiXaZ1KGtyGBa+I47e1fcOJcq+0rbHKcJdq1+TZKMdNhwX&#10;auzoo6bydhqcgUGuXzSfh/RCKa9lSg9rNx6MeX6a37eghGa5h//be2tgs3qDvzPxCO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1ne7DAAAA3A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534" o:spid="_x0000_s1110" style="position:absolute;visibility:visible;mso-wrap-style:square" from="3694,9956" to="3694,1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0hH8AAAADcAAAADwAAAGRycy9kb3ducmV2LnhtbERPzWoCMRC+F3yHMEJvNauCyGqUKghL&#10;vVTbBxg30822m8mSZDW+fXMQPH58/+ttsp24kg+tYwXTSQGCuHa65UbB99fhbQkiRGSNnWNScKcA&#10;283oZY2ldjc+0fUcG5FDOJSowMTYl1KG2pDFMHE9ceZ+nLcYM/SN1B5vOdx2clYUC2mx5dxgsKe9&#10;ofrvPFgFHzNfpV2lO/69DNPDp0nz4ZiUeh2n9xWISCk+xQ93pRUs5nltPpOP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tIR/AAAAA3AAAAA8AAAAAAAAAAAAAAAAA&#10;oQIAAGRycy9kb3ducmV2LnhtbFBLBQYAAAAABAAEAPkAAACOAwAAAAA=&#10;" strokeweight="1.25pt">
                    <v:stroke startarrow="classic" startarrowwidth="narrow" startarrowlength="short" endarrow="classic" endarrowwidth="narrow" endarrowlength="short"/>
                  </v:line>
                  <v:line id="Line 535" o:spid="_x0000_s1111" style="position:absolute;visibility:visible;mso-wrap-style:square" from="5812,9951" to="5813,1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IIs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h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AgixAAAANwAAAAPAAAAAAAAAAAA&#10;AAAAAKECAABkcnMvZG93bnJldi54bWxQSwUGAAAAAAQABAD5AAAAkgMAAAAA&#10;" strokeweight="1pt"/>
                </v:group>
                <v:shape id="Text Box 536" o:spid="_x0000_s1112" type="#_x0000_t202" style="position:absolute;left:1568;top:8658;width:2067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qMEA&#10;AADcAAAADwAAAGRycy9kb3ducmV2LnhtbERPyWrDMBC9B/oPYgq9xXJNCa1r2SSFQEouWUrPgzVe&#10;WmtkJMVx/z46BHp8vL2oZjOIiZzvLSt4TlIQxLXVPbcKvs7b5SsIH5A1DpZJwR95qMqHRYG5tlc+&#10;0nQKrYgh7HNU0IUw5lL6uiODPrEjceQa6wyGCF0rtcNrDDeDzNJ0JQ32HBs6HOmjo/r3dDEKztPG&#10;744/4U1/NhuZ7ZtD9u3WSj09zut3EIHm8C++u3daweolzo9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m36jBAAAA3AAAAA8AAAAAAAAAAAAAAAAAmAIAAGRycy9kb3du&#10;cmV2LnhtbFBLBQYAAAAABAAEAPUAAACGAwAAAAA=&#10;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SutonnyMJ" w:hAnsi="SutonnyMJ"/>
                            <w:sz w:val="12"/>
                          </w:rPr>
                          <w:t xml:space="preserve">†¯‹j: Dfq A¶ eivei ¶z`ªZg </w:t>
                        </w:r>
                        <w:r>
                          <w:rPr>
                            <w:sz w:val="10"/>
                          </w:rPr>
                          <w:t>3</w:t>
                        </w:r>
                        <w:r>
                          <w:rPr>
                            <w:rFonts w:ascii="SutonnyMJ" w:hAnsi="SutonnyMJ"/>
                            <w:sz w:val="12"/>
                          </w:rPr>
                          <w:t xml:space="preserve"> Ni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2"/>
                          </w:rPr>
                          <w:t xml:space="preserve"> GKK</w:t>
                        </w:r>
                      </w:p>
                    </w:txbxContent>
                  </v:textbox>
                </v:shape>
                <v:shape id="Text Box 537" o:spid="_x0000_s1113" type="#_x0000_t202" style="position:absolute;left:5624;top:10014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nNc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t8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ZzX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X</w:t>
                        </w:r>
                      </w:p>
                    </w:txbxContent>
                  </v:textbox>
                </v:shape>
                <v:shape id="Text Box 538" o:spid="_x0000_s1114" type="#_x0000_t202" style="position:absolute;left:1568;top:9992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5QsQA&#10;AADcAAAADwAAAGRycy9kb3ducmV2LnhtbESPT4vCMBTE78J+h/AW9iKaWkS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+UL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sz w:val="12"/>
                            <w:szCs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539" o:spid="_x0000_s1115" type="#_x0000_t202" style="position:absolute;left:3469;top:10984;width:166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c2cUA&#10;AADcAAAADwAAAGRycy9kb3ducmV2LnhtbESPT2vCQBTE7wW/w/KEXopumhaR6CrWtNBDe9CK50f2&#10;mQSzb8Pumj/fvlsoeBxmfjPMejuYRnTkfG1ZwfM8AUFcWF1zqeD08zFbgvABWWNjmRSM5GG7mTys&#10;MdO25wN1x1CKWMI+QwVVCG0mpS8qMujntiWO3sU6gyFKV0rtsI/lppFpkiykwZrjQoUt7Ssqrseb&#10;UbDI3a0/8P4pP71/4Xdbpue38azU43TYrUAEGsI9/E9/6si9vs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VzZ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540" o:spid="_x0000_s1116" type="#_x0000_t202" style="position:absolute;left:2743;top:10094;width:57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ErcQA&#10;AADcAAAADwAAAGRycy9kb3ducmV2LnhtbESPT4vCMBTE78J+h/AWvMiaroh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xK3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(–2, –0.4)</w:t>
                        </w:r>
                      </w:p>
                    </w:txbxContent>
                  </v:textbox>
                </v:shape>
                <v:line id="Line 541" o:spid="_x0000_s1117" style="position:absolute;visibility:visible;mso-wrap-style:square" from="1551,9903" to="5783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r9/MUAAADcAAAADwAAAGRycy9kb3ducmV2LnhtbESP3UoDMRSE7wXfIRzBO5vtj6VsmxYt&#10;FJZ6o20f4HRzulndnCxJto1vbwTBy2FmvmFWm2Q7cSUfWscKxqMCBHHtdMuNgtNx97QAESKyxs4x&#10;KfimAJv1/d0KS+1u/EHXQ2xEhnAoUYGJsS+lDLUhi2HkeuLsXZy3GLP0jdQebxluOzkpirm02HJe&#10;MNjT1lD9dRisgv3EV+m10h1/nofx7t2k6fCWlHp8SC9LEJFS/A//tSutYD57ht8z+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r9/MUAAADcAAAADwAAAAAAAAAA&#10;AAAAAAChAgAAZHJzL2Rvd25yZXYueG1sUEsFBgAAAAAEAAQA+QAAAJMDAAAAAA==&#10;" strokeweight="1.25pt">
                  <v:stroke startarrow="classic" startarrowwidth="narrow" startarrowlength="short" endarrow="classic" endarrowwidth="narrow" endarrowlength="short"/>
                </v:line>
                <v:shape id="Text Box 542" o:spid="_x0000_s1118" type="#_x0000_t202" style="position:absolute;left:3478;top:9701;width:167;height:1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Z8cQA&#10;AADcAAAADwAAAGRycy9kb3ducmV2LnhtbESP0WrCQBRE3wv+w3IFX4JuKiVodBURhCJUWu0HXLPX&#10;JJi9G3Y3Gv/eFQp9HGbmDLNc96YRN3K+tqzgfZKCIC6srrlU8HvajWcgfEDW2FgmBQ/ysF4N3paY&#10;a3vnH7odQykihH2OCqoQ2lxKX1Rk0E9sSxy9i3UGQ5SulNrhPcJNI6dpmkmDNceFClvaVlRcj51R&#10;cPr63rtknhTbNHTnbneYJY+zV2o07DcLEIH68B/+a39qBdlHBq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GfHEAAAA3AAAAA8AAAAAAAAAAAAAAAAAmAIAAGRycy9k&#10;b3ducmV2LnhtbFBLBQYAAAAABAAEAPUAAACJAwAAAAA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O</w:t>
                        </w:r>
                      </w:p>
                    </w:txbxContent>
                  </v:textbox>
                </v:shape>
                <v:oval id="Oval 4" o:spid="_x0000_s1119" style="position:absolute;left:4673;top:936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fO8QA&#10;AADc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6eI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HzvEAAAA3AAAAA8AAAAAAAAAAAAAAAAAmAIAAGRycy9k&#10;b3ducmV2LnhtbFBLBQYAAAAABAAEAPUAAACJAwAAAAA=&#10;" fillcolor="black"/>
                <v:oval id="Oval 4" o:spid="_x0000_s1120" style="position:absolute;left:4923;top:960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LScAA&#10;AADcAAAADwAAAGRycy9kb3ducmV2LnhtbERPTYvCMBC9L/gfwgheFk0Vt0g1ihQUr3Y97HG2Gdti&#10;MylJtO2/N4eFPT7e9+4wmFa8yPnGsoLlIgFBXFrdcKXg9n2ab0D4gKyxtUwKRvJw2E8+dphp2/OV&#10;XkWoRAxhn6GCOoQuk9KXNRn0C9sRR+5uncEQoaukdtjHcNPKVZKk0mDDsaHGjvKaykfxNArcZzfm&#10;4yU/LX/5XHz1G/2T3rRSs+lw3IIINIR/8Z/7ohWk67g2no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+LScAAAADcAAAADwAAAAAAAAAAAAAAAACYAgAAZHJzL2Rvd25y&#10;ZXYueG1sUEsFBgAAAAAEAAQA9QAAAIUDAAAAAA==&#10;" fillcolor="black"/>
                <v:oval id="Oval 4" o:spid="_x0000_s1121" style="position:absolute;left:5428;top:973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u0sQA&#10;AADcAAAADwAAAGRycy9kb3ducmV2LnhtbESPQWvCQBSE70L/w/IKvUjdWDTY1FUkoHg19dDja/Y1&#10;Cc2+DburSf69Kwgeh5n5hllvB9OKKznfWFYwnyUgiEurG64UnL/37ysQPiBrbC2TgpE8bDcvkzVm&#10;2vZ8omsRKhEh7DNUUIfQZVL6siaDfmY74uj9WWcwROkqqR32EW5a+ZEkqTTYcFyosaO8pvK/uBgF&#10;btqN+XjM9/NfPhTLfqV/0rNW6u112H2BCDSEZ/jRPmoF6eI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LtLEAAAA3AAAAA8AAAAAAAAAAAAAAAAAmAIAAGRycy9k&#10;b3ducmV2LnhtbFBLBQYAAAAABAAEAPUAAACJAwAAAAA=&#10;" fillcolor="black"/>
                <v:oval id="Oval 4" o:spid="_x0000_s1122" style="position:absolute;left:3643;top:1005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RksAA&#10;AADcAAAADwAAAGRycy9kb3ducmV2LnhtbERPTYvCMBC9L/gfwizsZdFUwVKqUZaC4nWrB49jM7bF&#10;ZlKSaNt/vzkseHy87+1+NJ14kfOtZQXLRQKCuLK65VrB5XyYZyB8QNbYWSYFE3nY72YfW8y1HfiX&#10;XmWoRQxhn6OCJoQ+l9JXDRn0C9sTR+5uncEQoauldjjEcNPJVZKk0mDLsaHBnoqGqkf5NArcdz8V&#10;06k4LG98LNdDpq/pRSv19Tn+bEAEGsNb/O8+aQXpOs6PZ+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ARksAAAADcAAAADwAAAAAAAAAAAAAAAACYAgAAZHJzL2Rvd25y&#10;ZXYueG1sUEsFBgAAAAAEAAQA9QAAAIUDAAAAAA==&#10;" fillcolor="black"/>
                <v:oval id="Oval 4" o:spid="_x0000_s1123" style="position:absolute;left:3133;top:996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0CcMA&#10;AADcAAAADwAAAGRycy9kb3ducmV2LnhtbESPQWvCQBSE70L/w/IKvYhuUjBIdBUJWLw2evD4zD6T&#10;YPZt2N2a5N93CwWPw8x8w2z3o+nEk5xvLStIlwkI4srqlmsFl/NxsQbhA7LGzjIpmMjDfvc222Ku&#10;7cDf9CxDLSKEfY4KmhD6XEpfNWTQL21PHL27dQZDlK6W2uEQ4aaTn0mSSYMtx4UGeyoaqh7lj1Hg&#10;5v1UTKfimN74q1wNa33NLlqpj/fxsAERaAyv8H/7pBVkqx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y0CcMAAADcAAAADwAAAAAAAAAAAAAAAACYAgAAZHJzL2Rv&#10;d25yZXYueG1sUEsFBgAAAAAEAAQA9QAAAIgDAAAAAA==&#10;" fillcolor="black"/>
                <v:oval id="Oval 4" o:spid="_x0000_s1124" style="position:absolute;left:4163;top:1036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qfsIA&#10;AADcAAAADwAAAGRycy9kb3ducmV2LnhtbESPQYvCMBSE74L/IbwFL6KpgkWqUZaC4nW7Hjw+m7dt&#10;2ealJNG2/34jCHscZuYbZn8cTCue5HxjWcFqmYAgLq1uuFJw/T4ttiB8QNbYWiYFI3k4HqaTPWba&#10;9vxFzyJUIkLYZ6igDqHLpPRlTQb90nbE0fuxzmCI0lVSO+wj3LRynSSpNNhwXKixo7ym8rd4GAVu&#10;3o35eMlPqzufi02/1bf0qpWafQyfOxCBhvAffrcvWkG6WcPr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ip+wgAAANwAAAAPAAAAAAAAAAAAAAAAAJgCAABkcnMvZG93&#10;bnJldi54bWxQSwUGAAAAAAQABAD1AAAAhwMAAAAA&#10;" fillcolor="black"/>
                <v:shape id="Freeform 549" o:spid="_x0000_s1125" style="position:absolute;left:2144;top:9938;width:2398;height:1145;visibility:visible;mso-wrap-style:square;v-text-anchor:top" coordsize="2398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fi8YA&#10;AADcAAAADwAAAGRycy9kb3ducmV2LnhtbESP3WoCMRSE7wt9h3AK3tWs1kpZjdIKFfFC688DHDbH&#10;zermZN3EdX17IxS8HGbmG2Y8bW0pGqp94VhBr5uAIM6cLjhXsN/9vn+B8AFZY+mYFNzIw3Ty+jLG&#10;VLsrb6jZhlxECPsUFZgQqlRKnxmy6LuuIo7ewdUWQ5R1LnWN1wi3pewnyVBaLDguGKxoZig7bS9W&#10;wblZLo/73d8iP4fkNJivf8zKbZTqvLXfIxCB2vAM/7cXWsHw8wM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fi8YAAADcAAAADwAAAAAAAAAAAAAAAACYAgAAZHJz&#10;L2Rvd25yZXYueG1sUEsFBgAAAAAEAAQA9QAAAIsDAAAAAA==&#10;" path="m,c168,8,755,24,1011,50v256,26,353,38,525,105c1708,222,1901,290,2045,455v144,165,280,546,353,690e" filled="f" strokeweight="1.25pt">
                  <v:path arrowok="t" o:connecttype="custom" o:connectlocs="0,0;1011,50;1536,155;2045,455;2398,1145" o:connectangles="0,0,0,0,0"/>
                </v:shape>
                <v:shape id="Freeform 550" o:spid="_x0000_s1126" style="position:absolute;left:4146;top:8696;width:1643;height:1077;visibility:visible;mso-wrap-style:square;v-text-anchor:top" coordsize="164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TOsQA&#10;AADcAAAADwAAAGRycy9kb3ducmV2LnhtbESPQWsCMRSE74L/ITyhN81W1MpqlLYgFHoQreD1sXnu&#10;bk1etkl013/fCILHYWa+YZbrzhpxJR9qxwpeRxkI4sLpmksFh5/NcA4iRGSNxjEpuFGA9arfW2Ku&#10;Xcs7uu5jKRKEQ44KqhibXMpQVGQxjFxDnLyT8xZjkr6U2mOb4NbIcZbNpMWa00KFDX1WVJz3F6vg&#10;bzw1t9/iXH5sQ21OTfv2PTl6pV4G3fsCRKQuPsOP9pdWMJtO4H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UzrEAAAA3AAAAA8AAAAAAAAAAAAAAAAAmAIAAGRycy9k&#10;b3ducmV2LnhtbFBLBQYAAAAABAAEAPUAAACJAwAAAAA=&#10;" path="m,c92,118,417,549,551,706,685,863,694,884,803,942v109,58,265,91,405,113c1348,1077,1553,1072,1643,1076e" filled="f" strokeweight="1.25pt">
                  <v:path arrowok="t" o:connecttype="custom" o:connectlocs="0,0;551,706;803,942;1208,1055;1643,1076" o:connectangles="0,0,0,0,0"/>
                </v:shape>
                <v:shape id="Text Box 551" o:spid="_x0000_s1127" type="#_x0000_t202" style="position:absolute;left:3759;top:9923;width:57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368QA&#10;AADcAAAADwAAAGRycy9kb3ducmV2LnhtbESPT4vCMBTE78J+h/AWvMiarqB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9+v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(0, – 0.67)</w:t>
                        </w:r>
                      </w:p>
                    </w:txbxContent>
                  </v:textbox>
                </v:shape>
                <v:shape id="Text Box 552" o:spid="_x0000_s1128" type="#_x0000_t202" style="position:absolute;left:4255;top:10255;width:47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pnMUA&#10;AADcAAAADwAAAGRycy9kb3ducmV2LnhtbESPQWvCQBSE7wX/w/IEL6VuKjS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2mc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(2, – 2)</w:t>
                        </w:r>
                      </w:p>
                    </w:txbxContent>
                  </v:textbox>
                </v:shape>
                <v:shape id="Text Box 553" o:spid="_x0000_s1129" type="#_x0000_t202" style="position:absolute;left:4703;top:9153;width:335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MB8UA&#10;AADcAAAADwAAAGRycy9kb3ducmV2LnhtbESPT2vCQBTE7wW/w/KEXopuGqi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8wH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(4, 2)</w:t>
                        </w:r>
                      </w:p>
                    </w:txbxContent>
                  </v:textbox>
                </v:shape>
                <v:shape id="Text Box 554" o:spid="_x0000_s1130" type="#_x0000_t202" style="position:absolute;left:4881;top:9391;width:34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YdcEA&#10;AADcAAAADwAAAGRycy9kb3ducmV2LnhtbERPTWvCQBC9F/wPywi9lLqpUJ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IWHX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(5, 1)</w:t>
                        </w:r>
                      </w:p>
                    </w:txbxContent>
                  </v:textbox>
                </v:shape>
                <v:shape id="Text Box 555" o:spid="_x0000_s1131" type="#_x0000_t202" style="position:absolute;left:5275;top:9539;width:4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97sUA&#10;AADcAAAADwAAAGRycy9kb3ducmV2LnhtbESPT2vCQBTE7wW/w/KEXopuGqjU6CrWtNBDPWjF8yP7&#10;TILZt2F3zZ9v3y0UehxmfjPMejuYRnTkfG1ZwfM8AUFcWF1zqeD8/TF7BeEDssbGMikYycN2M3lY&#10;Y6Ztz0fqTqEUsYR9hgqqENpMSl9UZNDPbUscvat1BkOUrpTaYR/LTSPTJFlIgzXHhQpb2ldU3E53&#10;o2CRu3t/5P1Tfn7/wkNbppe38aLU43TYrUAEGsJ/+I/+1JF7W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P3u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(7, 0.5)</w:t>
                        </w:r>
                      </w:p>
                    </w:txbxContent>
                  </v:textbox>
                </v:shape>
                <v:shape id="Text Box 556" o:spid="_x0000_s1132" type="#_x0000_t202" style="position:absolute;left:3701;top:8658;width:166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ezsEA&#10;AADcAAAADwAAAGRycy9kb3ducmV2LnhtbERPS2vCQBC+F/oflin0UnRTD0FSV7E+oAc9aMXzkB2T&#10;YHY27K4m/nvnUOjx43vPFoNr1Z1CbDwb+BxnoIhLbxuuDJx+t6MpqJiQLbaeycCDIizmry8zLKzv&#10;+UD3Y6qUhHAs0ECdUldoHcuaHMax74iFu/jgMAkMlbYBewl3rZ5kWa4dNiwNNXa0qqm8Hm/OQL4O&#10;t/7Aq4/1abPDfVdNzt+PszHvb8PyC1SiIf2L/9w/Vny5zJczcgT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ns7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71B"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650DE5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7A7020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10"/>
          <w:szCs w:val="14"/>
        </w:rPr>
      </w:pPr>
    </w:p>
    <w:p w:rsidR="00A8571B" w:rsidRPr="007A7020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A8571B" w:rsidRPr="007A7020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A8571B" w:rsidRPr="007A7020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A8571B" w:rsidRPr="007A7020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6"/>
          <w:szCs w:val="24"/>
        </w:rPr>
      </w:pPr>
    </w:p>
    <w:p w:rsidR="00A8571B" w:rsidRPr="00650DE5" w:rsidRDefault="00A8571B" w:rsidP="00A8571B">
      <w:pPr>
        <w:tabs>
          <w:tab w:val="left" w:pos="720"/>
        </w:tabs>
        <w:spacing w:after="0" w:line="238" w:lineRule="auto"/>
        <w:rPr>
          <w:rFonts w:ascii="SutonnyMJ" w:eastAsia="Times New Roman" w:hAnsi="SutonnyMJ" w:cs="Times New Roman"/>
          <w:sz w:val="2"/>
          <w:szCs w:val="2"/>
        </w:rPr>
      </w:pPr>
    </w:p>
    <w:p w:rsidR="00A8571B" w:rsidRPr="007A7020" w:rsidRDefault="00A8571B" w:rsidP="00A8571B">
      <w:pPr>
        <w:tabs>
          <w:tab w:val="left" w:pos="720"/>
          <w:tab w:val="right" w:pos="4599"/>
        </w:tabs>
        <w:spacing w:before="100" w:after="0" w:line="238" w:lineRule="auto"/>
        <w:ind w:left="360" w:hanging="360"/>
        <w:rPr>
          <w:rFonts w:ascii="SutonnyMJ" w:eastAsia="Times New Roman" w:hAnsi="SutonnyMJ" w:cs="Times New Roman"/>
          <w:sz w:val="4"/>
          <w:szCs w:val="4"/>
          <w:lang w:val="it-IT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11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ivRkvnx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2015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100"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 xml:space="preserve">A = {x </w:t>
      </w:r>
      <w:r w:rsidRPr="00650DE5">
        <w:rPr>
          <w:rFonts w:ascii="SutonnyMJ" w:eastAsia="Times New Roman" w:hAnsi="SutonnyMJ" w:cs="Times New Roman"/>
          <w:sz w:val="24"/>
        </w:rPr>
        <w:t>:</w:t>
      </w:r>
      <w:r w:rsidRPr="00650DE5">
        <w:rPr>
          <w:rFonts w:ascii="Times New Roman" w:eastAsia="Times New Roman" w:hAnsi="Times New Roman" w:cs="Times New Roman"/>
          <w:sz w:val="20"/>
        </w:rPr>
        <w:t xml:space="preserve">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9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3"/>
      </w:r>
      <w:r w:rsidRPr="00650DE5">
        <w:rPr>
          <w:rFonts w:ascii="Times New Roman" w:eastAsia="Times New Roman" w:hAnsi="Times New Roman" w:cs="Times New Roman"/>
          <w:sz w:val="20"/>
        </w:rPr>
        <w:t xml:space="preserve"> 4}</w:t>
      </w:r>
    </w:p>
    <w:p w:rsidR="00A8571B" w:rsidRPr="00650DE5" w:rsidRDefault="00A8571B" w:rsidP="00A8571B">
      <w:pPr>
        <w:tabs>
          <w:tab w:val="left" w:pos="486"/>
          <w:tab w:val="right" w:pos="4599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  B = {x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F4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>:</w:t>
      </w:r>
      <w:r w:rsidRPr="00650DE5">
        <w:rPr>
          <w:rFonts w:ascii="Times New Roman" w:eastAsia="Times New Roman" w:hAnsi="Times New Roman" w:cs="Times New Roman"/>
          <w:sz w:val="20"/>
        </w:rPr>
        <w:t xml:space="preserve"> x </w:t>
      </w:r>
      <w:r w:rsidRPr="00650DE5">
        <w:rPr>
          <w:rFonts w:ascii="SutonnyMJ" w:eastAsia="Times New Roman" w:hAnsi="SutonnyMJ" w:cs="Times New Roman"/>
          <w:sz w:val="24"/>
        </w:rPr>
        <w:t xml:space="preserve">we‡Rvo msL¨v Ges </w:t>
      </w:r>
      <w:r w:rsidRPr="00650DE5">
        <w:rPr>
          <w:rFonts w:ascii="Times New Roman" w:eastAsia="Times New Roman" w:hAnsi="Times New Roman" w:cs="Times New Roman"/>
          <w:sz w:val="20"/>
        </w:rPr>
        <w:t>x &lt; 5}</w:t>
      </w:r>
    </w:p>
    <w:p w:rsidR="00A8571B" w:rsidRPr="00650DE5" w:rsidRDefault="00A8571B" w:rsidP="00A8571B">
      <w:pPr>
        <w:tabs>
          <w:tab w:val="left" w:pos="459"/>
          <w:tab w:val="right" w:pos="4599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>C = {3, 5}</w:t>
      </w:r>
      <w:r w:rsidRPr="00650DE5">
        <w:rPr>
          <w:rFonts w:ascii="Times New Roman" w:eastAsia="Times New Roman" w:hAnsi="Times New Roman" w:cs="Times New Roman"/>
          <w:sz w:val="20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>A</w:t>
      </w:r>
      <w:r w:rsidRPr="00650DE5">
        <w:rPr>
          <w:rFonts w:ascii="SutonnyMJ" w:eastAsia="Times New Roman" w:hAnsi="SutonnyMJ" w:cs="Times New Roman"/>
          <w:sz w:val="24"/>
        </w:rPr>
        <w:t xml:space="preserve"> †mUwU‡K ZvwjKv c×wZ‡Z cÖKvk Ki|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  <w:t xml:space="preserve">†`LvI †h, </w:t>
      </w:r>
      <w:r w:rsidRPr="00650DE5">
        <w:rPr>
          <w:rFonts w:ascii="Times New Roman" w:eastAsia="Times New Roman" w:hAnsi="Times New Roman" w:cs="Times New Roman"/>
          <w:sz w:val="20"/>
        </w:rPr>
        <w:t xml:space="preserve">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P(C)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C"/>
      </w:r>
      <w:r w:rsidRPr="00650DE5">
        <w:rPr>
          <w:rFonts w:ascii="Times New Roman" w:eastAsia="Times New Roman" w:hAnsi="Times New Roman" w:cs="Times New Roman"/>
          <w:sz w:val="20"/>
        </w:rPr>
        <w:t xml:space="preserve"> 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C).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8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S = {(x, y)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A, y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A </w:t>
      </w:r>
      <w:r w:rsidRPr="00650DE5">
        <w:rPr>
          <w:rFonts w:ascii="SutonnyMJ" w:eastAsia="Times New Roman" w:hAnsi="SutonnyMJ" w:cs="Times New Roman"/>
          <w:sz w:val="24"/>
        </w:rPr>
        <w:t>Ges</w:t>
      </w:r>
      <w:r w:rsidRPr="00650DE5">
        <w:rPr>
          <w:rFonts w:ascii="Times New Roman" w:eastAsia="Times New Roman" w:hAnsi="Times New Roman" w:cs="Times New Roman"/>
          <w:sz w:val="20"/>
        </w:rPr>
        <w:t xml:space="preserve"> 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– x</w:instrTex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>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} </w:t>
      </w:r>
      <w:r w:rsidRPr="00650DE5">
        <w:rPr>
          <w:rFonts w:ascii="SutonnyMJ" w:eastAsia="Times New Roman" w:hAnsi="SutonnyMJ" w:cs="Times New Roman"/>
          <w:sz w:val="24"/>
        </w:rPr>
        <w:t xml:space="preserve">Aš^qwU‡K ZvwjKv c×wZ‡Z eY©bv K‡i †Wvg </w:t>
      </w:r>
      <w:r w:rsidRPr="00650DE5">
        <w:rPr>
          <w:rFonts w:ascii="Times New Roman" w:eastAsia="Times New Roman" w:hAnsi="Times New Roman" w:cs="Times New Roman"/>
          <w:sz w:val="20"/>
        </w:rPr>
        <w:t xml:space="preserve">S </w:t>
      </w:r>
      <w:r w:rsidRPr="00650DE5">
        <w:rPr>
          <w:rFonts w:ascii="SutonnyMJ" w:eastAsia="Times New Roman" w:hAnsi="SutonnyMJ" w:cs="Times New Roman"/>
          <w:sz w:val="24"/>
        </w:rPr>
        <w:t>Ges †iÄ</w:t>
      </w:r>
      <w:r w:rsidRPr="00650DE5">
        <w:rPr>
          <w:rFonts w:ascii="Times New Roman" w:eastAsia="Times New Roman" w:hAnsi="Times New Roman" w:cs="Times New Roman"/>
          <w:sz w:val="20"/>
        </w:rPr>
        <w:t xml:space="preserve"> S </w:t>
      </w:r>
      <w:r w:rsidRPr="00650DE5">
        <w:rPr>
          <w:rFonts w:ascii="SutonnyMJ" w:eastAsia="Times New Roman" w:hAnsi="SutonnyMJ" w:cs="Times New Roman"/>
          <w:sz w:val="24"/>
        </w:rPr>
        <w:t>wbY©q Ki|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650DE5">
        <w:rPr>
          <w:rFonts w:ascii="SutonnyMJ" w:eastAsia="Times New Roman" w:hAnsi="SutonnyMJ" w:cs="Times New Roman"/>
          <w:b/>
          <w:bCs/>
          <w:sz w:val="24"/>
          <w:u w:val="thick"/>
        </w:rPr>
        <w:t>11 bs cÖ‡kœi mgvavb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t xml:space="preserve">A = {x :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D9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3"/>
      </w:r>
      <w:r w:rsidRPr="00650DE5">
        <w:rPr>
          <w:rFonts w:ascii="Times New Roman" w:eastAsia="Times New Roman" w:hAnsi="Times New Roman" w:cs="Times New Roman"/>
          <w:sz w:val="20"/>
        </w:rPr>
        <w:t xml:space="preserve"> 4}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pacing w:val="-4"/>
          <w:sz w:val="20"/>
        </w:rPr>
      </w:pPr>
      <w:r w:rsidRPr="00650DE5">
        <w:rPr>
          <w:rFonts w:ascii="Times New Roman" w:eastAsia="Times New Roman" w:hAnsi="Times New Roman" w:cs="Times New Roman"/>
          <w:spacing w:val="-4"/>
          <w:sz w:val="20"/>
        </w:rPr>
        <w:tab/>
      </w:r>
      <w:r w:rsidRPr="00650DE5">
        <w:rPr>
          <w:rFonts w:ascii="SutonnyMJ" w:eastAsia="Times New Roman" w:hAnsi="SutonnyMJ" w:cs="Times New Roman"/>
          <w:spacing w:val="-4"/>
          <w:sz w:val="24"/>
        </w:rPr>
        <w:t xml:space="preserve">Avgiv Rvwb, c~Y©msL¨vi †mU,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sym w:font="Math5" w:char="F0D9"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 xml:space="preserve"> = {... ...,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 xml:space="preserve">3,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 xml:space="preserve">2,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>1, 0, 1, 2, 3, ... ...}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GLb, </w:t>
      </w:r>
      <w:r w:rsidRPr="00650DE5">
        <w:rPr>
          <w:rFonts w:ascii="Times New Roman" w:eastAsia="Times New Roman" w:hAnsi="Times New Roman" w:cs="Times New Roman"/>
          <w:sz w:val="20"/>
        </w:rPr>
        <w:t xml:space="preserve">x = 0 </w:t>
      </w:r>
      <w:r w:rsidRPr="00650DE5">
        <w:rPr>
          <w:rFonts w:ascii="SutonnyMJ" w:eastAsia="Times New Roman" w:hAnsi="SutonnyMJ" w:cs="Times New Roman"/>
          <w:sz w:val="24"/>
        </w:rPr>
        <w:t xml:space="preserve">n‡j,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0 &lt; 4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 xml:space="preserve"> 1</w:t>
      </w:r>
      <w:r w:rsidRPr="00650DE5">
        <w:rPr>
          <w:rFonts w:ascii="SutonnyMJ" w:eastAsia="Times New Roman" w:hAnsi="SutonnyMJ" w:cs="Times New Roman"/>
          <w:sz w:val="24"/>
        </w:rPr>
        <w:t xml:space="preserve"> n‡j,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>1)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1 &lt; 4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 xml:space="preserve"> 2</w:t>
      </w:r>
      <w:r w:rsidRPr="00650DE5">
        <w:rPr>
          <w:rFonts w:ascii="SutonnyMJ" w:eastAsia="Times New Roman" w:hAnsi="SutonnyMJ" w:cs="Times New Roman"/>
          <w:sz w:val="24"/>
        </w:rPr>
        <w:t xml:space="preserve"> n‡j,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>2)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 4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 xml:space="preserve"> 3</w:t>
      </w:r>
      <w:r w:rsidRPr="00650DE5">
        <w:rPr>
          <w:rFonts w:ascii="SutonnyMJ" w:eastAsia="Times New Roman" w:hAnsi="SutonnyMJ" w:cs="Times New Roman"/>
          <w:sz w:val="24"/>
        </w:rPr>
        <w:t xml:space="preserve"> n‡j,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>3)</w: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= 9 &gt; 4</w:t>
      </w:r>
    </w:p>
    <w:p w:rsidR="00A8571B" w:rsidRPr="00650DE5" w:rsidRDefault="00A8571B" w:rsidP="00A8571B">
      <w:pPr>
        <w:tabs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A = {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2,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1, 0, 1, 2} </w:t>
      </w:r>
      <w:r w:rsidRPr="00650DE5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>†`Iqv Av‡Q,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B = {x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F4"/>
      </w:r>
      <w:r w:rsidRPr="00650DE5">
        <w:rPr>
          <w:rFonts w:ascii="Times New Roman" w:eastAsia="Times New Roman" w:hAnsi="Times New Roman" w:cs="Times New Roman"/>
          <w:sz w:val="20"/>
        </w:rPr>
        <w:t xml:space="preserve"> : x</w:t>
      </w:r>
      <w:r w:rsidRPr="00650DE5">
        <w:rPr>
          <w:rFonts w:ascii="SutonnyMJ" w:eastAsia="Times New Roman" w:hAnsi="SutonnyMJ" w:cs="Times New Roman"/>
          <w:sz w:val="24"/>
        </w:rPr>
        <w:t xml:space="preserve"> we‡Rvo msL¨v Ges </w:t>
      </w:r>
      <w:r w:rsidRPr="00650DE5">
        <w:rPr>
          <w:rFonts w:ascii="Times New Roman" w:eastAsia="Times New Roman" w:hAnsi="Times New Roman" w:cs="Times New Roman"/>
          <w:sz w:val="20"/>
        </w:rPr>
        <w:t xml:space="preserve">x &lt; 5}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>C = {3, 5}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Avgiv Rvwb,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¯^vfvweK msL¨vi †mU, </w:t>
      </w:r>
      <w:r w:rsidRPr="00650DE5">
        <w:rPr>
          <w:rFonts w:ascii="Times New Roman" w:eastAsia="Times New Roman" w:hAnsi="Times New Roman" w:cs="Times New Roman"/>
          <w:sz w:val="20"/>
        </w:rPr>
        <w:sym w:font="Math5" w:char="F0F4"/>
      </w:r>
      <w:r w:rsidRPr="00650DE5">
        <w:rPr>
          <w:rFonts w:ascii="Times New Roman" w:eastAsia="Times New Roman" w:hAnsi="Times New Roman" w:cs="Times New Roman"/>
          <w:sz w:val="20"/>
        </w:rPr>
        <w:t xml:space="preserve"> = {1, 2, 3, ......., n, .....}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we‡Rvo msL¨vi †mU n‡e, </w:t>
      </w:r>
      <w:r w:rsidRPr="00650DE5">
        <w:rPr>
          <w:rFonts w:ascii="Times New Roman" w:eastAsia="Times New Roman" w:hAnsi="Times New Roman" w:cs="Times New Roman"/>
          <w:sz w:val="20"/>
        </w:rPr>
        <w:t>{1, 3, 5, ..... (2n + 1), .....}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ab/>
        <w:t>B = {1, 3}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P(B) = {{1}, {3}, {1, 3},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P(C) = {{3}, {5}, {3, 5},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pacing w:val="-10"/>
          <w:sz w:val="20"/>
        </w:rPr>
      </w:pPr>
      <w:r w:rsidRPr="00650DE5">
        <w:rPr>
          <w:rFonts w:ascii="Times New Roman" w:eastAsia="Times New Roman" w:hAnsi="Times New Roman" w:cs="Times New Roman"/>
          <w:spacing w:val="-10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tab/>
        <w:t xml:space="preserve">P(B) </w:t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t xml:space="preserve"> P(C) = {{1}, {3}, {1, 3}, </w:t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t xml:space="preserve">} </w:t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t xml:space="preserve"> {{3}, {5}, {3, 5}, </w:t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pacing w:val="-10"/>
          <w:sz w:val="20"/>
        </w:rPr>
        <w:t>}</w:t>
      </w:r>
    </w:p>
    <w:p w:rsidR="00A8571B" w:rsidRPr="00650DE5" w:rsidRDefault="00A8571B" w:rsidP="00A8571B">
      <w:pPr>
        <w:tabs>
          <w:tab w:val="left" w:pos="720"/>
          <w:tab w:val="left" w:pos="1467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pacing w:val="-4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ab/>
        <w:t xml:space="preserve">= {{1}, {3}, {5}, {1, 3}, {3, 5}, </w:t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pacing w:val="-4"/>
          <w:sz w:val="20"/>
        </w:rPr>
        <w:t>} ..... (i)</w:t>
      </w:r>
    </w:p>
    <w:p w:rsidR="00A8571B" w:rsidRPr="00650DE5" w:rsidRDefault="00A8571B" w:rsidP="00A8571B">
      <w:pPr>
        <w:tabs>
          <w:tab w:val="left" w:pos="720"/>
          <w:tab w:val="left" w:pos="1602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Avevi, </w:t>
      </w:r>
      <w:r w:rsidRPr="00650DE5">
        <w:rPr>
          <w:rFonts w:ascii="Times New Roman" w:eastAsia="Times New Roman" w:hAnsi="Times New Roman" w:cs="Times New Roman"/>
          <w:sz w:val="20"/>
        </w:rPr>
        <w:t xml:space="preserve">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 = {1, 3}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{3, 5} = {1, 3, 5}</w:t>
      </w:r>
    </w:p>
    <w:p w:rsidR="00A8571B" w:rsidRPr="00650DE5" w:rsidRDefault="00A8571B" w:rsidP="00A8571B">
      <w:pPr>
        <w:tabs>
          <w:tab w:val="left" w:pos="720"/>
          <w:tab w:val="left" w:pos="1386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 = {{1}, {3}, {5}, {1, 3}, {3, 5}, {1, 5}, </w:t>
      </w:r>
    </w:p>
    <w:p w:rsidR="00A8571B" w:rsidRPr="00650DE5" w:rsidRDefault="00A8571B" w:rsidP="00A8571B">
      <w:pPr>
        <w:tabs>
          <w:tab w:val="left" w:pos="720"/>
          <w:tab w:val="left" w:pos="1386"/>
          <w:tab w:val="right" w:pos="9621"/>
        </w:tabs>
        <w:spacing w:after="0" w:line="236" w:lineRule="auto"/>
        <w:ind w:left="360" w:hanging="360"/>
        <w:jc w:val="right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 xml:space="preserve">{1, 3, 5},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66"/>
      </w:r>
      <w:r w:rsidRPr="00650DE5">
        <w:rPr>
          <w:rFonts w:ascii="Times New Roman" w:eastAsia="Times New Roman" w:hAnsi="Times New Roman" w:cs="Times New Roman"/>
          <w:sz w:val="20"/>
        </w:rPr>
        <w:t>} .............. (ii)</w:t>
      </w:r>
    </w:p>
    <w:p w:rsidR="00A8571B" w:rsidRPr="00650DE5" w:rsidRDefault="00A8571B" w:rsidP="00A8571B">
      <w:pPr>
        <w:tabs>
          <w:tab w:val="left" w:pos="720"/>
          <w:tab w:val="left" w:pos="1386"/>
          <w:tab w:val="right" w:pos="9621"/>
        </w:tabs>
        <w:spacing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(i) </w:t>
      </w:r>
      <w:r w:rsidRPr="00650DE5">
        <w:rPr>
          <w:rFonts w:ascii="SutonnyMJ" w:eastAsia="Times New Roman" w:hAnsi="SutonnyMJ" w:cs="Times New Roman"/>
          <w:sz w:val="24"/>
        </w:rPr>
        <w:t xml:space="preserve">I </w:t>
      </w:r>
      <w:r w:rsidRPr="00650DE5">
        <w:rPr>
          <w:rFonts w:ascii="Times New Roman" w:eastAsia="Times New Roman" w:hAnsi="Times New Roman" w:cs="Times New Roman"/>
          <w:sz w:val="20"/>
        </w:rPr>
        <w:t>(ii)</w:t>
      </w:r>
      <w:r w:rsidRPr="00650DE5">
        <w:rPr>
          <w:rFonts w:ascii="SutonnyMJ" w:eastAsia="Times New Roman" w:hAnsi="SutonnyMJ" w:cs="Times New Roman"/>
          <w:sz w:val="24"/>
        </w:rPr>
        <w:t xml:space="preserve"> bs †_‡K cvB,</w:t>
      </w:r>
    </w:p>
    <w:p w:rsidR="00A8571B" w:rsidRPr="00650DE5" w:rsidRDefault="00A8571B" w:rsidP="00A8571B">
      <w:pPr>
        <w:tabs>
          <w:tab w:val="left" w:pos="720"/>
          <w:tab w:val="left" w:pos="1386"/>
          <w:tab w:val="right" w:pos="9621"/>
        </w:tabs>
        <w:spacing w:after="0" w:line="236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 xml:space="preserve">P(B)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P(C)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C"/>
      </w:r>
      <w:r w:rsidRPr="00650DE5">
        <w:rPr>
          <w:rFonts w:ascii="Times New Roman" w:eastAsia="Times New Roman" w:hAnsi="Times New Roman" w:cs="Times New Roman"/>
          <w:sz w:val="20"/>
        </w:rPr>
        <w:t xml:space="preserve"> P(B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8"/>
      </w:r>
      <w:r w:rsidRPr="00650DE5">
        <w:rPr>
          <w:rFonts w:ascii="Times New Roman" w:eastAsia="Times New Roman" w:hAnsi="Times New Roman" w:cs="Times New Roman"/>
          <w:sz w:val="20"/>
        </w:rPr>
        <w:t xml:space="preserve"> C) </w:t>
      </w:r>
      <w:r w:rsidRPr="00650DE5">
        <w:rPr>
          <w:rFonts w:ascii="SutonnyMJ" w:eastAsia="Times New Roman" w:hAnsi="SutonnyMJ" w:cs="Times New Roman"/>
          <w:b/>
          <w:sz w:val="24"/>
        </w:rPr>
        <w:t xml:space="preserve"> (†`Lv‡bv n‡jv)</w:t>
      </w:r>
    </w:p>
    <w:p w:rsidR="00A8571B" w:rsidRPr="00650DE5" w:rsidRDefault="00A8571B" w:rsidP="00A8571B">
      <w:pPr>
        <w:tabs>
          <w:tab w:val="left" w:pos="720"/>
        </w:tabs>
        <w:spacing w:before="60"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t xml:space="preserve">S = {(x, y) :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A, y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A</w:t>
      </w:r>
      <w:r w:rsidRPr="00650DE5">
        <w:rPr>
          <w:rFonts w:ascii="SutonnyMJ" w:eastAsia="Times New Roman" w:hAnsi="SutonnyMJ" w:cs="Times New Roman"/>
          <w:sz w:val="24"/>
        </w:rPr>
        <w:t xml:space="preserve"> Ges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x</w:instrTex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>}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ÔKÕ †_‡K cvB, </w:t>
      </w:r>
      <w:r w:rsidRPr="00650DE5">
        <w:rPr>
          <w:rFonts w:ascii="Times New Roman" w:eastAsia="Times New Roman" w:hAnsi="Times New Roman" w:cs="Times New Roman"/>
          <w:sz w:val="20"/>
        </w:rPr>
        <w:t>A = {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2,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>1, 0, 1, 2}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GLb,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x</w:instrTex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AZGe, </w:t>
      </w:r>
      <w:r w:rsidRPr="00650DE5">
        <w:rPr>
          <w:rFonts w:ascii="Times New Roman" w:eastAsia="Times New Roman" w:hAnsi="Times New Roman" w:cs="Times New Roman"/>
          <w:sz w:val="20"/>
        </w:rPr>
        <w:t>x = 0</w:t>
      </w:r>
      <w:r w:rsidRPr="00650DE5">
        <w:rPr>
          <w:rFonts w:ascii="SutonnyMJ" w:eastAsia="Times New Roman" w:hAnsi="SutonnyMJ" w:cs="Times New Roman"/>
          <w:sz w:val="24"/>
        </w:rPr>
        <w:t xml:space="preserve"> n‡j,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0)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2  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(0, 2)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S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 xml:space="preserve">1 </w:t>
      </w:r>
      <w:r w:rsidRPr="00650DE5">
        <w:rPr>
          <w:rFonts w:ascii="SutonnyMJ" w:eastAsia="Times New Roman" w:hAnsi="SutonnyMJ" w:cs="Times New Roman"/>
          <w:sz w:val="24"/>
        </w:rPr>
        <w:t xml:space="preserve">n‡j,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(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instrText>1)</w:instrTex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1)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\r(3)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 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1,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\r(3)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F"/>
      </w:r>
      <w:r w:rsidRPr="00650DE5">
        <w:rPr>
          <w:rFonts w:ascii="Times New Roman" w:eastAsia="Times New Roman" w:hAnsi="Times New Roman" w:cs="Times New Roman"/>
          <w:sz w:val="20"/>
        </w:rPr>
        <w:t xml:space="preserve"> S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(1,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\r(3)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F"/>
      </w:r>
      <w:r w:rsidRPr="00650DE5">
        <w:rPr>
          <w:rFonts w:ascii="Times New Roman" w:eastAsia="Times New Roman" w:hAnsi="Times New Roman" w:cs="Times New Roman"/>
          <w:sz w:val="20"/>
        </w:rPr>
        <w:t xml:space="preserve"> S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t xml:space="preserve"> 2 </w:t>
      </w:r>
      <w:r w:rsidRPr="00650DE5">
        <w:rPr>
          <w:rFonts w:ascii="SutonnyMJ" w:eastAsia="Times New Roman" w:hAnsi="SutonnyMJ" w:cs="Times New Roman"/>
          <w:sz w:val="24"/>
        </w:rPr>
        <w:t xml:space="preserve">n‡j,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(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B1"/>
      </w:r>
      <w:r w:rsidRPr="00650DE5">
        <w:rPr>
          <w:rFonts w:ascii="Times New Roman" w:eastAsia="Times New Roman" w:hAnsi="Times New Roman" w:cs="Times New Roman"/>
          <w:sz w:val="20"/>
        </w:rPr>
        <w:instrText>2))</w:instrText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\r(4 </w:instrTex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4) 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0  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2, 0)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S </w:t>
      </w:r>
      <w:r w:rsidRPr="00650DE5">
        <w:rPr>
          <w:rFonts w:ascii="SutonnyMJ" w:eastAsia="Times New Roman" w:hAnsi="SutonnyMJ" w:cs="Times New Roman"/>
          <w:sz w:val="24"/>
        </w:rPr>
        <w:t xml:space="preserve">Ges </w:t>
      </w:r>
      <w:r w:rsidRPr="00650DE5">
        <w:rPr>
          <w:rFonts w:ascii="Times New Roman" w:eastAsia="Times New Roman" w:hAnsi="Times New Roman" w:cs="Times New Roman"/>
          <w:sz w:val="20"/>
        </w:rPr>
        <w:t xml:space="preserve">(2, 0)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S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S = {(0, 2), (2, 0), (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>2, 0)}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</w:rPr>
        <w:sym w:font="Symbol" w:char="F05C"/>
      </w:r>
      <w:r w:rsidRPr="00650DE5">
        <w:rPr>
          <w:rFonts w:ascii="Times New Roman" w:eastAsia="Times New Roman" w:hAnsi="Times New Roman" w:cs="Times New Roman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†Wvg </w:t>
      </w:r>
      <w:r w:rsidRPr="00650DE5">
        <w:rPr>
          <w:rFonts w:ascii="Times New Roman" w:eastAsia="Times New Roman" w:hAnsi="Times New Roman" w:cs="Times New Roman"/>
          <w:sz w:val="20"/>
        </w:rPr>
        <w:t>S = {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</w:rPr>
        <w:t xml:space="preserve">2, 0, 2} </w:t>
      </w:r>
      <w:r w:rsidRPr="00650DE5">
        <w:rPr>
          <w:rFonts w:ascii="SutonnyMJ" w:eastAsia="Times New Roman" w:hAnsi="SutonnyMJ" w:cs="Times New Roman"/>
          <w:sz w:val="24"/>
        </w:rPr>
        <w:t xml:space="preserve">Ges †iÄ </w:t>
      </w:r>
      <w:r w:rsidRPr="00650DE5">
        <w:rPr>
          <w:rFonts w:ascii="Times New Roman" w:eastAsia="Times New Roman" w:hAnsi="Times New Roman" w:cs="Times New Roman"/>
          <w:sz w:val="20"/>
        </w:rPr>
        <w:t xml:space="preserve">S = {0, 2} </w:t>
      </w:r>
      <w:r w:rsidRPr="00650DE5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12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Kzwgjøv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650DE5" w:rsidRDefault="00A8571B" w:rsidP="00A8571B">
      <w:pPr>
        <w:tabs>
          <w:tab w:val="left" w:pos="720"/>
          <w:tab w:val="right" w:pos="4599"/>
        </w:tabs>
        <w:spacing w:before="40" w:after="0" w:line="236" w:lineRule="auto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eq \f(2x + 3,x − 3)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; 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3</w:t>
      </w:r>
      <w:r w:rsidRPr="00650DE5">
        <w:rPr>
          <w:rFonts w:ascii="SutonnyMJ" w:eastAsia="Times New Roman" w:hAnsi="SutonnyMJ" w:cs="Times New Roman"/>
          <w:sz w:val="24"/>
          <w:szCs w:val="24"/>
        </w:rPr>
        <w:t xml:space="preserve"> GKwU dvskb|</w:t>
      </w:r>
      <w:r w:rsidRPr="00650DE5">
        <w:rPr>
          <w:rFonts w:ascii="SutonnyMJ" w:eastAsia="Times New Roman" w:hAnsi="SutonnyMJ" w:cs="Times New Roman"/>
          <w:sz w:val="24"/>
          <w:szCs w:val="24"/>
        </w:rPr>
        <w:tab/>
      </w:r>
    </w:p>
    <w:p w:rsidR="00A8571B" w:rsidRPr="00650DE5" w:rsidRDefault="00A8571B" w:rsidP="00A8571B">
      <w:pPr>
        <w:tabs>
          <w:tab w:val="right" w:pos="4581"/>
        </w:tabs>
        <w:spacing w:after="0" w:line="236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K.</w:t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(a − 1)</w:t>
      </w:r>
      <w:r w:rsidRPr="00650DE5">
        <w:rPr>
          <w:rFonts w:ascii="SutonnyMJ" w:eastAsia="Times New Roman" w:hAnsi="SutonnyMJ" w:cs="Times New Roman"/>
          <w:sz w:val="24"/>
        </w:rPr>
        <w:t xml:space="preserve"> Gi gvb †ei Ki|</w:t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2</w:t>
      </w:r>
    </w:p>
    <w:p w:rsidR="00A8571B" w:rsidRPr="00650DE5" w:rsidRDefault="00A8571B" w:rsidP="00A8571B">
      <w:pPr>
        <w:tabs>
          <w:tab w:val="right" w:pos="4590"/>
        </w:tabs>
        <w:spacing w:after="0" w:line="236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>L.</w:t>
      </w:r>
      <w:r w:rsidRPr="00650DE5">
        <w:rPr>
          <w:rFonts w:ascii="SutonnyMJ" w:eastAsia="Times New Roman" w:hAnsi="SutonnyMJ" w:cs="Times New Roman"/>
          <w:sz w:val="24"/>
        </w:rPr>
        <w:tab/>
        <w:t>cÖ`Ë dvskbwUi wecixZ dvskb †ei Ki|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36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>M.</w:t>
      </w:r>
      <w:r w:rsidRPr="00650DE5">
        <w:rPr>
          <w:rFonts w:ascii="SutonnyMJ" w:eastAsia="Times New Roman" w:hAnsi="SutonnyMJ" w:cs="Times New Roman"/>
          <w:sz w:val="24"/>
        </w:rPr>
        <w:tab/>
        <w:t>†`LvI †h,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SutonnyMJ" w:eastAsia="Times New Roman" w:hAnsi="SutonnyMJ" w:cs="Times New Roman"/>
          <w:sz w:val="24"/>
        </w:rPr>
        <w:t xml:space="preserve"> GK-GK Ges AbUz|</w:t>
      </w:r>
      <w:r w:rsidRPr="00650DE5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650DE5" w:rsidRDefault="00A8571B" w:rsidP="00A8571B">
      <w:pPr>
        <w:spacing w:after="40" w:line="23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650DE5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12 bs cÖ‡kœi mgvavb </w:t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 + 3,x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left" w:pos="180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 xml:space="preserve">(a − 1)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\f(2(a − 1) + 3,(a − 1)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\f(2a − 2 + 3,a − 1 − 3)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\f(2a + 1,a − 4)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b/>
          <w:bCs/>
          <w:sz w:val="20"/>
        </w:rPr>
        <w:t xml:space="preserve"> (Ans.)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before="60"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g‡b Kwi,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−1</w:t>
      </w:r>
      <w:r w:rsidRPr="00650DE5">
        <w:rPr>
          <w:rFonts w:ascii="Times New Roman" w:eastAsia="Times New Roman" w:hAnsi="Times New Roman" w:cs="Times New Roman"/>
          <w:sz w:val="20"/>
        </w:rPr>
        <w:t>(x) = a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(a)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lastRenderedPageBreak/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\f(2a + 3,a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ax − 3x = 2a + 3 </w:t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ax − 2a = 3x + 3</w:t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a(x − 2) = 3x + 3  </w:t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a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\f(3x + 3,x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  <w:tab w:val="right" w:pos="9621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  <w:vertAlign w:val="superscript"/>
        </w:rPr>
        <w:t>−1</w:t>
      </w:r>
      <w:r w:rsidRPr="00650DE5">
        <w:rPr>
          <w:rFonts w:ascii="Times New Roman" w:eastAsia="Times New Roman" w:hAnsi="Times New Roman" w:cs="Times New Roman"/>
          <w:sz w:val="20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\f(3x + 3,x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; 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9"/>
      </w:r>
      <w:r w:rsidRPr="00650DE5">
        <w:rPr>
          <w:rFonts w:ascii="Times New Roman" w:eastAsia="Times New Roman" w:hAnsi="Times New Roman" w:cs="Times New Roman"/>
          <w:sz w:val="20"/>
        </w:rPr>
        <w:t xml:space="preserve"> 2</w:t>
      </w:r>
      <w:r w:rsidRPr="00650DE5">
        <w:rPr>
          <w:rFonts w:ascii="Times New Roman" w:eastAsia="Times New Roman" w:hAnsi="Times New Roman" w:cs="Times New Roman"/>
          <w:b/>
          <w:bCs/>
          <w:sz w:val="20"/>
        </w:rPr>
        <w:t xml:space="preserve"> (Ans.)</w:t>
      </w:r>
    </w:p>
    <w:p w:rsidR="00A8571B" w:rsidRPr="00650DE5" w:rsidRDefault="00A8571B" w:rsidP="00A8571B">
      <w:pPr>
        <w:tabs>
          <w:tab w:val="left" w:pos="720"/>
        </w:tabs>
        <w:spacing w:before="60"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t>(x)</w:t>
      </w:r>
      <w:r w:rsidRPr="00650DE5">
        <w:rPr>
          <w:rFonts w:ascii="SutonnyMJ" w:eastAsia="Times New Roman" w:hAnsi="SutonnyMJ" w:cs="Times New Roman"/>
          <w:spacing w:val="-2"/>
          <w:sz w:val="24"/>
        </w:rPr>
        <w:t xml:space="preserve"> GK-GK n‡e hw` I †Kej hw` †h‡Kv‡bv </w:t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t>x</w:t>
      </w:r>
      <w:r w:rsidRPr="00650DE5">
        <w:rPr>
          <w:rFonts w:ascii="Times New Roman" w:eastAsia="Times New Roman" w:hAnsi="Times New Roman" w:cs="Times New Roman"/>
          <w:spacing w:val="-2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t>, x</w:t>
      </w:r>
      <w:r w:rsidRPr="00650DE5">
        <w:rPr>
          <w:rFonts w:ascii="Times New Roman" w:eastAsia="Times New Roman" w:hAnsi="Times New Roman" w:cs="Times New Roman"/>
          <w:spacing w:val="-2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sym w:font="Symbol" w:char="F0CE"/>
      </w:r>
      <w:r w:rsidRPr="00650DE5">
        <w:rPr>
          <w:rFonts w:ascii="SutonnyMJ" w:eastAsia="Times New Roman" w:hAnsi="SutonnyMJ" w:cs="Times New Roman"/>
          <w:spacing w:val="-2"/>
          <w:sz w:val="24"/>
        </w:rPr>
        <w:t xml:space="preserve"> †Wvg </w:t>
      </w:r>
      <w:r w:rsidRPr="00650DE5">
        <w:rPr>
          <w:rFonts w:ascii="Times New Roman" w:eastAsia="Times New Roman" w:hAnsi="Times New Roman" w:cs="Times New Roman"/>
          <w:spacing w:val="-2"/>
          <w:sz w:val="20"/>
        </w:rPr>
        <w:sym w:font="Symbol" w:char="F0A6"/>
      </w:r>
      <w:r w:rsidRPr="00650DE5">
        <w:rPr>
          <w:rFonts w:ascii="SutonnyMJ" w:eastAsia="Times New Roman" w:hAnsi="SutonnyMJ" w:cs="Times New Roman"/>
          <w:sz w:val="24"/>
        </w:rPr>
        <w:t xml:space="preserve"> Gi Rb¨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)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softHyphen/>
      </w:r>
      <w:r w:rsidRPr="00650DE5">
        <w:rPr>
          <w:rFonts w:ascii="Times New Roman" w:eastAsia="Times New Roman" w:hAnsi="Times New Roman" w:cs="Times New Roman"/>
          <w:sz w:val="20"/>
        </w:rPr>
        <w:t>)</w:t>
      </w:r>
      <w:r w:rsidRPr="00650DE5">
        <w:rPr>
          <w:rFonts w:ascii="SutonnyMJ" w:eastAsia="Times New Roman" w:hAnsi="SutonnyMJ" w:cs="Times New Roman"/>
          <w:sz w:val="24"/>
        </w:rPr>
        <w:t xml:space="preserve"> n‡j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= 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)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>)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</w:instrTex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instrText>1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 + 3,x</w:instrTex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instrText>1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</w:instrTex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 + 3,x</w:instrTex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</w:rPr>
        <w:instrText xml:space="preserve">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2x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+ 3x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− 6x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− 9 = 2x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− 6x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+ 3x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− 9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− 6x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− 3x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= −6x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− 3x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ev, </w:t>
      </w:r>
      <w:r w:rsidRPr="00650DE5">
        <w:rPr>
          <w:rFonts w:ascii="Times New Roman" w:eastAsia="Times New Roman" w:hAnsi="Times New Roman" w:cs="Times New Roman"/>
          <w:sz w:val="20"/>
        </w:rPr>
        <w:t>− 9x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= −9x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= 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SutonnyMJ" w:eastAsia="Times New Roman" w:hAnsi="SutonnyMJ" w:cs="Times New Roman"/>
          <w:sz w:val="24"/>
        </w:rPr>
        <w:t xml:space="preserve"> dvskbwU GK-GK|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Avevi, awi, </w:t>
      </w:r>
      <w:r w:rsidRPr="00650DE5">
        <w:rPr>
          <w:rFonts w:ascii="Times New Roman" w:eastAsia="Times New Roman" w:hAnsi="Times New Roman" w:cs="Times New Roman"/>
          <w:sz w:val="20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(x)</w:t>
      </w:r>
    </w:p>
    <w:p w:rsidR="00A8571B" w:rsidRPr="00650DE5" w:rsidRDefault="00A8571B" w:rsidP="00A8571B">
      <w:pPr>
        <w:tabs>
          <w:tab w:val="left" w:pos="99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y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\f(2x + 3,x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xy − 3y = 2x + 3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xy − 2x = 3y + 3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ev,</w:t>
      </w:r>
      <w:r w:rsidRPr="00650DE5">
        <w:rPr>
          <w:rFonts w:ascii="Times New Roman" w:eastAsia="Times New Roman" w:hAnsi="Times New Roman" w:cs="Times New Roman"/>
          <w:sz w:val="20"/>
        </w:rPr>
        <w:t xml:space="preserve"> x (y − 2) = 3y + 3</w:t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x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\f(3y + 3,y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SutonnyMJ" w:eastAsia="Times New Roman" w:hAnsi="SutonnyMJ" w:cs="Times New Roman"/>
          <w:sz w:val="24"/>
        </w:rPr>
        <w:t>GLb,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\b(\f(3y + 3,y − 2))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\f(2 . \f(3y + 3,y − 2) + 3,\f(3y + 3,y − 2) − 3)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1548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\f(6y + 6 + 3y − 6,y − 2)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4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\f(y − 2,3y + 3 − 3y + 6)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650DE5" w:rsidRDefault="00A8571B" w:rsidP="00A8571B">
      <w:pPr>
        <w:tabs>
          <w:tab w:val="left" w:pos="1548"/>
        </w:tabs>
        <w:spacing w:after="0" w:line="236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Pr="00650DE5">
        <w:rPr>
          <w:rFonts w:ascii="Times New Roman" w:eastAsia="Times New Roman" w:hAnsi="Times New Roman" w:cs="Times New Roman"/>
          <w:sz w:val="20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</w:rPr>
        <w:instrText xml:space="preserve"> eq \f(9y,9)</w:instrText>
      </w:r>
      <w:r w:rsidRPr="00650DE5">
        <w:rPr>
          <w:rFonts w:ascii="Times New Roman" w:eastAsia="Times New Roman" w:hAnsi="Times New Roman" w:cs="Times New Roman"/>
          <w:sz w:val="20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</w:rPr>
        <w:t xml:space="preserve"> = y =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Times New Roman" w:eastAsia="Times New Roman" w:hAnsi="Times New Roman" w:cs="Times New Roman"/>
          <w:sz w:val="20"/>
        </w:rPr>
        <w:t>(x)</w:t>
      </w:r>
    </w:p>
    <w:p w:rsidR="00A8571B" w:rsidRPr="00650DE5" w:rsidRDefault="00A8571B" w:rsidP="00A8571B">
      <w:pPr>
        <w:tabs>
          <w:tab w:val="left" w:pos="1665"/>
        </w:tabs>
        <w:spacing w:after="0" w:line="236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sym w:font="Symbol" w:char="F0A6"/>
      </w:r>
      <w:r w:rsidRPr="00650DE5">
        <w:rPr>
          <w:rFonts w:ascii="SutonnyMJ" w:eastAsia="Times New Roman" w:hAnsi="SutonnyMJ" w:cs="Times New Roman"/>
          <w:sz w:val="24"/>
        </w:rPr>
        <w:t xml:space="preserve"> dvskbwU AbUz|</w:t>
      </w:r>
    </w:p>
    <w:p w:rsidR="00A8571B" w:rsidRDefault="00A8571B" w:rsidP="00A8571B">
      <w:pPr>
        <w:tabs>
          <w:tab w:val="left" w:pos="1665"/>
        </w:tabs>
        <w:spacing w:after="0" w:line="236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AZGe,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A6"/>
      </w:r>
      <w:r w:rsidRPr="00650DE5">
        <w:rPr>
          <w:rFonts w:ascii="SutonnyMJ" w:eastAsia="Times New Roman" w:hAnsi="SutonnyMJ" w:cs="Times New Roman"/>
          <w:sz w:val="24"/>
        </w:rPr>
        <w:t xml:space="preserve"> GK-GK Ges AbUz dvskb|</w:t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(†`Lv‡bv n‡jv)</w:t>
      </w:r>
    </w:p>
    <w:p w:rsidR="00A8571B" w:rsidRPr="00650DE5" w:rsidRDefault="00A8571B" w:rsidP="00A8571B">
      <w:pPr>
        <w:tabs>
          <w:tab w:val="left" w:pos="1665"/>
        </w:tabs>
        <w:spacing w:after="0" w:line="236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13. Kzwgjøv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16</w:t>
      </w:r>
    </w:p>
    <w:p w:rsidR="00A8571B" w:rsidRPr="00650DE5" w:rsidRDefault="00A8571B" w:rsidP="00A8571B">
      <w:pPr>
        <w:tabs>
          <w:tab w:val="right" w:pos="4590"/>
        </w:tabs>
        <w:spacing w:before="100" w:after="0" w:line="251" w:lineRule="auto"/>
        <w:rPr>
          <w:rFonts w:ascii="SutonnyMJ" w:eastAsia="Times New Roman" w:hAnsi="SutonnyMJ" w:cs="Times New Roman"/>
          <w:sz w:val="24"/>
          <w:szCs w:val="30"/>
        </w:rPr>
      </w:pP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F(x) = 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 – 4x) </w:instrTex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650DE5">
        <w:rPr>
          <w:rFonts w:ascii="SutonnyMJ" w:eastAsia="Times New Roman" w:hAnsi="SutonnyMJ" w:cs="Times New Roman"/>
          <w:bCs/>
          <w:sz w:val="24"/>
          <w:szCs w:val="30"/>
        </w:rPr>
        <w:t xml:space="preserve">GKwU dvskb| </w:t>
      </w:r>
      <w:r w:rsidRPr="00650DE5">
        <w:rPr>
          <w:rFonts w:ascii="SutonnyMJ" w:eastAsia="Times New Roman" w:hAnsi="SutonnyMJ" w:cs="Times New Roman"/>
          <w:b/>
          <w:bCs/>
          <w:sz w:val="24"/>
          <w:szCs w:val="30"/>
        </w:rPr>
        <w:tab/>
      </w:r>
    </w:p>
    <w:p w:rsidR="00A8571B" w:rsidRPr="00650DE5" w:rsidRDefault="00A8571B" w:rsidP="00A8571B">
      <w:pPr>
        <w:tabs>
          <w:tab w:val="right" w:pos="4590"/>
        </w:tabs>
        <w:spacing w:after="0" w:line="251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650DE5">
        <w:rPr>
          <w:rFonts w:ascii="SutonnyMJ" w:eastAsia="Times New Roman" w:hAnsi="SutonnyMJ" w:cs="Times New Roman"/>
          <w:sz w:val="24"/>
          <w:szCs w:val="30"/>
        </w:rPr>
        <w:t>K.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F(x) </w:t>
      </w:r>
      <w:r w:rsidRPr="00650DE5">
        <w:rPr>
          <w:rFonts w:ascii="SutonnyMJ" w:eastAsia="Times New Roman" w:hAnsi="SutonnyMJ" w:cs="Times New Roman"/>
          <w:bCs/>
          <w:sz w:val="24"/>
          <w:szCs w:val="30"/>
        </w:rPr>
        <w:t xml:space="preserve">Øviv ewY©Z dvsk‡bi †Wv‡gb wbY©q Ki| 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  <w:t>2</w:t>
      </w:r>
    </w:p>
    <w:p w:rsidR="00A8571B" w:rsidRPr="00650DE5" w:rsidRDefault="00A8571B" w:rsidP="00A8571B">
      <w:pPr>
        <w:tabs>
          <w:tab w:val="right" w:pos="4590"/>
        </w:tabs>
        <w:spacing w:after="0" w:line="251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650DE5">
        <w:rPr>
          <w:rFonts w:ascii="SutonnyMJ" w:eastAsia="Times New Roman" w:hAnsi="SutonnyMJ" w:cs="Times New Roman"/>
          <w:sz w:val="24"/>
          <w:szCs w:val="30"/>
        </w:rPr>
        <w:t>L.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F </w:t>
      </w:r>
      <w:r w:rsidRPr="00650DE5">
        <w:rPr>
          <w:rFonts w:ascii="SutonnyMJ" w:eastAsia="Times New Roman" w:hAnsi="SutonnyMJ" w:cs="Times New Roman"/>
          <w:bCs/>
          <w:sz w:val="24"/>
          <w:szCs w:val="30"/>
        </w:rPr>
        <w:t xml:space="preserve">GKwU GK-GK dvskb wK bv wba©viY Ki| 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A8571B" w:rsidRPr="00650DE5" w:rsidRDefault="00A8571B" w:rsidP="00A8571B">
      <w:pPr>
        <w:tabs>
          <w:tab w:val="right" w:pos="4590"/>
        </w:tabs>
        <w:spacing w:after="0" w:line="251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650DE5">
        <w:rPr>
          <w:rFonts w:ascii="SutonnyMJ" w:eastAsia="Times New Roman" w:hAnsi="SutonnyMJ" w:cs="Times New Roman"/>
          <w:sz w:val="24"/>
          <w:szCs w:val="30"/>
        </w:rPr>
        <w:t>M.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>F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–1</w:t>
      </w:r>
      <w:r w:rsidRPr="00650DE5">
        <w:rPr>
          <w:rFonts w:ascii="Times New Roman" w:eastAsia="Times New Roman" w:hAnsi="Times New Roman" w:cs="Times New Roman"/>
          <w:bCs/>
          <w:sz w:val="20"/>
          <w:szCs w:val="30"/>
        </w:rPr>
        <w:t xml:space="preserve">(–3) </w:t>
      </w:r>
      <w:r w:rsidRPr="00650DE5">
        <w:rPr>
          <w:rFonts w:ascii="SutonnyMJ" w:eastAsia="Times New Roman" w:hAnsi="SutonnyMJ" w:cs="Times New Roman"/>
          <w:bCs/>
          <w:sz w:val="24"/>
          <w:szCs w:val="30"/>
        </w:rPr>
        <w:t xml:space="preserve">Gi gvb wbY©q Ki| </w:t>
      </w:r>
      <w:r w:rsidRPr="00650DE5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A8571B" w:rsidRPr="00FA5C98" w:rsidRDefault="00A8571B" w:rsidP="00A8571B">
      <w:pPr>
        <w:tabs>
          <w:tab w:val="left" w:pos="720"/>
        </w:tabs>
        <w:spacing w:after="40" w:line="251" w:lineRule="auto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>13 bs cÖ‡kœi mgvavb</w:t>
      </w:r>
    </w:p>
    <w:p w:rsidR="00A8571B" w:rsidRPr="00650DE5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 xml:space="preserve">†`Iqv Av‡Q,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F(x)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  <w:t xml:space="preserve">F(x)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650DE5">
        <w:rPr>
          <w:rFonts w:ascii="SutonnyMJ" w:eastAsia="Times New Roman" w:hAnsi="SutonnyMJ" w:cs="Times New Roman"/>
          <w:sz w:val="24"/>
        </w:rPr>
        <w:t xml:space="preserve"> n‡e hw` Ges †Kej hw` </w:t>
      </w:r>
      <w:r w:rsidRPr="00650DE5">
        <w:rPr>
          <w:rFonts w:ascii="Times New Roman" w:eastAsia="Times New Roman" w:hAnsi="Times New Roman" w:cs="Times New Roman"/>
          <w:sz w:val="20"/>
        </w:rPr>
        <w:t xml:space="preserve">2 − 4x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B3"/>
      </w:r>
      <w:r w:rsidRPr="00650DE5">
        <w:rPr>
          <w:rFonts w:ascii="Times New Roman" w:eastAsia="Times New Roman" w:hAnsi="Times New Roman" w:cs="Times New Roman"/>
          <w:sz w:val="20"/>
        </w:rPr>
        <w:t xml:space="preserve"> 0 </w:t>
      </w:r>
      <w:r w:rsidRPr="00650DE5">
        <w:rPr>
          <w:rFonts w:ascii="SutonnyMJ" w:eastAsia="Times New Roman" w:hAnsi="SutonnyMJ" w:cs="Times New Roman"/>
          <w:sz w:val="24"/>
        </w:rPr>
        <w:t xml:space="preserve">nq| </w:t>
      </w:r>
    </w:p>
    <w:p w:rsidR="00A8571B" w:rsidRPr="00650DE5" w:rsidRDefault="00A8571B" w:rsidP="00A8571B">
      <w:pPr>
        <w:tabs>
          <w:tab w:val="left" w:pos="2322"/>
        </w:tabs>
        <w:spacing w:after="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B3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−2</w:t>
      </w:r>
      <w:r w:rsidRPr="00650DE5">
        <w:rPr>
          <w:rFonts w:ascii="SutonnyMJ" w:eastAsia="Times New Roman" w:hAnsi="SutonnyMJ" w:cs="Times New Roman"/>
          <w:sz w:val="24"/>
        </w:rPr>
        <w:t xml:space="preserve">  </w:t>
      </w:r>
    </w:p>
    <w:p w:rsidR="00A8571B" w:rsidRPr="00650DE5" w:rsidRDefault="00A8571B" w:rsidP="00A8571B">
      <w:pPr>
        <w:tabs>
          <w:tab w:val="left" w:pos="2322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4x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A3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2</w:t>
      </w:r>
    </w:p>
    <w:p w:rsidR="00A8571B" w:rsidRPr="00650DE5" w:rsidRDefault="00A8571B" w:rsidP="00A8571B">
      <w:pPr>
        <w:tabs>
          <w:tab w:val="left" w:pos="2322"/>
        </w:tabs>
        <w:spacing w:after="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A3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eq \f(1,2)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 xml:space="preserve">†Wv‡gb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F = {x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: x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A3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eq \f(1,2)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}</w:t>
      </w:r>
      <w:r w:rsidRPr="00650DE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(Ans.)</w:t>
      </w:r>
    </w:p>
    <w:p w:rsidR="00A8571B" w:rsidRPr="00650DE5" w:rsidRDefault="00A8571B" w:rsidP="00A8571B">
      <w:pPr>
        <w:tabs>
          <w:tab w:val="left" w:pos="720"/>
        </w:tabs>
        <w:spacing w:before="60"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650DE5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650DE5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650DE5">
        <w:rPr>
          <w:rFonts w:ascii="SutonnyMJ" w:eastAsia="Times New Roman" w:hAnsi="SutonnyMJ" w:cs="Times New Roman"/>
          <w:b/>
          <w:bCs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F(x)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awi, </w:t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, 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</w:rPr>
        <w:sym w:font="Symbol" w:char="F0CE"/>
      </w:r>
      <w:r w:rsidRPr="00650DE5">
        <w:rPr>
          <w:rFonts w:ascii="Times New Roman" w:eastAsia="Times New Roman" w:hAnsi="Times New Roman" w:cs="Times New Roman"/>
          <w:sz w:val="20"/>
        </w:rPr>
        <w:t xml:space="preserve"> </w:t>
      </w:r>
      <w:r w:rsidRPr="00650DE5">
        <w:rPr>
          <w:rFonts w:ascii="SutonnyMJ" w:eastAsia="Times New Roman" w:hAnsi="SutonnyMJ" w:cs="Times New Roman"/>
          <w:sz w:val="24"/>
        </w:rPr>
        <w:t>†Wvg</w:t>
      </w:r>
      <w:r w:rsidRPr="00650DE5">
        <w:rPr>
          <w:rFonts w:ascii="Times New Roman" w:eastAsia="Times New Roman" w:hAnsi="Times New Roman" w:cs="Times New Roman"/>
          <w:sz w:val="20"/>
        </w:rPr>
        <w:t xml:space="preserve"> F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>dvskbwU GK-GK n‡e hw` I †Kej hw`</w:t>
      </w:r>
      <w:r w:rsidRPr="00650DE5">
        <w:rPr>
          <w:rFonts w:ascii="Times New Roman" w:eastAsia="Times New Roman" w:hAnsi="Times New Roman" w:cs="Times New Roman"/>
          <w:sz w:val="20"/>
        </w:rPr>
        <w:t xml:space="preserve"> F(x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) = F(x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>)</w:t>
      </w:r>
      <w:r w:rsidRPr="00650DE5">
        <w:rPr>
          <w:rFonts w:ascii="SutonnyMJ" w:eastAsia="Times New Roman" w:hAnsi="SutonnyMJ" w:cs="Times New Roman"/>
          <w:sz w:val="24"/>
        </w:rPr>
        <w:t xml:space="preserve"> n‡j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t>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 xml:space="preserve"> = 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nq|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</w:rPr>
        <w:t xml:space="preserve"> F(x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</w:rPr>
        <w:t>) = F(x</w:t>
      </w:r>
      <w:r w:rsidRPr="00650DE5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650DE5">
        <w:rPr>
          <w:rFonts w:ascii="Times New Roman" w:eastAsia="Times New Roman" w:hAnsi="Times New Roman" w:cs="Times New Roman"/>
          <w:sz w:val="20"/>
        </w:rPr>
        <w:t xml:space="preserve">)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lastRenderedPageBreak/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instrText>1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2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= 2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SutonnyMJ" w:eastAsia="Times New Roman" w:hAnsi="SutonnyMJ" w:cs="Times New Roman"/>
          <w:sz w:val="24"/>
        </w:rPr>
        <w:sym w:font="Symbol" w:char="F05C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= x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b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[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</w:t>
      </w:r>
      <w:r w:rsidRPr="00650DE5">
        <w:rPr>
          <w:rFonts w:ascii="SutonnyMJ" w:eastAsia="Times New Roman" w:hAnsi="SutonnyMJ" w:cs="Times New Roman"/>
          <w:sz w:val="24"/>
        </w:rPr>
        <w:t xml:space="preserve"> Øviv fvM K‡i]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F(x)</w:t>
      </w:r>
      <w:r w:rsidRPr="00650DE5">
        <w:rPr>
          <w:rFonts w:ascii="SutonnyMJ" w:eastAsia="Times New Roman" w:hAnsi="SutonnyMJ" w:cs="Times New Roman"/>
          <w:sz w:val="24"/>
        </w:rPr>
        <w:t xml:space="preserve"> GKwU GK GK dvskb </w:t>
      </w:r>
      <w:r w:rsidRPr="00650DE5">
        <w:rPr>
          <w:rFonts w:ascii="Times New Roman" w:eastAsia="Times New Roman" w:hAnsi="Times New Roman" w:cs="Times New Roman"/>
          <w:b/>
          <w:bCs/>
          <w:sz w:val="20"/>
          <w:szCs w:val="24"/>
        </w:rPr>
        <w:t>(Ans.)</w:t>
      </w:r>
    </w:p>
    <w:p w:rsidR="00A8571B" w:rsidRPr="00650DE5" w:rsidRDefault="00A8571B" w:rsidP="00A8571B">
      <w:pPr>
        <w:tabs>
          <w:tab w:val="left" w:pos="720"/>
        </w:tabs>
        <w:spacing w:before="60"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fldChar w:fldCharType="begin"/>
      </w:r>
      <w:r w:rsidRPr="00650DE5">
        <w:rPr>
          <w:rFonts w:ascii="SutonnyMJ" w:eastAsia="Times New Roman" w:hAnsi="SutonnyMJ" w:cs="Times New Roman"/>
          <w:sz w:val="24"/>
        </w:rPr>
        <w:instrText>eq \o(</w:instrText>
      </w:r>
      <w:r w:rsidRPr="00650DE5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650DE5">
        <w:rPr>
          <w:rFonts w:ascii="SutonnyMJ" w:eastAsia="Times New Roman" w:hAnsi="SutonnyMJ" w:cs="Times New Roman"/>
          <w:sz w:val="24"/>
        </w:rPr>
        <w:instrText>,</w:instrText>
      </w:r>
      <w:r w:rsidRPr="00650DE5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650DE5">
        <w:rPr>
          <w:rFonts w:ascii="SutonnyMJ" w:eastAsia="Times New Roman" w:hAnsi="SutonnyMJ" w:cs="Times New Roman"/>
          <w:sz w:val="24"/>
        </w:rPr>
        <w:instrText>)</w:instrText>
      </w:r>
      <w:r w:rsidRPr="00650DE5">
        <w:rPr>
          <w:rFonts w:ascii="SutonnyMJ" w:eastAsia="Times New Roman" w:hAnsi="SutonnyMJ" w:cs="Times New Roman"/>
          <w:sz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ab/>
        <w:t xml:space="preserve">awi,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y = F(x)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GLb,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F(x) = y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x = F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(y)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Avevi,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y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\r(2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4x)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y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= 2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4x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4x = 2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y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x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\f(2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y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SutonnyMJ" w:eastAsia="Times New Roman" w:hAnsi="SutonnyMJ" w:cs="Times New Roman"/>
          <w:sz w:val="24"/>
        </w:rPr>
        <w:tab/>
        <w:t xml:space="preserve">ev,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F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(y)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\f(2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y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 F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(x)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\f(2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x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</w:p>
    <w:p w:rsidR="00A8571B" w:rsidRPr="00650DE5" w:rsidRDefault="00A8571B" w:rsidP="00A8571B">
      <w:pPr>
        <w:tabs>
          <w:tab w:val="left" w:pos="720"/>
        </w:tabs>
        <w:spacing w:after="120" w:line="251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F</w: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1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t>(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3)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\f(2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(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3)</w:instrText>
      </w:r>
      <w:r w:rsidRPr="00650DE5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2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</w:p>
    <w:p w:rsidR="00A8571B" w:rsidRPr="00650DE5" w:rsidRDefault="00A8571B" w:rsidP="00A8571B">
      <w:pPr>
        <w:tabs>
          <w:tab w:val="left" w:pos="1035"/>
        </w:tabs>
        <w:spacing w:after="12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50DE5">
        <w:rPr>
          <w:rFonts w:ascii="Times New Roman" w:eastAsia="Times New Roman" w:hAnsi="Times New Roman" w:cs="Times New Roman"/>
          <w:sz w:val="20"/>
          <w:szCs w:val="24"/>
        </w:rPr>
        <w:tab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ab/>
        <w:t xml:space="preserve">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eq \f(2 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9,4)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 = </w: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>eq \f(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instrText xml:space="preserve"> 7,4)</w:instrText>
      </w:r>
      <w:r w:rsidRPr="00650DE5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50DE5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50DE5">
        <w:rPr>
          <w:rFonts w:ascii="Times New Roman" w:eastAsia="Times New Roman" w:hAnsi="Times New Roman" w:cs="Times New Roman"/>
          <w:b/>
          <w:bCs/>
          <w:sz w:val="20"/>
          <w:szCs w:val="24"/>
        </w:rPr>
        <w:t>(Ans.)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14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Kzwgjøv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2015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51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7A7020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</w:instrTex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instrText>\f</w:instrText>
      </w:r>
      <w:r w:rsidRPr="00FA5C98">
        <w:rPr>
          <w:rFonts w:ascii="Times New Roman" w:eastAsia="Times New Roman" w:hAnsi="Times New Roman" w:cs="Times New Roman"/>
          <w:sz w:val="20"/>
        </w:rPr>
        <w:instrText>(1,x–5)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>GKwU dvskb,</w:t>
      </w:r>
      <w:r w:rsidRPr="00FA5C98">
        <w:rPr>
          <w:rFonts w:ascii="SutonnyMJ" w:eastAsia="Times New Roman" w:hAnsi="SutonnyMJ" w:cs="Times New Roman"/>
          <w:sz w:val="24"/>
        </w:rPr>
        <w:tab/>
      </w:r>
    </w:p>
    <w:p w:rsidR="00A8571B" w:rsidRPr="00FA5C98" w:rsidRDefault="00A8571B" w:rsidP="00A8571B">
      <w:pPr>
        <w:tabs>
          <w:tab w:val="right" w:pos="4581"/>
        </w:tabs>
        <w:spacing w:after="0" w:line="251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= 2 </w:t>
      </w:r>
      <w:r w:rsidRPr="00FA5C98">
        <w:rPr>
          <w:rFonts w:ascii="SutonnyMJ" w:eastAsia="Times New Roman" w:hAnsi="SutonnyMJ" w:cs="Times New Roman"/>
          <w:sz w:val="24"/>
        </w:rPr>
        <w:t>n‡j,</w:t>
      </w:r>
      <w:r w:rsidRPr="00FA5C98">
        <w:rPr>
          <w:rFonts w:ascii="Times New Roman" w:eastAsia="Times New Roman" w:hAnsi="Times New Roman" w:cs="Times New Roman"/>
          <w:sz w:val="20"/>
        </w:rPr>
        <w:t xml:space="preserve"> x-</w:t>
      </w:r>
      <w:r w:rsidRPr="00FA5C98">
        <w:rPr>
          <w:rFonts w:ascii="SutonnyMJ" w:eastAsia="Times New Roman" w:hAnsi="SutonnyMJ" w:cs="Times New Roman"/>
          <w:sz w:val="24"/>
        </w:rPr>
        <w:t>Gi gvb wbY©q Ki|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51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</w:t>
      </w:r>
      <w:r w:rsidRPr="00FA5C98">
        <w:rPr>
          <w:rFonts w:ascii="SutonnyMJ" w:eastAsia="Times New Roman" w:hAnsi="SutonnyMJ" w:cs="Times New Roman"/>
          <w:sz w:val="24"/>
        </w:rPr>
        <w:t>dvsk‡bi †Wv‡gb wbY©q Ki Ges dvskbwU GK-GK wKbv wba©viY Ki|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51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sz w:val="20"/>
        </w:rPr>
        <w:t xml:space="preserve">(3) </w:t>
      </w:r>
      <w:r w:rsidRPr="00FA5C98">
        <w:rPr>
          <w:rFonts w:ascii="SutonnyMJ" w:eastAsia="Times New Roman" w:hAnsi="SutonnyMJ" w:cs="Times New Roman"/>
          <w:sz w:val="24"/>
        </w:rPr>
        <w:t>wbY©q Ki|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5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14 </w:t>
      </w: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>bs cÖ‡kœi mgvavb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51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>†`Iqv Av‡Q,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cÖkœg‡Z, </w:t>
      </w:r>
      <w:r w:rsidRPr="00FA5C98">
        <w:rPr>
          <w:rFonts w:ascii="Times New Roman" w:eastAsia="Times New Roman" w:hAnsi="Times New Roman" w:cs="Times New Roman"/>
          <w:sz w:val="20"/>
        </w:rPr>
        <w:t>F(x) = 2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>= 2</w:t>
      </w:r>
    </w:p>
    <w:p w:rsidR="00A8571B" w:rsidRPr="00FA5C98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5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 </w:t>
      </w:r>
    </w:p>
    <w:p w:rsidR="00A8571B" w:rsidRPr="00FA5C98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+ 5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+ 10,2)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\f(11,2)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x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\f(11,2)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FA5C98" w:rsidRDefault="00A8571B" w:rsidP="00A8571B">
      <w:pPr>
        <w:tabs>
          <w:tab w:val="left" w:pos="720"/>
        </w:tabs>
        <w:spacing w:after="0" w:line="251" w:lineRule="auto"/>
        <w:ind w:left="360" w:hanging="360"/>
        <w:rPr>
          <w:rFonts w:ascii="Times New Roman" w:eastAsia="Times New Roman" w:hAnsi="Times New Roman" w:cs="Times New Roman"/>
          <w:sz w:val="20"/>
        </w:rPr>
      </w:pP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GLv‡b,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x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5 = 0</w:t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ev,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x = 5</w:t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emv‡j cÖ`Ë dvskbwU AmsÁvwqZ nq| wKš‘,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x = 5</w:t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ev‡` mKj ev¯—e msL¨vi Rb¨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F(x)</w:t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Gi ev¯—e gvb cvIqv hvq|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sym w:font="Symbol" w:char="F05C"/>
      </w:r>
      <w:r w:rsidRPr="00FA5C98">
        <w:rPr>
          <w:rFonts w:ascii="SutonnyMJ" w:eastAsia="Times New Roman" w:hAnsi="SutonnyMJ" w:cs="Times New Roman"/>
          <w:sz w:val="24"/>
        </w:rPr>
        <w:t xml:space="preserve"> †Wvg, </w:t>
      </w:r>
      <w:r w:rsidRPr="00FA5C98">
        <w:rPr>
          <w:rFonts w:ascii="Times New Roman" w:eastAsia="Times New Roman" w:hAnsi="Times New Roman" w:cs="Times New Roman"/>
          <w:sz w:val="20"/>
        </w:rPr>
        <w:t xml:space="preserve">F = </w:t>
      </w:r>
      <w:r w:rsidRPr="00FA5C98">
        <w:rPr>
          <w:rFonts w:ascii="Times New Roman" w:eastAsia="Times New Roman" w:hAnsi="Times New Roman" w:cs="Times New Roman"/>
          <w:sz w:val="2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{5}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†h‡Kv‡bv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SutonnyMJ" w:eastAsia="Times New Roman" w:hAnsi="SutonnyMJ" w:cs="Times New Roman"/>
          <w:sz w:val="24"/>
        </w:rPr>
        <w:t xml:space="preserve"> †Wvg </w:t>
      </w:r>
      <w:r w:rsidRPr="00FA5C98">
        <w:rPr>
          <w:rFonts w:ascii="Times New Roman" w:eastAsia="Times New Roman" w:hAnsi="Times New Roman" w:cs="Times New Roman"/>
          <w:sz w:val="20"/>
        </w:rPr>
        <w:t>F,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 xml:space="preserve">2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SutonnyMJ" w:eastAsia="Times New Roman" w:hAnsi="SutonnyMJ" w:cs="Times New Roman"/>
          <w:sz w:val="24"/>
        </w:rPr>
        <w:t xml:space="preserve"> †Wvg </w:t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SutonnyMJ" w:eastAsia="Times New Roman" w:hAnsi="SutonnyMJ" w:cs="Times New Roman"/>
          <w:sz w:val="24"/>
        </w:rPr>
        <w:t xml:space="preserve"> Gi Rb¨ </w:t>
      </w:r>
      <w:r w:rsidRPr="00FA5C98">
        <w:rPr>
          <w:rFonts w:ascii="Times New Roman" w:eastAsia="Times New Roman" w:hAnsi="Times New Roman" w:cs="Times New Roman"/>
          <w:sz w:val="20"/>
        </w:rPr>
        <w:t>F(x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>) = F(x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>)</w:t>
      </w:r>
      <w:r w:rsidRPr="00FA5C98">
        <w:rPr>
          <w:rFonts w:ascii="SutonnyMJ" w:eastAsia="Times New Roman" w:hAnsi="SutonnyMJ" w:cs="Times New Roman"/>
          <w:sz w:val="24"/>
        </w:rPr>
        <w:t xml:space="preserve"> n‡e, hw` I †Kej hw`,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lastRenderedPageBreak/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</w:instrTex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instrText>1</w:instrText>
      </w:r>
      <w:r w:rsidRPr="00FA5C98">
        <w:rPr>
          <w:rFonts w:ascii="Times New Roman" w:eastAsia="Times New Roman" w:hAnsi="Times New Roman" w:cs="Times New Roman"/>
          <w:sz w:val="2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</w:instrTex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instrText>2</w:instrText>
      </w:r>
      <w:r w:rsidRPr="00FA5C98">
        <w:rPr>
          <w:rFonts w:ascii="Times New Roman" w:eastAsia="Times New Roman" w:hAnsi="Times New Roman" w:cs="Times New Roman"/>
          <w:sz w:val="2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5 =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5</w:t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sym w:font="Symbol" w:char="F05C"/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</w:p>
    <w:p w:rsidR="00A8571B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  <w:t xml:space="preserve">myZivs, </w:t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SutonnyMJ" w:eastAsia="Times New Roman" w:hAnsi="SutonnyMJ" w:cs="Times New Roman"/>
          <w:sz w:val="24"/>
        </w:rPr>
        <w:t xml:space="preserve"> GK-GK dvskb| 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</w:p>
    <w:p w:rsidR="00A8571B" w:rsidRPr="00FA5C98" w:rsidRDefault="00A8571B" w:rsidP="00A8571B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sz w:val="20"/>
        </w:rPr>
        <w:t xml:space="preserve">y = F(x)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y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\f(1,x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5)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 xml:space="preserve">          </w:t>
      </w:r>
      <w:r w:rsidRPr="00FA5C98">
        <w:rPr>
          <w:rFonts w:ascii="SutonnyMJ" w:eastAsia="Times New Roman" w:hAnsi="SutonnyMJ" w:cs="Times New Roman"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sz w:val="20"/>
        </w:rPr>
        <w:t xml:space="preserve">xy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5y = 1</w:t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xy = 1 + 5y </w:t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ev, 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+ 5y,y)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sz w:val="20"/>
        </w:rPr>
        <w:t xml:space="preserve">(y)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+ 5y,y)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   [</w:t>
      </w:r>
      <w:r w:rsidRPr="00FA5C98">
        <w:rPr>
          <w:rFonts w:ascii="Times New Roman" w:eastAsia="Times New Roman" w:hAnsi="Times New Roman" w:cs="Times New Roman"/>
          <w:sz w:val="20"/>
        </w:rPr>
        <w:sym w:font="Math3" w:char="F08B"/>
      </w:r>
      <w:r w:rsidRPr="00FA5C98">
        <w:rPr>
          <w:rFonts w:ascii="Times New Roman" w:eastAsia="Times New Roman" w:hAnsi="Times New Roman" w:cs="Times New Roman"/>
          <w:sz w:val="20"/>
        </w:rPr>
        <w:t xml:space="preserve"> y = F(x) 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x = 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>(y)]</w:t>
      </w: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+ 5x,x)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  [y</w:t>
      </w:r>
      <w:r w:rsidRPr="00FA5C98">
        <w:rPr>
          <w:rFonts w:ascii="SutonnyMJ" w:eastAsia="Times New Roman" w:hAnsi="SutonnyMJ" w:cs="Times New Roman"/>
          <w:sz w:val="24"/>
        </w:rPr>
        <w:t xml:space="preserve"> †K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SutonnyMJ" w:eastAsia="Times New Roman" w:hAnsi="SutonnyMJ" w:cs="Times New Roman"/>
          <w:sz w:val="24"/>
        </w:rPr>
        <w:t xml:space="preserve"> Øviv cÖwZ¯’vcb K‡i]</w:t>
      </w:r>
    </w:p>
    <w:p w:rsidR="00A8571B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>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(3)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+ 5.3,3)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 + 15,3)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\f(16,3)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</w:p>
    <w:p w:rsidR="00A8571B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</w:p>
    <w:p w:rsidR="00A8571B" w:rsidRPr="00FA5C98" w:rsidRDefault="00A8571B" w:rsidP="00A8571B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15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PÆMÖvg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54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A5C98">
        <w:rPr>
          <w:rFonts w:ascii="Times New Roman" w:eastAsia="Times New Roman" w:hAnsi="Times New Roman" w:cs="Times New Roman"/>
          <w:sz w:val="20"/>
          <w:szCs w:val="24"/>
        </w:rPr>
        <w:t>S = {(x, y): x</w:t>
      </w:r>
      <w:r w:rsidRPr="00FA5C9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+ y</w:t>
      </w:r>
      <w:r w:rsidRPr="00FA5C9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+ 6x + 8y + 9 = 0} </w:t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GKwU Aš^q Ges 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after="0" w:line="254" w:lineRule="auto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A = {x : x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FA5C98">
        <w:rPr>
          <w:rFonts w:ascii="Math5" w:eastAsia="Times New Roman" w:hAnsi="Math5" w:cs="Times New Roman"/>
          <w:sz w:val="20"/>
          <w:szCs w:val="24"/>
        </w:rPr>
        <w:t>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, x </w:t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†gŠwjK msL¨v Ges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x &lt; 7}, B = {x : x </w:t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abvÍK c~Y©msL¨v Ges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&lt; 2} </w:t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`yBwU †mU| </w:t>
      </w:r>
      <w:r w:rsidRPr="00FA5C98">
        <w:rPr>
          <w:rFonts w:ascii="SutonnyMJ" w:eastAsia="Times New Roman" w:hAnsi="SutonnyMJ" w:cs="Times New Roman"/>
          <w:sz w:val="24"/>
          <w:szCs w:val="24"/>
        </w:rPr>
        <w:tab/>
      </w:r>
    </w:p>
    <w:p w:rsidR="00A8571B" w:rsidRPr="00FA5C98" w:rsidRDefault="00A8571B" w:rsidP="00A8571B">
      <w:pPr>
        <w:tabs>
          <w:tab w:val="right" w:pos="4581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B </w:t>
      </w:r>
      <w:r w:rsidRPr="00FA5C98">
        <w:rPr>
          <w:rFonts w:ascii="SutonnyMJ" w:eastAsia="Times New Roman" w:hAnsi="SutonnyMJ" w:cs="Times New Roman"/>
          <w:sz w:val="24"/>
        </w:rPr>
        <w:t xml:space="preserve">†mU‡K ZvwjKv c×wZ‡Z cÖKvk Ki| 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  <w:t xml:space="preserve">†`LvI †h, </w:t>
      </w:r>
      <w:r w:rsidRPr="00FA5C98">
        <w:rPr>
          <w:rFonts w:ascii="Times New Roman" w:eastAsia="Times New Roman" w:hAnsi="Times New Roman" w:cs="Times New Roman"/>
          <w:sz w:val="20"/>
        </w:rPr>
        <w:t xml:space="preserve">P(A)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P(B) = P(A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B).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S </w:t>
      </w:r>
      <w:r w:rsidRPr="00FA5C98">
        <w:rPr>
          <w:rFonts w:ascii="SutonnyMJ" w:eastAsia="Times New Roman" w:hAnsi="SutonnyMJ" w:cs="Times New Roman"/>
          <w:sz w:val="24"/>
        </w:rPr>
        <w:t xml:space="preserve">Aš^‡qi †jLwPÎ A¼b Ki Ges Aš^qwU dvskb wKbv Zv †jLwPÎ †_‡K wbY©q Ki| 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5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15 bs cÖ‡kœi mgvavb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 xml:space="preserve">B = {x : x </w:t>
      </w:r>
      <w:r w:rsidRPr="00FA5C98">
        <w:rPr>
          <w:rFonts w:ascii="SutonnyMJ" w:eastAsia="Times New Roman" w:hAnsi="SutonnyMJ" w:cs="Times New Roman"/>
          <w:sz w:val="24"/>
        </w:rPr>
        <w:t xml:space="preserve">abvÍK c~Y© msL¨v Ges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&lt; 2}</w:t>
      </w:r>
    </w:p>
    <w:p w:rsidR="00A8571B" w:rsidRPr="00FA5C98" w:rsidRDefault="00A8571B" w:rsidP="00A8571B">
      <w:pPr>
        <w:tabs>
          <w:tab w:val="left" w:pos="594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GLb, </w:t>
      </w:r>
      <w:r w:rsidRPr="00FA5C98">
        <w:rPr>
          <w:rFonts w:ascii="Times New Roman" w:eastAsia="Times New Roman" w:hAnsi="Times New Roman" w:cs="Times New Roman"/>
          <w:sz w:val="20"/>
        </w:rPr>
        <w:t xml:space="preserve">x = 1 </w:t>
      </w:r>
      <w:r w:rsidRPr="00FA5C98">
        <w:rPr>
          <w:rFonts w:ascii="SutonnyMJ" w:eastAsia="Times New Roman" w:hAnsi="SutonnyMJ" w:cs="Times New Roman"/>
          <w:sz w:val="24"/>
        </w:rPr>
        <w:t xml:space="preserve">n‡j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\r(1)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1 &lt; 2</w:t>
      </w:r>
    </w:p>
    <w:p w:rsidR="00A8571B" w:rsidRPr="00FA5C98" w:rsidRDefault="00A8571B" w:rsidP="00A8571B">
      <w:pPr>
        <w:tabs>
          <w:tab w:val="left" w:pos="792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x = 2 </w:t>
      </w:r>
      <w:r w:rsidRPr="00FA5C98">
        <w:rPr>
          <w:rFonts w:ascii="SutonnyMJ" w:eastAsia="Times New Roman" w:hAnsi="SutonnyMJ" w:cs="Times New Roman"/>
          <w:sz w:val="24"/>
        </w:rPr>
        <w:t xml:space="preserve">n‡j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\r(2)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1.4142 &lt; 2</w:t>
      </w:r>
    </w:p>
    <w:p w:rsidR="00A8571B" w:rsidRPr="00FA5C98" w:rsidRDefault="00A8571B" w:rsidP="00A8571B">
      <w:pPr>
        <w:tabs>
          <w:tab w:val="left" w:pos="792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x = 3 </w:t>
      </w:r>
      <w:r w:rsidRPr="00FA5C98">
        <w:rPr>
          <w:rFonts w:ascii="SutonnyMJ" w:eastAsia="Times New Roman" w:hAnsi="SutonnyMJ" w:cs="Times New Roman"/>
          <w:sz w:val="24"/>
        </w:rPr>
        <w:t xml:space="preserve">n‡j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\r(3)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1.7320 &lt; 2</w:t>
      </w:r>
    </w:p>
    <w:p w:rsidR="00A8571B" w:rsidRPr="00FA5C98" w:rsidRDefault="00A8571B" w:rsidP="00A8571B">
      <w:pPr>
        <w:tabs>
          <w:tab w:val="left" w:pos="792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x = 4 </w:t>
      </w:r>
      <w:r w:rsidRPr="00FA5C98">
        <w:rPr>
          <w:rFonts w:ascii="SutonnyMJ" w:eastAsia="Times New Roman" w:hAnsi="SutonnyMJ" w:cs="Times New Roman"/>
          <w:sz w:val="24"/>
        </w:rPr>
        <w:t xml:space="preserve">n‡j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>eq \r(4)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2</w:t>
      </w:r>
    </w:p>
    <w:p w:rsidR="00A8571B" w:rsidRPr="00FA5C98" w:rsidRDefault="00A8571B" w:rsidP="00A8571B">
      <w:pPr>
        <w:tabs>
          <w:tab w:val="left" w:pos="792"/>
          <w:tab w:val="left" w:pos="180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B = {1, 2, 3} </w:t>
      </w:r>
      <w:r w:rsidRPr="00FA5C98">
        <w:rPr>
          <w:rFonts w:ascii="Times New Roman" w:eastAsia="Times New Roman" w:hAnsi="Times New Roman" w:cs="Times New Roman"/>
          <w:b/>
          <w:bCs/>
          <w:sz w:val="2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 xml:space="preserve">A = {x :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Math5" w:eastAsia="Times New Roman" w:hAnsi="Math5" w:cs="Times New Roman"/>
          <w:sz w:val="20"/>
        </w:rPr>
        <w:t></w:t>
      </w:r>
      <w:r w:rsidRPr="00FA5C98">
        <w:rPr>
          <w:rFonts w:ascii="Times New Roman" w:eastAsia="Times New Roman" w:hAnsi="Times New Roman" w:cs="Times New Roman"/>
          <w:sz w:val="20"/>
        </w:rPr>
        <w:t xml:space="preserve">, x </w:t>
      </w:r>
      <w:r w:rsidRPr="00FA5C98">
        <w:rPr>
          <w:rFonts w:ascii="SutonnyMJ" w:eastAsia="Times New Roman" w:hAnsi="SutonnyMJ" w:cs="Times New Roman"/>
          <w:sz w:val="24"/>
        </w:rPr>
        <w:t xml:space="preserve">†gŠwjK msL¨v Ges </w:t>
      </w:r>
      <w:r w:rsidRPr="00FA5C98">
        <w:rPr>
          <w:rFonts w:ascii="Times New Roman" w:eastAsia="Times New Roman" w:hAnsi="Times New Roman" w:cs="Times New Roman"/>
          <w:sz w:val="20"/>
        </w:rPr>
        <w:t>x &lt; 7}</w:t>
      </w:r>
    </w:p>
    <w:p w:rsidR="00A8571B" w:rsidRPr="00FA5C98" w:rsidRDefault="00A8571B" w:rsidP="00A8571B">
      <w:pPr>
        <w:tabs>
          <w:tab w:val="left" w:pos="1359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>= {2, 3, 5}</w:t>
      </w:r>
    </w:p>
    <w:p w:rsidR="00A8571B" w:rsidRPr="00FA5C98" w:rsidRDefault="00A8571B" w:rsidP="00A8571B">
      <w:pPr>
        <w:tabs>
          <w:tab w:val="left" w:pos="693"/>
          <w:tab w:val="left" w:pos="765"/>
          <w:tab w:val="left" w:pos="864"/>
          <w:tab w:val="right" w:pos="9621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Ges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B = {1, 2, 3} </w:t>
      </w:r>
      <w:r w:rsidRPr="00FA5C98">
        <w:rPr>
          <w:rFonts w:ascii="SutonnyMJ" w:eastAsia="Times New Roman" w:hAnsi="SutonnyMJ" w:cs="Times New Roman"/>
          <w:sz w:val="24"/>
        </w:rPr>
        <w:t>[ÔKÕ †_‡K]</w:t>
      </w:r>
    </w:p>
    <w:p w:rsidR="00A8571B" w:rsidRPr="00FA5C98" w:rsidRDefault="00A8571B" w:rsidP="00A8571B">
      <w:pPr>
        <w:tabs>
          <w:tab w:val="left" w:pos="693"/>
          <w:tab w:val="left" w:pos="765"/>
          <w:tab w:val="left" w:pos="864"/>
          <w:tab w:val="right" w:pos="9621"/>
        </w:tabs>
        <w:spacing w:after="0" w:line="254" w:lineRule="auto"/>
        <w:ind w:left="360" w:hanging="360"/>
        <w:rPr>
          <w:rFonts w:ascii="SutonnyMJ" w:eastAsia="Times New Roman" w:hAnsi="SutonnyMJ" w:cs="Times New Roman"/>
          <w:spacing w:val="-6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pacing w:val="-4"/>
          <w:sz w:val="24"/>
        </w:rPr>
        <w:sym w:font="Symbol" w:char="F05C"/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P(A) = {{2}, {3}, {5}, {2, 3}, {3, 5}, {2, 5}, {2, 3, 5},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sym w:font="Symbol" w:char="F0C6"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>}</w:t>
      </w:r>
    </w:p>
    <w:p w:rsidR="00A8571B" w:rsidRPr="00FA5C98" w:rsidRDefault="00A8571B" w:rsidP="00A8571B">
      <w:pPr>
        <w:tabs>
          <w:tab w:val="left" w:pos="603"/>
          <w:tab w:val="left" w:pos="765"/>
          <w:tab w:val="left" w:pos="864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pacing w:val="-6"/>
          <w:sz w:val="20"/>
        </w:rPr>
      </w:pPr>
      <w:r w:rsidRPr="00FA5C98">
        <w:rPr>
          <w:rFonts w:ascii="SutonnyMJ" w:eastAsia="Times New Roman" w:hAnsi="SutonnyMJ" w:cs="Times New Roman"/>
          <w:spacing w:val="-4"/>
          <w:sz w:val="24"/>
        </w:rPr>
        <w:tab/>
      </w:r>
      <w:r w:rsidRPr="00FA5C98">
        <w:rPr>
          <w:rFonts w:ascii="SutonnyMJ" w:eastAsia="Times New Roman" w:hAnsi="SutonnyMJ" w:cs="Times New Roman"/>
          <w:spacing w:val="-4"/>
          <w:sz w:val="24"/>
        </w:rPr>
        <w:tab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P(B) = {{1}, {2}, {3}, {1, 2}, {2, 3}, {1, 3}, {1, 2, 3},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sym w:font="Symbol" w:char="F0C6"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>}</w:t>
      </w:r>
    </w:p>
    <w:p w:rsidR="00A8571B" w:rsidRPr="00FA5C98" w:rsidRDefault="00A8571B" w:rsidP="00A8571B">
      <w:pPr>
        <w:tabs>
          <w:tab w:val="left" w:pos="603"/>
          <w:tab w:val="left" w:pos="765"/>
          <w:tab w:val="left" w:pos="927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pacing w:val="-4"/>
          <w:sz w:val="20"/>
        </w:rPr>
      </w:pP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  <w:t xml:space="preserve">A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B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  <w:t xml:space="preserve">= {2, 3, 5}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{1, 2, 3} = {2, 3}</w:t>
      </w:r>
    </w:p>
    <w:p w:rsidR="00A8571B" w:rsidRPr="00FA5C98" w:rsidRDefault="00A8571B" w:rsidP="00A8571B">
      <w:pPr>
        <w:tabs>
          <w:tab w:val="left" w:pos="603"/>
          <w:tab w:val="left" w:pos="765"/>
          <w:tab w:val="left" w:pos="927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pacing w:val="-4"/>
          <w:sz w:val="20"/>
        </w:rPr>
      </w:pP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evgc¶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=</w:t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P(A)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P(B) = {{2}, {3}, {2, 3},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}</w:t>
      </w:r>
    </w:p>
    <w:p w:rsidR="00A8571B" w:rsidRPr="00FA5C98" w:rsidRDefault="00A8571B" w:rsidP="00A8571B">
      <w:pPr>
        <w:tabs>
          <w:tab w:val="left" w:pos="603"/>
          <w:tab w:val="left" w:pos="765"/>
          <w:tab w:val="left" w:pos="972"/>
          <w:tab w:val="right" w:pos="9621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pacing w:val="-4"/>
          <w:sz w:val="20"/>
        </w:rPr>
      </w:pP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SutonnyMJ" w:eastAsia="Times New Roman" w:hAnsi="SutonnyMJ" w:cs="SutonnyMJ"/>
          <w:spacing w:val="-4"/>
          <w:sz w:val="24"/>
        </w:rPr>
        <w:t xml:space="preserve">Wvbc¶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= P(A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B) = {{2}, {3}, {2, 3},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>}</w:t>
      </w:r>
    </w:p>
    <w:p w:rsidR="00A8571B" w:rsidRPr="00FA5C98" w:rsidRDefault="00A8571B" w:rsidP="00A8571B">
      <w:pPr>
        <w:tabs>
          <w:tab w:val="left" w:pos="603"/>
          <w:tab w:val="left" w:pos="765"/>
          <w:tab w:val="left" w:pos="972"/>
          <w:tab w:val="right" w:pos="9621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spacing w:val="-4"/>
          <w:sz w:val="24"/>
        </w:rPr>
      </w:pP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P(A)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P(B) = P(A 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B) </w:t>
      </w:r>
      <w:r w:rsidRPr="00FA5C98">
        <w:rPr>
          <w:rFonts w:ascii="Times New Roman" w:eastAsia="Times New Roman" w:hAnsi="Times New Roman" w:cs="Times New Roman"/>
          <w:b/>
          <w:spacing w:val="-4"/>
          <w:sz w:val="20"/>
        </w:rPr>
        <w:t>(</w:t>
      </w:r>
      <w:r w:rsidRPr="00FA5C98">
        <w:rPr>
          <w:rFonts w:ascii="SutonnyMJ" w:eastAsia="Times New Roman" w:hAnsi="SutonnyMJ" w:cs="Times New Roman"/>
          <w:b/>
          <w:spacing w:val="-4"/>
          <w:sz w:val="24"/>
        </w:rPr>
        <w:t>†`Lv‡bv n‡jv)</w:t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ab/>
      </w:r>
      <w:r w:rsidRPr="00FA5C98">
        <w:rPr>
          <w:rFonts w:ascii="SutonnyMJ" w:eastAsia="Times New Roman" w:hAnsi="SutonnyMJ" w:cs="Times New Roman"/>
          <w:spacing w:val="-4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>S = {(x, y)</w:t>
      </w:r>
      <w:r w:rsidRPr="00FA5C98">
        <w:rPr>
          <w:rFonts w:ascii="SutonnyMJ" w:eastAsia="Times New Roman" w:hAnsi="SutonnyMJ" w:cs="Times New Roman"/>
          <w:sz w:val="24"/>
        </w:rPr>
        <w:t>t</w:t>
      </w:r>
      <w:r w:rsidRPr="00FA5C98">
        <w:rPr>
          <w:rFonts w:ascii="Times New Roman" w:eastAsia="Times New Roman" w:hAnsi="Times New Roman" w:cs="Times New Roman"/>
          <w:sz w:val="20"/>
        </w:rPr>
        <w:t xml:space="preserve"> 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y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+ 6x + 8y + 9 = 0}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49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= {(x, y)</w:t>
      </w:r>
      <w:r w:rsidRPr="00FA5C98">
        <w:rPr>
          <w:rFonts w:ascii="SutonnyMJ" w:eastAsia="Times New Roman" w:hAnsi="SutonnyMJ" w:cs="Times New Roman"/>
          <w:sz w:val="24"/>
        </w:rPr>
        <w:t xml:space="preserve"> t</w:t>
      </w:r>
      <w:r w:rsidRPr="00FA5C98">
        <w:rPr>
          <w:rFonts w:ascii="Times New Roman" w:eastAsia="Times New Roman" w:hAnsi="Times New Roman" w:cs="Times New Roman"/>
          <w:sz w:val="20"/>
        </w:rPr>
        <w:t xml:space="preserve"> 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+ 2. x. 3 + 3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y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+ 2.y.4 + 4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– 16 = 0}</w:t>
      </w:r>
    </w:p>
    <w:p w:rsidR="00A8571B" w:rsidRPr="00FA5C98" w:rsidRDefault="00A8571B" w:rsidP="00A8571B">
      <w:pPr>
        <w:tabs>
          <w:tab w:val="left" w:pos="495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>= {(x, y)</w:t>
      </w:r>
      <w:r w:rsidRPr="00FA5C98">
        <w:rPr>
          <w:rFonts w:ascii="SutonnyMJ" w:eastAsia="Times New Roman" w:hAnsi="SutonnyMJ" w:cs="Times New Roman"/>
          <w:sz w:val="24"/>
        </w:rPr>
        <w:t xml:space="preserve"> t </w:t>
      </w:r>
      <w:r w:rsidRPr="00FA5C98">
        <w:rPr>
          <w:rFonts w:ascii="Times New Roman" w:eastAsia="Times New Roman" w:hAnsi="Times New Roman" w:cs="Times New Roman"/>
          <w:sz w:val="20"/>
        </w:rPr>
        <w:t>(x + 3)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(y + 4)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= 4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495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myZivs </w:t>
      </w:r>
      <w:r w:rsidRPr="00FA5C98">
        <w:rPr>
          <w:rFonts w:ascii="Times New Roman" w:eastAsia="Times New Roman" w:hAnsi="Times New Roman" w:cs="Times New Roman"/>
          <w:sz w:val="20"/>
        </w:rPr>
        <w:t xml:space="preserve">S </w:t>
      </w:r>
      <w:r w:rsidRPr="00FA5C98">
        <w:rPr>
          <w:rFonts w:ascii="SutonnyMJ" w:eastAsia="Times New Roman" w:hAnsi="SutonnyMJ" w:cs="Times New Roman"/>
          <w:sz w:val="24"/>
        </w:rPr>
        <w:t xml:space="preserve">Gi †jLwPÎ GKwU e„Ë hvi †K›`ª </w:t>
      </w:r>
      <w:r w:rsidRPr="00FA5C98">
        <w:rPr>
          <w:rFonts w:ascii="Times New Roman" w:eastAsia="Times New Roman" w:hAnsi="Times New Roman" w:cs="Times New Roman"/>
          <w:sz w:val="20"/>
        </w:rPr>
        <w:t xml:space="preserve">(– 3, – 4) </w:t>
      </w:r>
      <w:r w:rsidRPr="00FA5C98">
        <w:rPr>
          <w:rFonts w:ascii="SutonnyMJ" w:eastAsia="Times New Roman" w:hAnsi="SutonnyMJ" w:cs="Times New Roman"/>
          <w:sz w:val="24"/>
        </w:rPr>
        <w:t>Ges e¨vmva©,</w:t>
      </w:r>
    </w:p>
    <w:p w:rsidR="00A8571B" w:rsidRPr="00FA5C98" w:rsidRDefault="00A8571B" w:rsidP="00A8571B">
      <w:pPr>
        <w:tabs>
          <w:tab w:val="left" w:pos="495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r = 4 </w:t>
      </w:r>
      <w:r w:rsidRPr="00FA5C98">
        <w:rPr>
          <w:rFonts w:ascii="SutonnyMJ" w:eastAsia="Times New Roman" w:hAnsi="SutonnyMJ" w:cs="Times New Roman"/>
          <w:sz w:val="24"/>
        </w:rPr>
        <w:t xml:space="preserve">GKK| QK KvM‡R </w:t>
      </w:r>
      <w:r w:rsidRPr="00FA5C98">
        <w:rPr>
          <w:rFonts w:ascii="Times New Roman" w:eastAsia="Times New Roman" w:hAnsi="Times New Roman" w:cs="Times New Roman"/>
          <w:sz w:val="20"/>
        </w:rPr>
        <w:t xml:space="preserve">(– 3, – 4) </w:t>
      </w:r>
      <w:r w:rsidRPr="00FA5C98">
        <w:rPr>
          <w:rFonts w:ascii="SutonnyMJ" w:eastAsia="Times New Roman" w:hAnsi="SutonnyMJ" w:cs="Times New Roman"/>
          <w:sz w:val="24"/>
        </w:rPr>
        <w:t xml:space="preserve">we›`y cvZb K‡i G‡K †K›`ª K‡i </w:t>
      </w:r>
      <w:r w:rsidRPr="00FA5C98">
        <w:rPr>
          <w:rFonts w:ascii="Times New Roman" w:eastAsia="Times New Roman" w:hAnsi="Times New Roman" w:cs="Times New Roman"/>
          <w:sz w:val="20"/>
        </w:rPr>
        <w:t xml:space="preserve">4 </w:t>
      </w:r>
      <w:r w:rsidRPr="00FA5C98">
        <w:rPr>
          <w:rFonts w:ascii="SutonnyMJ" w:eastAsia="Times New Roman" w:hAnsi="SutonnyMJ" w:cs="Times New Roman"/>
          <w:sz w:val="24"/>
        </w:rPr>
        <w:t xml:space="preserve">GKK e¨vmva© wb‡q GKwU e„Ë A¼b Ki‡jB </w:t>
      </w:r>
      <w:r w:rsidRPr="00FA5C98">
        <w:rPr>
          <w:rFonts w:ascii="Times New Roman" w:eastAsia="Times New Roman" w:hAnsi="Times New Roman" w:cs="Times New Roman"/>
          <w:sz w:val="20"/>
        </w:rPr>
        <w:t xml:space="preserve">S </w:t>
      </w:r>
      <w:r w:rsidRPr="00FA5C98">
        <w:rPr>
          <w:rFonts w:ascii="SutonnyMJ" w:eastAsia="Times New Roman" w:hAnsi="SutonnyMJ" w:cs="Times New Roman"/>
          <w:sz w:val="24"/>
        </w:rPr>
        <w:t>Gi †jL cvIqv hvq| wb‡æ Zv †`Lv‡bv n‡jv:</w:t>
      </w:r>
    </w:p>
    <w:p w:rsidR="00A8571B" w:rsidRPr="00FA5C98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5959DF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>
        <w:rPr>
          <w:rFonts w:ascii="Panjeree" w:eastAsia="Times New Roman" w:hAnsi="Panjeree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-8255</wp:posOffset>
                </wp:positionV>
                <wp:extent cx="2691130" cy="1345565"/>
                <wp:effectExtent l="22225" t="20320" r="20320" b="24765"/>
                <wp:wrapNone/>
                <wp:docPr id="14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1345565"/>
                          <a:chOff x="1663" y="9435"/>
                          <a:chExt cx="4002" cy="2001"/>
                        </a:xfrm>
                      </wpg:grpSpPr>
                      <wps:wsp>
                        <wps:cNvPr id="147" name="AutoShape 55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43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55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51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5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59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5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67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56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75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5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91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5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99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56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07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5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15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56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23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5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31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56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39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57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47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57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55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57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63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5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71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57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79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57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87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57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895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57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903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5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911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57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919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58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927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58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9355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5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5" y="9436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2" name="Group 583"/>
                        <wpg:cNvGrpSpPr>
                          <a:grpSpLocks/>
                        </wpg:cNvGrpSpPr>
                        <wpg:grpSpPr bwMode="auto">
                          <a:xfrm>
                            <a:off x="1663" y="9435"/>
                            <a:ext cx="4000" cy="2001"/>
                            <a:chOff x="1663" y="8635"/>
                            <a:chExt cx="4000" cy="3202"/>
                          </a:xfrm>
                        </wpg:grpSpPr>
                        <wps:wsp>
                          <wps:cNvPr id="493" name="AutoShap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AutoShap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AutoShape 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AutoShape 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8637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AutoShap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AutoShap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AutoShap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AutoShap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AutoShape 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AutoShape 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AutoShape 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AutoShape 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AutoShap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AutoShape 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AutoShap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AutoShap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AutoShap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AutoShape 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AutoShap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AutoShape 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AutoShape 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AutoShap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AutoShap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AutoShape 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AutoShap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AutoShap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AutoShap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AutoShap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AutoShape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AutoShape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4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2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AutoShape 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AutoShape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AutoShap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3" y="8635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AutoShap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6" y="8637"/>
                              <a:ext cx="0" cy="320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7" name="AutoShape 63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63" y="7832"/>
                            <a:ext cx="0" cy="40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9867"/>
                            <a:ext cx="441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 (0,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2937" y="9830"/>
                            <a:ext cx="1286" cy="128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9449"/>
                            <a:ext cx="16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4108" y="11263"/>
                            <a:ext cx="16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9867"/>
                            <a:ext cx="16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395" y="9889"/>
                            <a:ext cx="16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9449"/>
                            <a:ext cx="1520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rFonts w:ascii="SutonnyMJ" w:hAnsi="SutonnyMJ"/>
                                  <w:sz w:val="12"/>
                                  <w:szCs w:val="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2"/>
                                  <w:szCs w:val="4"/>
                                </w:rPr>
                                <w:t xml:space="preserve">Dfq A¶ eivei cÖwZ </w:t>
                              </w:r>
                              <w:r>
                                <w:rPr>
                                  <w:sz w:val="8"/>
                                  <w:szCs w:val="4"/>
                                </w:rPr>
                                <w:t xml:space="preserve">2 </w:t>
                              </w:r>
                              <w:r>
                                <w:rPr>
                                  <w:rFonts w:ascii="SutonnyMJ" w:hAnsi="SutonnyMJ"/>
                                  <w:sz w:val="12"/>
                                  <w:szCs w:val="4"/>
                                </w:rPr>
                                <w:t xml:space="preserve">Ni </w:t>
                              </w:r>
                              <w:r>
                                <w:rPr>
                                  <w:sz w:val="12"/>
                                  <w:szCs w:val="4"/>
                                </w:rPr>
                                <w:t xml:space="preserve">= </w:t>
                              </w:r>
                              <w:r>
                                <w:rPr>
                                  <w:sz w:val="10"/>
                                  <w:szCs w:val="4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2"/>
                                  <w:szCs w:val="4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Oval 643"/>
                        <wps:cNvSpPr>
                          <a:spLocks noChangeArrowheads="1"/>
                        </wps:cNvSpPr>
                        <wps:spPr bwMode="auto">
                          <a:xfrm>
                            <a:off x="3552" y="9804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9575"/>
                            <a:ext cx="441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3, 0)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133" style="position:absolute;left:0;text-align:left;margin-left:29.5pt;margin-top:-.65pt;width:211.9pt;height:105.95pt;z-index:251685888" coordorigin="1663,9435" coordsize="400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">
                <v:shape id="AutoShape 558" o:spid="_x0000_s1134" type="#_x0000_t32" style="position:absolute;left:3663;top:743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ddMMAAADcAAAADwAAAGRycy9kb3ducmV2LnhtbERPTWsCMRC9F/wPYYTeatZSrKxG0YKl&#10;6KFoRfQ23Uw3i8lk2WR1/femUOhtHu9zpvPOWXGhJlSeFQwHGQjiwuuKSwX7r9XTGESIyBqtZ1Jw&#10;owDzWe9hirn2V97SZRdLkUI45KjAxFjnUobCkMMw8DVx4n584zAm2JRSN3hN4c7K5ywbSYcVpwaD&#10;Nb0ZKs671ikYf3+e2veWzcYuh+sDr1fL49Eq9djvFhMQkbr4L/5zf+g0/+UVfp9JF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D3XTDAAAA3AAAAA8AAAAAAAAAAAAA&#10;AAAAoQIAAGRycy9kb3ducmV2LnhtbFBLBQYAAAAABAAEAPkAAACRAwAAAAA=&#10;" strokeweight=".5pt"/>
                <v:shape id="AutoShape 559" o:spid="_x0000_s1135" type="#_x0000_t32" style="position:absolute;left:3663;top:751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Xv8UAAADcAAAADwAAAGRycy9kb3ducmV2LnhtbESPT2/CMAzF75P4DpGRuI0UxP6oEBCb&#10;YNplB6AHjlZj2orGKUmA8u3nw6TdbL3n935erHrXqhuF2Hg2MBlnoIhLbxuuDBSH7fM7qJiQLbae&#10;ycCDIqyWg6cF5tbfeUe3faqUhHDM0UCdUpdrHcuaHMax74hFO/ngMMkaKm0D3iXctXqaZa/aYcPS&#10;UGNHnzWV5/3VGfj5CEWVbRp6uRTHQ/o6v5W7aTBmNOzXc1CJ+vRv/rv+toI/E1p5Ri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uXv8UAAADcAAAADwAAAAAAAAAA&#10;AAAAAAChAgAAZHJzL2Rvd25yZXYueG1sUEsFBgAAAAAEAAQA+QAAAJMDAAAAAA==&#10;" strokecolor="#7f7f7f" strokeweight=".25pt"/>
                <v:shape id="AutoShape 560" o:spid="_x0000_s1136" type="#_x0000_t32" style="position:absolute;left:3663;top:759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yJMMAAADcAAAADwAAAGRycy9kb3ducmV2LnhtbERPO2/CMBDekfgP1iGxFQfEo00xCFCp&#10;WBgCGTqe4iOJiM/BdiH993WlSmz36Xvect2ZRtzJ+dqygvEoAUFcWF1zqSA/719eQfiArLGxTAp+&#10;yMN61e8tMdX2wRndT6EUMYR9igqqENpUSl9UZNCPbEscuYt1BkOErpTa4SOGm0ZOkmQuDdYcGyps&#10;aVdRcT19GwXHrcvL5KOm2S3/OofP66LIJk6p4aDbvIMI1IWn+N990HH+9A3+no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HMiTDAAAA3AAAAA8AAAAAAAAAAAAA&#10;AAAAoQIAAGRycy9kb3ducmV2LnhtbFBLBQYAAAAABAAEAPkAAACRAwAAAAA=&#10;" strokecolor="#7f7f7f" strokeweight=".25pt"/>
                <v:shape id="AutoShape 561" o:spid="_x0000_s1137" type="#_x0000_t32" style="position:absolute;left:3663;top:767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QNZMQAAADcAAAADwAAAGRycy9kb3ducmV2LnhtbESPQW/CMAyF75P4D5GRdhspSIypEBBM&#10;Y9plB6CHHa3GtBWNU5IA5d/jwyRutt7ze58Xq9616kohNp4NjEcZKOLS24YrA8Vh+/YBKiZki61n&#10;MnCnCKvl4GWBufU33tF1nyolIRxzNFCn1OVax7Imh3HkO2LRjj44TLKGStuANwl3rZ5k2bt22LA0&#10;1NjRZ03laX9xBn43oaiyr4am5+LvkL5Ps3I3Cca8Dvv1HFSiPj3N/9c/VvCngi/PyAR6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A1kxAAAANwAAAAPAAAAAAAAAAAA&#10;AAAAAKECAABkcnMvZG93bnJldi54bWxQSwUGAAAAAAQABAD5AAAAkgMAAAAA&#10;" strokecolor="#7f7f7f" strokeweight=".25pt"/>
                <v:shape id="AutoShape 562" o:spid="_x0000_s1138" type="#_x0000_t32" style="position:absolute;left:3663;top:775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o/8MAAADcAAAADwAAAGRycy9kb3ducmV2LnhtbERPTWvCQBC9F/wPywi9NRsFa4muosUW&#10;Lz3E5NDjkB2TYHY23V1N+u/dQsHbPN7nrLej6cSNnG8tK5glKQjiyuqWawVl8fHyBsIHZI2dZVLw&#10;Sx62m8nTGjNtB87pdgq1iCHsM1TQhNBnUvqqIYM+sT1x5M7WGQwRulpqh0MMN52cp+mrNNhybGiw&#10;p/eGqsvpahR87V1Zp4eWFj/ldxE+L8sqnzulnqfjbgUi0Bge4n/3Ucf5ixn8PRMv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oqP/DAAAA3AAAAA8AAAAAAAAAAAAA&#10;AAAAoQIAAGRycy9kb3ducmV2LnhtbFBLBQYAAAAABAAEAPkAAACRAwAAAAA=&#10;" strokecolor="#7f7f7f" strokeweight=".25pt"/>
                <v:shape id="AutoShape 563" o:spid="_x0000_s1139" type="#_x0000_t32" style="position:absolute;left:3663;top:791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o2iMEAAADcAAAADwAAAGRycy9kb3ducmV2LnhtbERPS4vCMBC+C/sfwizsTdMt+KBrFFdc&#10;8eJB7WGPQzO2xWZSk6j13xtB8DYf33Om88404krO15YVfA8SEMSF1TWXCvLDX38CwgdkjY1lUnAn&#10;D/PZR2+KmbY33tF1H0oRQ9hnqKAKoc2k9EVFBv3AtsSRO1pnMEToSqkd3mK4aWSaJCNpsObYUGFL&#10;y4qK0/5iFGx/XV4mq5qG5/z/ENancbFLnVJfn93iB0SgLrzFL/dGx/nDFJ7PxAv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ejaIwQAAANwAAAAPAAAAAAAAAAAAAAAA&#10;AKECAABkcnMvZG93bnJldi54bWxQSwUGAAAAAAQABAD5AAAAjwMAAAAA&#10;" strokecolor="#7f7f7f" strokeweight=".25pt"/>
                <v:shape id="AutoShape 564" o:spid="_x0000_s1140" type="#_x0000_t32" style="position:absolute;left:3663;top:799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TE8EAAADcAAAADwAAAGRycy9kb3ducmV2LnhtbERPTYvCMBC9L/gfwgje1lTFXalGUVHZ&#10;yx7UHjwOzdgWm0lNotZ/vxGEvc3jfc5s0Zpa3Mn5yrKCQT8BQZxbXXGhIDtuPycgfEDWWFsmBU/y&#10;sJh3PmaYavvgPd0PoRAxhH2KCsoQmlRKn5dk0PdtQxy5s3UGQ4SukNrhI4abWg6T5EsarDg2lNjQ&#10;uqT8crgZBb8rlxXJpqLxNTsdw+7yne+HTqlet11OQQRqw7/47f7Rcf54BK9n4gV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pMTwQAAANwAAAAPAAAAAAAAAAAAAAAA&#10;AKECAABkcnMvZG93bnJldi54bWxQSwUGAAAAAAQABAD5AAAAjwMAAAAA&#10;" strokecolor="#7f7f7f" strokeweight=".25pt"/>
                <v:shape id="AutoShape 565" o:spid="_x0000_s1141" type="#_x0000_t32" style="position:absolute;left:3663;top:807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8LZ8EAAADcAAAADwAAAGRycy9kb3ducmV2LnhtbERPTYvCMBC9L/gfwgje1lTRXalGUVHZ&#10;yx7UHjwOzdgWm0lNotZ/vxGEvc3jfc5s0Zpa3Mn5yrKCQT8BQZxbXXGhIDtuPycgfEDWWFsmBU/y&#10;sJh3PmaYavvgPd0PoRAxhH2KCsoQmlRKn5dk0PdtQxy5s3UGQ4SukNrhI4abWg6T5EsarDg2lNjQ&#10;uqT8crgZBb8rlxXJpqLxNTsdw+7yne+HTqlet11OQQRqw7/47f7Rcf54BK9n4gV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3wtnwQAAANwAAAAPAAAAAAAAAAAAAAAA&#10;AKECAABkcnMvZG93bnJldi54bWxQSwUGAAAAAAQABAD5AAAAjwMAAAAA&#10;" strokecolor="#7f7f7f" strokeweight=".25pt"/>
                <v:shape id="AutoShape 566" o:spid="_x0000_s1142" type="#_x0000_t32" style="position:absolute;left:3663;top:815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u/MEAAADcAAAADwAAAGRycy9kb3ducmV2LnhtbERPTYvCMBC9C/sfwix403SFqnSN4soq&#10;XjyoPexxaMa22ExqktX6740geJvH+5zZojONuJLztWUFX8MEBHFhdc2lgvy4HkxB+ICssbFMCu7k&#10;YTH/6M0w0/bGe7oeQiliCPsMFVQhtJmUvqjIoB/aljhyJ+sMhghdKbXDWww3jRwlyVgarDk2VNjS&#10;qqLifPg3CnY/Li+T35rSS/53DJvzpNiPnFL9z275DSJQF97il3ur4/w0h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k678wQAAANwAAAAPAAAAAAAAAAAAAAAA&#10;AKECAABkcnMvZG93bnJldi54bWxQSwUGAAAAAAQABAD5AAAAjwMAAAAA&#10;" strokecolor="#7f7f7f" strokeweight=".25pt"/>
                <v:shape id="AutoShape 567" o:spid="_x0000_s1143" type="#_x0000_t32" style="position:absolute;left:3663;top:823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buMsMAAADcAAAADwAAAGRycy9kb3ducmV2LnhtbERPTWsCMRC9F/wPYQRvNWtBka1RqmAR&#10;PRRtKfY23Uw3i8lk2WR1/femIHibx/uc2aJzVpypCZVnBaNhBoK48LriUsHX5/p5CiJEZI3WMym4&#10;UoDFvPc0w1z7C+/pfIilSCEcclRgYqxzKUNhyGEY+po4cX++cRgTbEqpG7ykcGflS5ZNpMOKU4PB&#10;mlaGitOhdQqmvx8/7XvLZmeXo+03b9fL49EqNeh3b68gInXxIb67NzrNH0/g/5l0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W7jLDAAAA3AAAAA8AAAAAAAAAAAAA&#10;AAAAoQIAAGRycy9kb3ducmV2LnhtbFBLBQYAAAAABAAEAPkAAACRAwAAAAA=&#10;" strokeweight=".5pt"/>
                <v:shape id="AutoShape 568" o:spid="_x0000_s1144" type="#_x0000_t32" style="position:absolute;left:3663;top:831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2VEMEAAADcAAAADwAAAGRycy9kb3ducmV2LnhtbERPTYvCMBC9C/6HMII3TVdQl65RVlHx&#10;sgdrD3scmtm22ExqErX+e7MgeJvH+5zFqjONuJHztWUFH+MEBHFhdc2lgvy0G32C8AFZY2OZFDzI&#10;w2rZ7y0w1fbOR7ploRQxhH2KCqoQ2lRKX1Rk0I9tSxy5P+sMhghdKbXDeww3jZwkyUwarDk2VNjS&#10;pqLinF2Ngp+1y8tkW9P0kv+ewv48L44Tp9Rw0H1/gQjUhbf45T7oOH86h/9n4gV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DZUQwQAAANwAAAAPAAAAAAAAAAAAAAAA&#10;AKECAABkcnMvZG93bnJldi54bWxQSwUGAAAAAAQABAD5AAAAjwMAAAAA&#10;" strokecolor="#7f7f7f" strokeweight=".25pt"/>
                <v:shape id="AutoShape 569" o:spid="_x0000_s1145" type="#_x0000_t32" style="position:absolute;left:3663;top:839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IBYsQAAADcAAAADwAAAGRycy9kb3ducmV2LnhtbESPQW/CMAyF75P4D5GRdhspSIypEBBM&#10;Y9plB6CHHa3GtBWNU5IA5d/jwyRutt7ze58Xq9616kohNp4NjEcZKOLS24YrA8Vh+/YBKiZki61n&#10;MnCnCKvl4GWBufU33tF1nyolIRxzNFCn1OVax7Imh3HkO2LRjj44TLKGStuANwl3rZ5k2bt22LA0&#10;1NjRZ03laX9xBn43oaiyr4am5+LvkL5Ps3I3Cca8Dvv1HFSiPj3N/9c/VvCnQivPyAR6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gFixAAAANwAAAAPAAAAAAAAAAAA&#10;AAAAAKECAABkcnMvZG93bnJldi54bWxQSwUGAAAAAAQABAD5AAAAkgMAAAAA&#10;" strokecolor="#7f7f7f" strokeweight=".25pt"/>
                <v:shape id="AutoShape 570" o:spid="_x0000_s1146" type="#_x0000_t32" style="position:absolute;left:3663;top:847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6k+cMAAADcAAAADwAAAGRycy9kb3ducmV2LnhtbERPPW/CMBDdK/U/WFeJrTiNRKEpJmoR&#10;VCwMgQwdT/E1iYjPqW1I+Pe4UiW2e3qft8xH04kLOd9aVvAyTUAQV1a3XCsoj9vnBQgfkDV2lknB&#10;lTzkq8eHJWbaDlzQ5RBqEUPYZ6igCaHPpPRVQwb91PbEkfuxzmCI0NVSOxxiuOlkmiSv0mDLsaHB&#10;ntYNVafD2SjYf7qyTjYtzX7L72P4Os2rInVKTZ7Gj3cQgcZwF/+7dzrOn73B3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epPnDAAAA3AAAAA8AAAAAAAAAAAAA&#10;AAAAoQIAAGRycy9kb3ducmV2LnhtbFBLBQYAAAAABAAEAPkAAACRAwAAAAA=&#10;" strokecolor="#7f7f7f" strokeweight=".25pt"/>
                <v:shape id="AutoShape 571" o:spid="_x0000_s1147" type="#_x0000_t32" style="position:absolute;left:3663;top:855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qCp8EAAADcAAAADwAAAGRycy9kb3ducmV2LnhtbERPPW/CMBDdkfgP1iGxgQOCggIGAaKo&#10;S4dABsZTfCQR8TnYBtJ/Xw+VOj697/W2M414kfO1ZQWTcQKCuLC65lJBfvkcLUH4gKyxsUwKfsjD&#10;dtPvrTHV9s0Zvc6hFDGEfYoKqhDaVEpfVGTQj21LHLmbdQZDhK6U2uE7hptGTpPkQxqsOTZU2NKh&#10;ouJ+fhoF33uXl8mxpvkjv17C6b4osqlTajjodisQgbrwL/5zf2kFs2WcH8/E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6oKnwQAAANwAAAAPAAAAAAAAAAAAAAAA&#10;AKECAABkcnMvZG93bnJldi54bWxQSwUGAAAAAAQABAD5AAAAjwMAAAAA&#10;" strokecolor="#7f7f7f" strokeweight=".25pt"/>
                <v:shape id="AutoShape 572" o:spid="_x0000_s1148" type="#_x0000_t32" style="position:absolute;left:3663;top:863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5hcYAAADcAAAADwAAAGRycy9kb3ducmV2LnhtbESPQUvDQBSE74L/YXmCN7OJiIS022KF&#10;itRDaRVpb8/sMxvcfRuymzb9991CweMwM98w0/norDhQH1rPCoosB0Fce91yo+Drc/lQgggRWaP1&#10;TApOFGA+u72ZYqX9kTd02MZGJAiHChWYGLtKylAbchgy3xEn79f3DmOSfSN1j8cEd1Y+5vmzdNhy&#10;WjDY0auh+m87OAXlz3o/vA1sPuyiWH3zarnY7axS93fjywREpDH+h6/td63gqSzgciYdAT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x+YXGAAAA3AAAAA8AAAAAAAAA&#10;AAAAAAAAoQIAAGRycy9kb3ducmV2LnhtbFBLBQYAAAAABAAEAPkAAACUAwAAAAA=&#10;" strokeweight=".5pt"/>
                <v:shape id="AutoShape 573" o:spid="_x0000_s1149" type="#_x0000_t32" style="position:absolute;left:3663;top:871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5S8UAAADcAAAADwAAAGRycy9kb3ducmV2LnhtbESPzW7CMBCE75V4B2uReisOUX9QwEG0&#10;gopLD0AOHFfxkkSJ18E2EN4eV6rU42hmvtEsloPpxJWcbywrmE4SEMSl1Q1XCorD5mUGwgdkjZ1l&#10;UnAnD8t89LTATNsb7+i6D5WIEPYZKqhD6DMpfVmTQT+xPXH0TtYZDFG6SmqHtwg3nUyT5F0abDgu&#10;1NjTV01lu78YBT+frqiSdUNv5+J4CN/tR7lLnVLP42E1BxFoCP/hv/ZWK3idpfB7Jh4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5S8UAAADcAAAADwAAAAAAAAAA&#10;AAAAAAChAgAAZHJzL2Rvd25yZXYueG1sUEsFBgAAAAAEAAQA+QAAAJMDAAAAAA==&#10;" strokecolor="#7f7f7f" strokeweight=".25pt"/>
                <v:shape id="AutoShape 574" o:spid="_x0000_s1150" type="#_x0000_t32" style="position:absolute;left:3663;top:879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gc0MYAAADcAAAADwAAAGRycy9kb3ducmV2LnhtbESPzW7CMBCE70h9B2sr9QYOtPwoxYlo&#10;1VZcOARy6HEVL0lEvA62C+nb15WQOI5m5hvNOh9MJy7kfGtZwXSSgCCurG65VlAePscrED4ga+ws&#10;k4Jf8pBnD6M1ptpeuaDLPtQiQtinqKAJoU+l9FVDBv3E9sTRO1pnMETpaqkdXiPcdHKWJAtpsOW4&#10;0GBP7w1Vp/2PUbB7c2WdfLQ0P5ffh/B1WlbFzCn19DhsXkEEGsI9fGtvtYKX1TP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4HNDGAAAA3AAAAA8AAAAAAAAA&#10;AAAAAAAAoQIAAGRycy9kb3ducmV2LnhtbFBLBQYAAAAABAAEAPkAAACUAwAAAAA=&#10;" strokecolor="#7f7f7f" strokeweight=".25pt"/>
                <v:shape id="AutoShape 575" o:spid="_x0000_s1151" type="#_x0000_t32" style="position:absolute;left:3663;top:887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EpMQAAADcAAAADwAAAGRycy9kb3ducmV2LnhtbESPQYvCMBSE78L+h/AWvGm6oq5Uo6yi&#10;shcPag97fDTPtti81CRq/fcbQfA4zMw3zGzRmlrcyPnKsoKvfgKCOLe64kJBdtz0JiB8QNZYWyYF&#10;D/KwmH90Zphqe+c93Q6hEBHCPkUFZQhNKqXPSzLo+7Yhjt7JOoMhSldI7fAe4aaWgyQZS4MVx4US&#10;G1qVlJ8PV6Ngt3RZkawrGl2yv2PYnr/z/cAp1f1sf6YgArXhHX61f7WC4WQIz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0YSkxAAAANwAAAAPAAAAAAAAAAAA&#10;AAAAAKECAABkcnMvZG93bnJldi54bWxQSwUGAAAAAAQABAD5AAAAkgMAAAAA&#10;" strokecolor="#7f7f7f" strokeweight=".25pt"/>
                <v:shape id="AutoShape 576" o:spid="_x0000_s1152" type="#_x0000_t32" style="position:absolute;left:3663;top:895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0hP8QAAADcAAAADwAAAGRycy9kb3ducmV2LnhtbESPQYvCMBSE78L+h/AWvGm6oq5Uo6yL&#10;ihcPag97fDTPtti81CSr9d8bQfA4zMw3zGzRmlpcyfnKsoKvfgKCOLe64kJBdlz3JiB8QNZYWyYF&#10;d/KwmH90Zphqe+M9XQ+hEBHCPkUFZQhNKqXPSzLo+7Yhjt7JOoMhSldI7fAW4aaWgyQZS4MVx4US&#10;G/otKT8f/o2C3dJlRbKqaHTJ/o5hc/7O9wOnVPez/ZmCCNSGd/jV3moFw8kI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SE/xAAAANwAAAAPAAAAAAAAAAAA&#10;AAAAAKECAABkcnMvZG93bnJldi54bWxQSwUGAAAAAAQABAD5AAAAkgMAAAAA&#10;" strokecolor="#7f7f7f" strokeweight=".25pt"/>
                <v:shape id="AutoShape 577" o:spid="_x0000_s1153" type="#_x0000_t32" style="position:absolute;left:3663;top:903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h8cYAAADcAAAADwAAAGRycy9kb3ducmV2LnhtbESPQWsCMRSE74X+h/CE3mrWIrJsjVIL&#10;FrGHUpWit+fmdbOYvCybrK7/3hQKHoeZ+YaZzntnxZnaUHtWMBpmIIhLr2uuFOy2y+ccRIjIGq1n&#10;UnClAPPZ48MUC+0v/E3nTaxEgnAoUIGJsSmkDKUhh2HoG+Lk/frWYUyyraRu8ZLgzsqXLJtIhzWn&#10;BYMNvRsqT5vOKciPX4fuo2PzaRej9Q+vl4v93ir1NOjfXkFE6uM9/N9eaQXjfA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YYfHGAAAA3AAAAA8AAAAAAAAA&#10;AAAAAAAAoQIAAGRycy9kb3ducmV2LnhtbFBLBQYAAAAABAAEAPkAAACUAwAAAAA=&#10;" strokeweight=".5pt"/>
                <v:shape id="AutoShape 578" o:spid="_x0000_s1154" type="#_x0000_t32" style="position:absolute;left:3663;top:911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a08QAAADcAAAADwAAAGRycy9kb3ducmV2LnhtbESPT4vCMBTE78J+h/AWvGmq+I+uUVZZ&#10;xYsHtYc9PppnW2xeuklW67c3guBxmJnfMPNla2pxJecrywoG/QQEcW51xYWC7LTpzUD4gKyxtkwK&#10;7uRhufjozDHV9sYHuh5DISKEfYoKyhCaVEqfl2TQ921DHL2zdQZDlK6Q2uEtwk0th0kykQYrjgsl&#10;NrQuKb8c/42C/cplRfJT0fgv+z2F7WWaH4ZOqe5n+/0FIlAb3uFXe6cVjGZT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xrTxAAAANwAAAAPAAAAAAAAAAAA&#10;AAAAAKECAABkcnMvZG93bnJldi54bWxQSwUGAAAAAAQABAD5AAAAkgMAAAAA&#10;" strokecolor="#7f7f7f" strokeweight=".25pt"/>
                <v:shape id="AutoShape 579" o:spid="_x0000_s1155" type="#_x0000_t32" style="position:absolute;left:3663;top:919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OocEAAADcAAAADwAAAGRycy9kb3ducmV2LnhtbERPPW/CMBDdkfgP1iGxgQOCggIGAaKo&#10;S4dABsZTfCQR8TnYBtJ/Xw+VOj697/W2M414kfO1ZQWTcQKCuLC65lJBfvkcLUH4gKyxsUwKfsjD&#10;dtPvrTHV9s0Zvc6hFDGEfYoKqhDaVEpfVGTQj21LHLmbdQZDhK6U2uE7hptGTpPkQxqsOTZU2NKh&#10;ouJ+fhoF33uXl8mxpvkjv17C6b4osqlTajjodisQgbrwL/5zf2kFs2VcG8/E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nI6hwQAAANwAAAAPAAAAAAAAAAAAAAAA&#10;AKECAABkcnMvZG93bnJldi54bWxQSwUGAAAAAAQABAD5AAAAjwMAAAAA&#10;" strokecolor="#7f7f7f" strokeweight=".25pt"/>
                <v:shape id="AutoShape 580" o:spid="_x0000_s1156" type="#_x0000_t32" style="position:absolute;left:3663;top:927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rOsQAAADcAAAADwAAAGRycy9kb3ducmV2LnhtbESPwW7CMBBE75X4B2uReisOCAoEDALU&#10;ol44ADlwXMVLEhGvg+1C+HtcqRLH0cy80cyXranFjZyvLCvo9xIQxLnVFRcKsuP3xwSED8gaa8uk&#10;4EEelovO2xxTbe+8p9shFCJC2KeooAyhSaX0eUkGfc82xNE7W2cwROkKqR3eI9zUcpAkn9JgxXGh&#10;xIY2JeWXw69RsFu7rEi+Khpds9MxbC/jfD9wSr1329UMRKA2vML/7R+tYDiZwt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Cs6xAAAANwAAAAPAAAAAAAAAAAA&#10;AAAAAKECAABkcnMvZG93bnJldi54bWxQSwUGAAAAAAQABAD5AAAAkgMAAAAA&#10;" strokecolor="#7f7f7f" strokeweight=".25pt"/>
                <v:shape id="AutoShape 581" o:spid="_x0000_s1157" type="#_x0000_t32" style="position:absolute;left:3663;top:9355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UesEAAADcAAAADwAAAGRycy9kb3ducmV2LnhtbERPu27CMBTdkfgH6yJ1AwfEqykGAWoR&#10;CwOQoeNVfJtExNfBdiH8PR6QGI/Oe7FqTS1u5HxlWcFwkIAgzq2uuFCQnX/6cxA+IGusLZOCB3lY&#10;LbudBaba3vlIt1MoRAxhn6KCMoQmldLnJRn0A9sQR+7POoMhQldI7fAew00tR0kylQYrjg0lNrQt&#10;Kb+c/o2Cw8ZlRfJd0eSa/Z7D7jLLjyOn1EevXX+BCNSGt/jl3msF48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xR6wQAAANwAAAAPAAAAAAAAAAAAAAAA&#10;AKECAABkcnMvZG93bnJldi54bWxQSwUGAAAAAAQABAD5AAAAjwMAAAAA&#10;" strokecolor="#7f7f7f" strokeweight=".25pt"/>
                <v:shape id="AutoShape 582" o:spid="_x0000_s1158" type="#_x0000_t32" style="position:absolute;left:3665;top:9436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hvWMYAAADcAAAADwAAAGRycy9kb3ducmV2LnhtbESPQWsCMRSE74X+h/AKvdXsShG7GqUW&#10;FNFD0Raxt9fN62Zp8rJssrr+eyMUehxm5htmOu+dFSdqQ+1ZQT7IQBCXXtdcKfj8WD6NQYSIrNF6&#10;JgUXCjCf3d9NsdD+zDs67WMlEoRDgQpMjE0hZSgNOQwD3xAn78e3DmOSbSV1i+cEd1YOs2wkHdac&#10;Fgw29Gao/N13TsH4+/2rW3VstnaRbw68WS6OR6vU40P/OgERqY//4b/2Wit4fsn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ob1jGAAAA3AAAAA8AAAAAAAAA&#10;AAAAAAAAoQIAAGRycy9kb3ducmV2LnhtbFBLBQYAAAAABAAEAPkAAACUAwAAAAA=&#10;" strokeweight=".5pt"/>
                <v:group id="Group 583" o:spid="_x0000_s1159" style="position:absolute;left:1663;top:9435;width:4000;height:2001" coordorigin="1663,8635" coordsize="4000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AutoShape 584" o:spid="_x0000_s1160" type="#_x0000_t32" style="position:absolute;left:16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GWcYAAADcAAAADwAAAGRycy9kb3ducmV2LnhtbESPT0sDMRTE74LfITyhN5tVi7Rr01IU&#10;Sy2I9M+hx8fmuUm7eVmSdLv99kYQPA4z8xtmOu9dIzoK0XpW8DAsQBBXXluuFex37/djEDEha2w8&#10;k4IrRZjPbm+mWGp/4Q1121SLDOFYogKTUltKGStDDuPQt8TZ+/bBYcoy1FIHvGS4a+RjUTxLh5bz&#10;gsGWXg1Vp+3ZKXg7ru3i42s9OtjzMSw/T31n0Cg1uOsXLyAS9ek//NdeaQWjyRP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KBlnGAAAA3AAAAA8AAAAAAAAA&#10;AAAAAAAAoQIAAGRycy9kb3ducmV2LnhtbFBLBQYAAAAABAAEAPkAAACUAwAAAAA=&#10;" strokeweight=".5pt"/>
                  <v:shape id="AutoShape 585" o:spid="_x0000_s1161" type="#_x0000_t32" style="position:absolute;left:17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iYMYAAADcAAAADwAAAGRycy9kb3ducmV2LnhtbESPT2sCMRTE70K/Q3gFL1Kz9R/d1Sii&#10;aD14aLW9PzbPzdLNy7KJuvbTNwXB4zAzv2Fmi9ZW4kKNLx0reO0nIIhzp0suFHwdNy9vIHxA1lg5&#10;JgU38rCYP3VmmGl35U+6HEIhIoR9hgpMCHUmpc8NWfR9VxNH7+QaiyHKppC6wWuE20oOkmQiLZYc&#10;FwzWtDKU/xzOVsFwm/L6lv6uemb/Ma7om49u8q5U97ldTkEEasMjfG/vtIJROoL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NomDGAAAA3AAAAA8AAAAAAAAA&#10;AAAAAAAAoQIAAGRycy9kb3ducmV2LnhtbFBLBQYAAAAABAAEAPkAAACUAwAAAAA=&#10;" strokecolor="#7f7f7f" strokeweight=".25pt"/>
                  <v:shape id="AutoShape 586" o:spid="_x0000_s1162" type="#_x0000_t32" style="position:absolute;left:18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H+8YAAADcAAAADwAAAGRycy9kb3ducmV2LnhtbESPT2vCQBTE74LfYXmCF6mb/jE0qasU&#10;xerBQ6vt/ZF9zYZm34bsqtFP7woFj8PM/IaZzjtbiyO1vnKs4HGcgCAunK64VPC9Xz28gvABWWPt&#10;mBScycN81u9NMdfuxF903IVSRAj7HBWYEJpcSl8YsujHriGO3q9rLYYo21LqFk8Rbmv5lCSptFhx&#10;XDDY0MJQ8bc7WAXPHxkvz9llMTLbz0lNP7x36Vqp4aB7fwMRqAv38H97oxW8ZBO4nY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BB/vGAAAA3AAAAA8AAAAAAAAA&#10;AAAAAAAAoQIAAGRycy9kb3ducmV2LnhtbFBLBQYAAAAABAAEAPkAAACUAwAAAAA=&#10;" strokecolor="#7f7f7f" strokeweight=".25pt"/>
                  <v:shape id="AutoShape 587" o:spid="_x0000_s1163" type="#_x0000_t32" style="position:absolute;left:19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ZjMYAAADcAAAADwAAAGRycy9kb3ducmV2LnhtbESPT2vCQBTE74LfYXmCl6Kb2jaY1FWK&#10;0tpDD/VP74/sMxvMvg3ZVWM/vVsoeBxm5jfMbNHZWpyp9ZVjBY/jBARx4XTFpYL97n00BeEDssba&#10;MSm4kofFvN+bYa7dhTd03oZSRAj7HBWYEJpcSl8YsujHriGO3sG1FkOUbSl1i5cIt7WcJEkqLVYc&#10;Fww2tDRUHLcnq+DpI+PVNftdPpiv75eafnjn0rVSw0H39goiUBfu4f/2p1bwnK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TmYzGAAAA3AAAAA8AAAAAAAAA&#10;AAAAAAAAoQIAAGRycy9kb3ducmV2LnhtbFBLBQYAAAAABAAEAPkAAACUAwAAAAA=&#10;" strokecolor="#7f7f7f" strokeweight=".25pt"/>
                  <v:shape id="AutoShape 588" o:spid="_x0000_s1164" type="#_x0000_t32" style="position:absolute;left:19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8F8YAAADcAAAADwAAAGRycy9kb3ducmV2LnhtbESPzW7CMBCE70h9B2srcamKAxTapBiE&#10;QPwcemihva/ibRwRr6PYQODpcaVKHEcz841mMmttJU7U+NKxgn4vAUGcO11yoeB7v3p+A+EDssbK&#10;MSm4kIfZ9KEzwUy7M3/RaRcKESHsM1RgQqgzKX1uyKLvuZo4er+usRiibAqpGzxHuK3kIEnG0mLJ&#10;ccFgTQtD+WF3tAqG65SXl/S6eDIfn6OKfnjvxhuluo/t/B1EoDbcw//trVbwkr7C35l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fPBfGAAAA3AAAAA8AAAAAAAAA&#10;AAAAAAAAoQIAAGRycy9kb3ducmV2LnhtbFBLBQYAAAAABAAEAPkAAACUAwAAAAA=&#10;" strokecolor="#7f7f7f" strokeweight=".25pt"/>
                  <v:shape id="AutoShape 589" o:spid="_x0000_s1165" type="#_x0000_t32" style="position:absolute;left:4065;top:8637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mAsQAAADcAAAADwAAAGRycy9kb3ducmV2LnhtbESPQWvCQBSE74L/YXlCb7pJqSKpq6gg&#10;WCuI1twf2ddsaPZtmt1q/PduQfA4zMw3zGzR2VpcqPWVYwXpKAFBXDhdcang/LUZTkH4gKyxdkwK&#10;buRhMe/3Zphpd+UjXU6hFBHCPkMFJoQmk9IXhiz6kWuIo/ftWoshyraUusVrhNtavibJRFqsOC4Y&#10;bGhtqPg5/VkF+Xm3/0jt5y4NRo7z5eH4+5avlHoZdMt3EIG68Aw/2lutYJyk8H8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eYCxAAAANwAAAAPAAAAAAAAAAAA&#10;AAAAAKECAABkcnMvZG93bnJldi54bWxQSwUGAAAAAAQABAD5AAAAkgMAAAAA&#10;" strokeweight="1pt">
                    <v:stroke startarrow="classic" startarrowwidth="narrow" startarrowlength="short" endarrow="classic" endarrowwidth="narrow" endarrowlength="short"/>
                  </v:shape>
                  <v:shape id="AutoShape 590" o:spid="_x0000_s1166" type="#_x0000_t32" style="position:absolute;left:21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FlcUAAADcAAAADwAAAGRycy9kb3ducmV2LnhtbESPT2vCQBTE70K/w/IKXsRsalE0ZpWi&#10;2Pbgof67P7Kv2dDs25BdNfbTu0Khx2FmfsPky87W4kKtrxwreElSEMSF0xWXCo6HzXAKwgdkjbVj&#10;UnAjD8vFUy/HTLsr7+iyD6WIEPYZKjAhNJmUvjBk0SeuIY7et2sthijbUuoWrxFuazlK04m0WHFc&#10;MNjQylDxsz9bBa/vM17fZr+rgdl+jWs68cFNPpTqP3dvcxCBuvAf/mt/agXjdAS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MFlcUAAADcAAAADwAAAAAAAAAA&#10;AAAAAAChAgAAZHJzL2Rvd25yZXYueG1sUEsFBgAAAAAEAAQA+QAAAJMDAAAAAA==&#10;" strokecolor="#7f7f7f" strokeweight=".25pt"/>
                  <v:shape id="AutoShape 591" o:spid="_x0000_s1167" type="#_x0000_t32" style="position:absolute;left:22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gDsYAAADcAAAADwAAAGRycy9kb3ducmV2LnhtbESPQWvCQBSE74X+h+UVeilmY0WpMauI&#10;pa0HDzbq/ZF9zYZm34bsVmN/vSsIHoeZ+YbJF71txJE6XztWMExSEMSl0zVXCva7j8EbCB+QNTaO&#10;ScGZPCzmjw85Ztqd+JuORahEhLDPUIEJoc2k9KUhiz5xLXH0flxnMUTZVVJ3eIpw28jXNJ1IizXH&#10;BYMtrQyVv8WfVTD6nPL7efq/ejGb7bihA+/c5Eup56d+OQMRqA/38K291grG6QiuZ+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PoA7GAAAA3AAAAA8AAAAAAAAA&#10;AAAAAAAAoQIAAGRycy9kb3ducmV2LnhtbFBLBQYAAAAABAAEAPkAAACUAwAAAAA=&#10;" strokecolor="#7f7f7f" strokeweight=".25pt"/>
                  <v:shape id="AutoShape 592" o:spid="_x0000_s1168" type="#_x0000_t32" style="position:absolute;left:23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4esYAAADcAAAADwAAAGRycy9kb3ducmV2LnhtbESPQWvCQBSE70L/w/IKvYhualU0dRNE&#10;sXroodX2/si+ZkOzb0N2q9Ff7wpCj8PMfMMs8s7W4kitrxwreB4mIIgLpysuFXwdNoMZCB+QNdaO&#10;ScGZPOTZQ2+BqXYn/qTjPpQiQtinqMCE0KRS+sKQRT90DXH0flxrMUTZllK3eIpwW8tRkkylxYrj&#10;gsGGVoaK3/2fVfDyNuf1eX5Z9c37x6Smbz646Vapp8du+QoiUBf+w/f2TiuYJGO4nY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OHrGAAAA3AAAAA8AAAAAAAAA&#10;AAAAAAAAoQIAAGRycy9kb3ducmV2LnhtbFBLBQYAAAAABAAEAPkAAACUAwAAAAA=&#10;" strokecolor="#7f7f7f" strokeweight=".25pt"/>
                  <v:shape id="AutoShape 593" o:spid="_x0000_s1169" type="#_x0000_t32" style="position:absolute;left:23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d4cYAAADcAAAADwAAAGRycy9kb3ducmV2LnhtbESPT2vCQBTE74V+h+UVvBTdqEQ0uoYS&#10;qfXQQ+uf+yP7zIZm34bsVmM/fbcg9DjMzG+YVd7bRlyo87VjBeNRAoK4dLrmSsHx8Dqcg/ABWWPj&#10;mBTcyEO+fnxYYabdlT/psg+ViBD2GSowIbSZlL40ZNGPXEscvbPrLIYou0rqDq8Rbhs5SZKZtFhz&#10;XDDYUmGo/Np/WwXT7YI3t8VP8WzeP9KGTnxwszelBk/9yxJEoD78h+/tnVaQJi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qneHGAAAA3AAAAA8AAAAAAAAA&#10;AAAAAAAAoQIAAGRycy9kb3ducmV2LnhtbFBLBQYAAAAABAAEAPkAAACUAwAAAAA=&#10;" strokecolor="#7f7f7f" strokeweight=".25pt"/>
                  <v:shape id="AutoShape 594" o:spid="_x0000_s1170" type="#_x0000_t32" style="position:absolute;left:24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Y/28UAAADcAAAADwAAAGRycy9kb3ducmV2LnhtbESPQWsCMRSE7wX/Q3iCt5ptqVJWo4jS&#10;okKR2h48Pjavm+jmZUniuv33TaHQ4zAz3zDzZe8a0VGI1rOCh3EBgrjy2nKt4PPj5f4ZREzIGhvP&#10;pOCbIiwXg7s5ltrf+J26Y6pFhnAsUYFJqS2ljJUhh3HsW+LsffngMGUZaqkD3jLcNfKxKKbSoeW8&#10;YLCltaHqcrw6BZvz3q52h/3TyV7P4fXt0ncGjVKjYb+agUjUp//wX3urFUyKKfyey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Y/28UAAADcAAAADwAAAAAAAAAA&#10;AAAAAAChAgAAZHJzL2Rvd25yZXYueG1sUEsFBgAAAAAEAAQA+QAAAJMDAAAAAA==&#10;" strokeweight=".5pt"/>
                  <v:shape id="AutoShape 595" o:spid="_x0000_s1171" type="#_x0000_t32" style="position:absolute;left:25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mDcUAAADcAAAADwAAAGRycy9kb3ducmV2LnhtbESPzWsCMRTE70L/h/AKXkSzKn6tRhGL&#10;1YOH1o/7Y/O6Wbp5WTaprv3rm4LgcZiZ3zCLVWNLcaXaF44V9HsJCOLM6YJzBefTtjsF4QOyxtIx&#10;KbiTh9XypbXAVLsbf9L1GHIRIexTVGBCqFIpfWbIou+5ijh6X662GKKsc6lrvEW4LeUgScbSYsFx&#10;wWBFG0PZ9/HHKhi+z/jtPvvddMzhY1TShU9uvFOq/dqs5yACNeEZfrT3WsEomcD/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SmDcUAAADcAAAADwAAAAAAAAAA&#10;AAAAAAChAgAAZHJzL2Rvd25yZXYueG1sUEsFBgAAAAAEAAQA+QAAAJMDAAAAAA==&#10;" strokecolor="#7f7f7f" strokeweight=".25pt"/>
                  <v:shape id="AutoShape 596" o:spid="_x0000_s1172" type="#_x0000_t32" style="position:absolute;left:26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yf8MAAADcAAAADwAAAGRycy9kb3ducmV2LnhtbERPz2vCMBS+D/wfwhO8DE3nsGhnFOnY&#10;3MGD1u3+aN6aYvNSmqxW//rlMNjx4/u93g62ET11vnas4GmWgCAuna65UvB5fpsuQfiArLFxTApu&#10;5GG7GT2sMdPuyifqi1CJGMI+QwUmhDaT0peGLPqZa4kj9+06iyHCrpK6w2sMt42cJ0kqLdYcGwy2&#10;lBsqL8WPVfD8vuLX2+qeP5rDcdHQF59duldqMh52LyACDeFf/Of+0AoWSVwbz8Qj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rMn/DAAAA3AAAAA8AAAAAAAAAAAAA&#10;AAAAoQIAAGRycy9kb3ducmV2LnhtbFBLBQYAAAAABAAEAPkAAACRAwAAAAA=&#10;" strokecolor="#7f7f7f" strokeweight=".25pt"/>
                  <v:shape id="AutoShape 597" o:spid="_x0000_s1173" type="#_x0000_t32" style="position:absolute;left:27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X5MUAAADcAAAADwAAAGRycy9kb3ducmV2LnhtbESPT2sCMRTE74LfITyhF6lZW5Tu1iii&#10;WHvowb/3x+Z1s7h5WTZRVz+9EQo9DjPzG2Yya20lLtT40rGC4SABQZw7XXKh4LBfvX6A8AFZY+WY&#10;FNzIw2za7Uww0+7KW7rsQiEihH2GCkwIdSalzw1Z9ANXE0fv1zUWQ5RNIXWD1wi3lXxLkrG0WHJc&#10;MFjTwlB+2p2tgvevlJe39L7om5/NqKIj7914rdRLr51/ggjUhv/wX/tbKxglKTz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eX5MUAAADcAAAADwAAAAAAAAAA&#10;AAAAAAChAgAAZHJzL2Rvd25yZXYueG1sUEsFBgAAAAAEAAQA+QAAAJMDAAAAAA==&#10;" strokecolor="#7f7f7f" strokeweight=".25pt"/>
                  <v:shape id="AutoShape 598" o:spid="_x0000_s1174" type="#_x0000_t32" style="position:absolute;left:27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opMIAAADcAAAADwAAAGRycy9kb3ducmV2LnhtbERPy4rCMBTdC/5DuIIb0VRFGatRBodR&#10;Fy4cH/tLc6cp09yUJqPVrzcLweXhvBerxpbiSrUvHCsYDhIQxJnTBecKzqfv/gcIH5A1lo5JwZ08&#10;rJbt1gJT7W78Q9djyEUMYZ+iAhNClUrpM0MW/cBVxJH7dbXFEGGdS13jLYbbUo6SZCotFhwbDFa0&#10;NpT9Hf+tgvFmxl/32WPdM/vDpKQLn9x0q1S303zOQQRqwlv8cu+0gskw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SopMIAAADcAAAADwAAAAAAAAAAAAAA&#10;AAChAgAAZHJzL2Rvd25yZXYueG1sUEsFBgAAAAAEAAQA+QAAAJADAAAAAA==&#10;" strokecolor="#7f7f7f" strokeweight=".25pt"/>
                  <v:shape id="AutoShape 599" o:spid="_x0000_s1175" type="#_x0000_t32" style="position:absolute;left:28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YxcsUAAADcAAAADwAAAGRycy9kb3ducmV2LnhtbESPQUsDMRSE7wX/Q3iCN5tdsSJr06Uo&#10;ihakWD14fGyem2w3L0uSbrf/3ghCj8PMfMMs68n1YqQQrWcF5bwAQdx4bblV8PX5fH0PIiZkjb1n&#10;UnCiCPXqYrbESvsjf9C4S63IEI4VKjApDZWUsTHkMM79QJy9Hx8cpixDK3XAY4a7Xt4UxZ10aDkv&#10;GBzo0VCz3x2cgqduY9dv283ttz104eV9P40GjVJXl9P6AUSiKZ3D/+1XrWBRlv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YxcsUAAADcAAAADwAAAAAAAAAA&#10;AAAAAAChAgAAZHJzL2Rvd25yZXYueG1sUEsFBgAAAAAEAAQA+QAAAJMDAAAAAA==&#10;" strokeweight=".5pt"/>
                  <v:shape id="AutoShape 600" o:spid="_x0000_s1176" type="#_x0000_t32" style="position:absolute;left:29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TSMQAAADcAAAADwAAAGRycy9kb3ducmV2LnhtbESPT2sCMRTE7wW/Q3hCL0WzKoquRhGL&#10;2kMP/r0/Ns/N4uZl2URd/fRNodDjMDO/YWaLxpbiTrUvHCvodRMQxJnTBecKTsd1ZwzCB2SNpWNS&#10;8CQPi3nrbYapdg/e0/0QchEh7FNUYEKoUil9Zsii77qKOHoXV1sMUda51DU+ItyWsp8kI2mx4Lhg&#10;sKKVoex6uFkFg82EP5+T1+rDfO+GJZ356EZbpd7bzXIKIlAT/sN/7S+tYNjrw++ZeAT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pNIxAAAANwAAAAPAAAAAAAAAAAA&#10;AAAAAKECAABkcnMvZG93bnJldi54bWxQSwUGAAAAAAQABAD5AAAAkgMAAAAA&#10;" strokecolor="#7f7f7f" strokeweight=".25pt"/>
                  <v:shape id="AutoShape 601" o:spid="_x0000_s1177" type="#_x0000_t32" style="position:absolute;left:30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208UAAADcAAAADwAAAGRycy9kb3ducmV2LnhtbESPQWsCMRSE74X+h/AEL0WzKoquRilK&#10;Ww8e2lXvj81zs7h5WTZR1/76piB4HGbmG2axam0lrtT40rGCQT8BQZw7XXKh4LD/6E1B+ICssXJM&#10;Cu7kYbV8fVlgqt2Nf+iahUJECPsUFZgQ6lRKnxuy6PuuJo7eyTUWQ5RNIXWDtwi3lRwmyURaLDku&#10;GKxpbSg/ZxerYPQ548199rt+M7vvcUVH3rvJl1LdTvs+BxGoDc/wo73VCsaDE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Y208UAAADcAAAADwAAAAAAAAAA&#10;AAAAAAChAgAAZHJzL2Rvd25yZXYueG1sUEsFBgAAAAAEAAQA+QAAAJMDAAAAAA==&#10;" strokecolor="#7f7f7f" strokeweight=".25pt"/>
                  <v:shape id="AutoShape 602" o:spid="_x0000_s1178" type="#_x0000_t32" style="position:absolute;left:31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up8YAAADcAAAADwAAAGRycy9kb3ducmV2LnhtbESPQWvCQBSE7wX/w/KEXkqzUato6ipi&#10;qfbgwRp7f2Sf2WD2bchuNfbXd4VCj8PMfMPMl52txYVaXzlWMEhSEMSF0xWXCo75+/MUhA/IGmvH&#10;pOBGHpaL3sMcM+2u/EmXQyhFhLDPUIEJocmk9IUhiz5xDXH0Tq61GKJsS6lbvEa4reUwTSfSYsVx&#10;wWBDa0PF+fBtFYw2M367zX7WT2a3H9f0xbmbbJV67HerVxCBuvAf/mt/aAXjwQvcz8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/rqfGAAAA3AAAAA8AAAAAAAAA&#10;AAAAAAAAoQIAAGRycy9kb3ducmV2LnhtbFBLBQYAAAAABAAEAPkAAACUAwAAAAA=&#10;" strokecolor="#7f7f7f" strokeweight=".25pt"/>
                  <v:shape id="AutoShape 603" o:spid="_x0000_s1179" type="#_x0000_t32" style="position:absolute;left:31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LPMYAAADcAAAADwAAAGRycy9kb3ducmV2LnhtbESPT2vCQBTE74V+h+UVeim6SUtEo2sQ&#10;pbUHD/Xf/ZF9ZoPZtyG71ein7xYKPQ4z8xtmVvS2ERfqfO1YQTpMQBCXTtdcKTjs3wdjED4ga2wc&#10;k4IbeSjmjw8zzLW78pYuu1CJCGGfowITQptL6UtDFv3QtcTRO7nOYoiyq6Tu8BrhtpGvSTKSFmuO&#10;CwZbWhoqz7tvq+DtY8Kr2+S+fDGbr6yhI+/daK3U81O/mIII1If/8F/7UyvI0gx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CzzGAAAA3AAAAA8AAAAAAAAA&#10;AAAAAAAAoQIAAGRycy9kb3ducmV2LnhtbFBLBQYAAAAABAAEAPkAAACUAwAAAAA=&#10;" strokecolor="#7f7f7f" strokeweight=".25pt"/>
                  <v:shape id="AutoShape 604" o:spid="_x0000_s1180" type="#_x0000_t32" style="position:absolute;left:32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pBsUAAADcAAAADwAAAGRycy9kb3ducmV2LnhtbESPQWsCMRSE70L/Q3iF3mrWUqWsRpGW&#10;lioU0fbQ42Pz3EQ3L0sS1/Xfm0LB4zAz3zCzRe8a0VGI1rOC0bAAQVx5bblW8PP9/vgCIiZkjY1n&#10;UnChCIv53WCGpfZn3lK3S7XIEI4lKjAptaWUsTLkMA59S5y9vQ8OU5ahljrgOcNdI5+KYiIdWs4L&#10;Blt6NVQddyen4O2wtsvVZv38a0+H8PF17DuDRqmH+345BZGoT7fwf/tTKxiPJv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+pBsUAAADcAAAADwAAAAAAAAAA&#10;AAAAAAChAgAAZHJzL2Rvd25yZXYueG1sUEsFBgAAAAAEAAQA+QAAAJMDAAAAAA==&#10;" strokeweight=".5pt"/>
                  <v:shape id="AutoShape 605" o:spid="_x0000_s1181" type="#_x0000_t32" style="position:absolute;left:33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w0MYAAADcAAAADwAAAGRycy9kb3ducmV2LnhtbESPQWvCQBSE74X+h+UVvBTdaNFqzEaK&#10;pdqDB6vt/ZF9ZkOzb0N2q9Ff7wpCj8PMfMNki87W4kitrxwrGA4SEMSF0xWXCr73H/0pCB+QNdaO&#10;ScGZPCzyx4cMU+1O/EXHXShFhLBPUYEJoUml9IUhi37gGuLoHVxrMUTZllK3eIpwW8tRkkykxYrj&#10;gsGGloaK392fVfCymvH7eXZZPpvNdlzTD+/dZK1U76l7m4MI1IX/8L39qRWMh69wOxOP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MNDGAAAA3AAAAA8AAAAAAAAA&#10;AAAAAAAAoQIAAGRycy9kb3ducmV2LnhtbFBLBQYAAAAABAAEAPkAAACUAwAAAAA=&#10;" strokecolor="#7f7f7f" strokeweight=".25pt"/>
                  <v:shape id="AutoShape 606" o:spid="_x0000_s1182" type="#_x0000_t32" style="position:absolute;left:34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kosIAAADcAAAADwAAAGRycy9kb3ducmV2LnhtbERPy4rCMBTdC/5DuIIb0VRFGatRBodR&#10;Fy4cH/tLc6cp09yUJqPVrzcLweXhvBerxpbiSrUvHCsYDhIQxJnTBecKzqfv/gcIH5A1lo5JwZ08&#10;rJbt1gJT7W78Q9djyEUMYZ+iAhNClUrpM0MW/cBVxJH7dbXFEGGdS13jLYbbUo6SZCotFhwbDFa0&#10;NpT9Hf+tgvFmxl/32WPdM/vDpKQLn9x0q1S303zOQQRqwlv8cu+0gskw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KkosIAAADcAAAADwAAAAAAAAAAAAAA&#10;AAChAgAAZHJzL2Rvd25yZXYueG1sUEsFBgAAAAAEAAQA+QAAAJADAAAAAA==&#10;" strokecolor="#7f7f7f" strokeweight=".25pt"/>
                  <v:shape id="AutoShape 607" o:spid="_x0000_s1183" type="#_x0000_t32" style="position:absolute;left:35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BOcYAAADcAAAADwAAAGRycy9kb3ducmV2LnhtbESPT2vCQBTE7wW/w/KEXorZWFGamFWK&#10;RduDB+uf+yP7mg3Nvg3ZVWM/fbdQ8DjMzG+YYtnbRlyo87VjBeMkBUFcOl1zpeB4WI9eQPiArLFx&#10;TApu5GG5GDwUmGt35U+67EMlIoR9jgpMCG0upS8NWfSJa4mj9+U6iyHKrpK6w2uE20Y+p+lMWqw5&#10;LhhsaWWo/N6frYLJJuO3W/azejLb3bShEx/c7F2px2H/OgcRqA/38H/7QyuYjjP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+ATnGAAAA3AAAAA8AAAAAAAAA&#10;AAAAAAAAoQIAAGRycy9kb3ducmV2LnhtbFBLBQYAAAAABAAEAPkAAACUAwAAAAA=&#10;" strokecolor="#7f7f7f" strokeweight=".25pt"/>
                  <v:shape id="AutoShape 608" o:spid="_x0000_s1184" type="#_x0000_t32" style="position:absolute;left:35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iGcIAAADcAAAADwAAAGRycy9kb3ducmV2LnhtbERPy4rCMBTdC/5DuIIbGVMdFO0YRRTH&#10;WbjwMbO/NNem2NyUJmr16ycLweXhvGeLxpbiRrUvHCsY9BMQxJnTBecKfk+bjwkIH5A1lo5JwYM8&#10;LObt1gxT7e58oNsx5CKGsE9RgQmhSqX0mSGLvu8q4sidXW0xRFjnUtd4j+G2lMMkGUuLBccGgxWt&#10;DGWX49Uq+Pye8voxfa56ZrcflfTHJzfeKtXtNMsvEIGa8Ba/3D9awWgY58cz8Qj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hiGcIAAADcAAAADwAAAAAAAAAAAAAA&#10;AAChAgAAZHJzL2Rvd25yZXYueG1sUEsFBgAAAAAEAAQA+QAAAJADAAAAAA==&#10;" strokecolor="#7f7f7f" strokeweight=".25pt"/>
                  <v:shape id="AutoShape 609" o:spid="_x0000_s1185" type="#_x0000_t32" style="position:absolute;left:36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r7z8UAAADcAAAADwAAAGRycy9kb3ducmV2LnhtbESPQWsCMRSE7wX/Q3hCbzWrtKWsRpGW&#10;llYoovXg8bF5bqKblyWJ6/bfG6HQ4zAz3zCzRe8a0VGI1rOC8agAQVx5bblWsPt5f3gBEROyxsYz&#10;KfilCIv54G6GpfYX3lC3TbXIEI4lKjAptaWUsTLkMI58S5y9gw8OU5ahljrgJcNdIydF8SwdWs4L&#10;Blt6NVSdtmen4O24ssuv9epxb8/H8PF96juDRqn7Yb+cgkjUp//wX/tTK3iajOF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r7z8UAAADcAAAADwAAAAAAAAAA&#10;AAAAAAChAgAAZHJzL2Rvd25yZXYueG1sUEsFBgAAAAAEAAQA+QAAAJMDAAAAAA==&#10;" strokeweight=".5pt"/>
                  <v:shape id="AutoShape 610" o:spid="_x0000_s1186" type="#_x0000_t32" style="position:absolute;left:37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ZZ9cYAAADcAAAADwAAAGRycy9kb3ducmV2LnhtbESPT2vCQBTE74V+h+UVeim6MUXR6Bok&#10;pbUHD/Xf/ZF9ZoPZtyG71ein7xYKPQ4z8xtmkfe2ERfqfO1YwWiYgCAuna65UnDYvw+mIHxA1tg4&#10;JgU38pAvHx8WmGl35S1ddqESEcI+QwUmhDaT0peGLPqha4mjd3KdxRBlV0nd4TXCbSPTJJlIizXH&#10;BYMtFYbK8+7bKnj9mPHbbXYvXszma9zQkfduslbq+alfzUEE6sN/+K/9qRWM0x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2WfXGAAAA3AAAAA8AAAAAAAAA&#10;AAAAAAAAoQIAAGRycy9kb3ducmV2LnhtbFBLBQYAAAAABAAEAPkAAACUAwAAAAA=&#10;" strokecolor="#7f7f7f" strokeweight=".25pt"/>
                  <v:shape id="AutoShape 611" o:spid="_x0000_s1187" type="#_x0000_t32" style="position:absolute;left:38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8bsYAAADcAAAADwAAAGRycy9kb3ducmV2LnhtbESPQWvCQBSE7wX/w/IKvZRmU0WpaVYR&#10;S2sPHjTq/ZF9zYZm34bsVqO/3hUKHoeZ+YbJ571txJE6XztW8JqkIIhLp2uuFOx3ny9vIHxA1tg4&#10;JgVn8jCfDR5yzLQ78ZaORahEhLDPUIEJoc2k9KUhiz5xLXH0flxnMUTZVVJ3eIpw28hhmk6kxZrj&#10;gsGWlobK3+LPKhh9TfnjPL0sn816M27owDs3WSn19Ngv3kEE6sM9/N/+1grGwxH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/G7GAAAA3AAAAA8AAAAAAAAA&#10;AAAAAAAAoQIAAGRycy9kb3ducmV2LnhtbFBLBQYAAAAABAAEAPkAAACUAwAAAAA=&#10;" strokecolor="#7f7f7f" strokeweight=".25pt"/>
                  <v:shape id="AutoShape 612" o:spid="_x0000_s1188" type="#_x0000_t32" style="position:absolute;left:39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kGsUAAADcAAAADwAAAGRycy9kb3ducmV2LnhtbESPT2sCMRTE70K/Q3gFL6LZWhVdjVIU&#10;Ww891H/3x+Z1s3Tzsmyirn56UxA8DjPzG2a2aGwpzlT7wrGCt14CgjhzuuBcwWG/7o5B+ICssXRM&#10;Cq7kYTF/ac0w1e7CWzrvQi4ihH2KCkwIVSqlzwxZ9D1XEUfv19UWQ5R1LnWNlwi3pewnyUhaLDgu&#10;GKxoaSj7252sgvfPCa+uk9uyY75/hiUdee9GX0q1X5uPKYhATXiGH+2NVjDsD+D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NkGsUAAADcAAAADwAAAAAAAAAA&#10;AAAAAAChAgAAZHJzL2Rvd25yZXYueG1sUEsFBgAAAAAEAAQA+QAAAJMDAAAAAA==&#10;" strokecolor="#7f7f7f" strokeweight=".25pt"/>
                  <v:shape id="AutoShape 613" o:spid="_x0000_s1189" type="#_x0000_t32" style="position:absolute;left:39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/BgcYAAADcAAAADwAAAGRycy9kb3ducmV2LnhtbESPT2vCQBTE7wW/w/KEXopuaonU6BpK&#10;iq0HD9Y/90f2NRuafRuyq8Z++m5B8DjMzG+YRd7bRpyp87VjBc/jBARx6XTNlYLDfjV6BeEDssbG&#10;MSm4kod8OXhYYKbdhb/ovAuViBD2GSowIbSZlL40ZNGPXUscvW/XWQxRdpXUHV4i3DZykiRTabHm&#10;uGCwpcJQ+bM7WQUvHzN+v85+iyez2aYNHXnvpp9KPQ77tzmIQH24h2/ttVaQTlL4PxOP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fwYHGAAAA3AAAAA8AAAAAAAAA&#10;AAAAAAAAoQIAAGRycy9kb3ducmV2LnhtbFBLBQYAAAAABAAEAPkAAACUAwAAAAA=&#10;" strokecolor="#7f7f7f" strokeweight=".25pt"/>
                  <v:shape id="AutoShape 614" o:spid="_x0000_s1190" type="#_x0000_t32" style="position:absolute;left:41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1f9sYAAADcAAAADwAAAGRycy9kb3ducmV2LnhtbESPT2vCQBTE74V+h+UVeim60WLQ6Bok&#10;pbUHD/Xf/ZF9ZoPZtyG71ein7xYKPQ4z8xtmkfe2ERfqfO1YwWiYgCAuna65UnDYvw+mIHxA1tg4&#10;JgU38pAvHx8WmGl35S1ddqESEcI+QwUmhDaT0peGLPqha4mjd3KdxRBlV0nd4TXCbSPHSZJKizXH&#10;BYMtFYbK8+7bKnj9mPHbbXYvXszma9LQkfcuXSv1/NSv5iAC9eE//Nf+1Aom4x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X/bGAAAA3AAAAA8AAAAAAAAA&#10;AAAAAAAAoQIAAGRycy9kb3ducmV2LnhtbFBLBQYAAAAABAAEAPkAAACUAwAAAAA=&#10;" strokecolor="#7f7f7f" strokeweight=".25pt"/>
                  <v:shape id="AutoShape 615" o:spid="_x0000_s1191" type="#_x0000_t32" style="position:absolute;left:42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H6bcYAAADcAAAADwAAAGRycy9kb3ducmV2LnhtbESPQWvCQBSE74X+h+UVvBTd1KLVmI2I&#10;pdqDB6vt/ZF9ZkOzb0N2q9Ff7wpCj8PMfMNk887W4kitrxwreBkkIIgLpysuFXzvP/oTED4ga6wd&#10;k4IzeZjnjw8Zptqd+IuOu1CKCGGfogITQpNK6QtDFv3ANcTRO7jWYoiyLaVu8RThtpbDJBlLixXH&#10;BYMNLQ0Vv7s/q+B1NeX38/SyfDab7aimH9678Vqp3lO3mIEI1IX/8L39qRWMhm9wOxOP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B+m3GAAAA3AAAAA8AAAAAAAAA&#10;AAAAAAAAoQIAAGRycy9kb3ducmV2LnhtbFBLBQYAAAAABAAEAPkAAACUAwAAAAA=&#10;" strokecolor="#7f7f7f" strokeweight=".25pt"/>
                  <v:shape id="AutoShape 616" o:spid="_x0000_s1192" type="#_x0000_t32" style="position:absolute;left:43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5uH8IAAADcAAAADwAAAGRycy9kb3ducmV2LnhtbERPy4rCMBTdC/5DuIIbGVMdFO0YRRTH&#10;WbjwMbO/NNem2NyUJmr16ycLweXhvGeLxpbiRrUvHCsY9BMQxJnTBecKfk+bjwkIH5A1lo5JwYM8&#10;LObt1gxT7e58oNsx5CKGsE9RgQmhSqX0mSGLvu8q4sidXW0xRFjnUtd4j+G2lMMkGUuLBccGgxWt&#10;DGWX49Uq+Pye8voxfa56ZrcflfTHJzfeKtXtNMsvEIGa8Ba/3D9awWgY18Yz8Qj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5uH8IAAADcAAAADwAAAAAAAAAAAAAA&#10;AAChAgAAZHJzL2Rvd25yZXYueG1sUEsFBgAAAAAEAAQA+QAAAJADAAAAAA==&#10;" strokecolor="#7f7f7f" strokeweight=".25pt"/>
                  <v:shape id="AutoShape 617" o:spid="_x0000_s1193" type="#_x0000_t32" style="position:absolute;left:43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LhMUAAADcAAAADwAAAGRycy9kb3ducmV2LnhtbESPQWsCMRSE70L/Q3gFL1KzWhR3axRR&#10;Wj14qNreH5vnZnHzsmxSXf31RhB6HGbmG2Y6b20lztT40rGCQT8BQZw7XXKh4Ofw+TYB4QOyxsox&#10;KbiSh/nspTPFTLsL7+i8D4WIEPYZKjAh1JmUPjdk0fddTRy9o2sshiibQuoGLxFuKzlMkrG0WHJc&#10;MFjT0lB+2v9ZBe9fKa+u6W3ZM9vvUUW/fHDjtVLd13bxASJQG/7Dz/ZGKxgNU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LLhMUAAADcAAAADwAAAAAAAAAA&#10;AAAAAAChAgAAZHJzL2Rvd25yZXYueG1sUEsFBgAAAAAEAAQA+QAAAJMDAAAAAA==&#10;" strokecolor="#7f7f7f" strokeweight=".25pt"/>
                  <v:shape id="AutoShape 618" o:spid="_x0000_s1194" type="#_x0000_t32" style="position:absolute;left:44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/IicIAAADcAAAADwAAAGRycy9kb3ducmV2LnhtbERPy2oCMRTdF/yHcAvd1UztAxmNIkpL&#10;FUqpunB5mVwn0cnNkMRx/PtmUejycN7Tee8a0VGI1rOCp2EBgrjy2nKtYL97fxyDiAlZY+OZFNwo&#10;wnw2uJtiqf2Vf6jbplrkEI4lKjAptaWUsTLkMA59S5y5ow8OU4ahljrgNYe7Ro6K4k06tJwbDLa0&#10;NFSdtxenYHXa2MX6e/NysJdT+Pg6951Bo9TDfb+YgEjUp3/xn/tTK3h9zvPzmXwE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/IicIAAADcAAAADwAAAAAAAAAAAAAA&#10;AAChAgAAZHJzL2Rvd25yZXYueG1sUEsFBgAAAAAEAAQA+QAAAJADAAAAAA==&#10;" strokeweight=".5pt"/>
                  <v:shape id="AutoShape 619" o:spid="_x0000_s1195" type="#_x0000_t32" style="position:absolute;left:45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1RX8UAAADcAAAADwAAAGRycy9kb3ducmV2LnhtbESPQWsCMRSE74X+h/AEL0WzKoquRilK&#10;Ww8e2lXvj81zs7h5WTZR1/76piB4HGbmG2axam0lrtT40rGCQT8BQZw7XXKh4LD/6E1B+ICssXJM&#10;Cu7kYbV8fVlgqt2Nf+iahUJECPsUFZgQ6lRKnxuy6PuuJo7eyTUWQ5RNIXWDtwi3lRwmyURaLDku&#10;GKxpbSg/ZxerYPQ548199rt+M7vvcUVH3rvJl1LdTvs+BxGoDc/wo73VCsajA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1RX8UAAADcAAAADwAAAAAAAAAA&#10;AAAAAAChAgAAZHJzL2Rvd25yZXYueG1sUEsFBgAAAAAEAAQA+QAAAJMDAAAAAA==&#10;" strokecolor="#7f7f7f" strokeweight=".25pt"/>
                  <v:shape id="AutoShape 620" o:spid="_x0000_s1196" type="#_x0000_t32" style="position:absolute;left:46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/PKMYAAADcAAAADwAAAGRycy9kb3ducmV2LnhtbESPQWvCQBSE7wX/w/IKvZRmU0WpaVYR&#10;S2sPHjTq/ZF9zYZm34bsVqO/3hUKHoeZ+YbJ571txJE6XztW8JqkIIhLp2uuFOx3ny9vIHxA1tg4&#10;JgVn8jCfDR5yzLQ78ZaORahEhLDPUIEJoc2k9KUhiz5xLXH0flxnMUTZVVJ3eIpw28hhmk6kxZrj&#10;gsGWlobK3+LPKhh9TfnjPL0sn816M27owDs3WSn19Ngv3kEE6sM9/N/+1grGoyH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vzyjGAAAA3AAAAA8AAAAAAAAA&#10;AAAAAAAAoQIAAGRycy9kb3ducmV2LnhtbFBLBQYAAAAABAAEAPkAAACUAwAAAAA=&#10;" strokecolor="#7f7f7f" strokeweight=".25pt"/>
                  <v:shape id="AutoShape 621" o:spid="_x0000_s1197" type="#_x0000_t32" style="position:absolute;left:47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Nqs8UAAADcAAAADwAAAGRycy9kb3ducmV2LnhtbESPT2sCMRTE70K/Q3gFL1KzdVF0NUpR&#10;/HPwULXeH5vXzdLNy7KJuvrpm4LQ4zAzv2Fmi9ZW4kqNLx0reO8nIIhzp0suFHyd1m9jED4ga6wc&#10;k4I7eVjMXzozzLS78YGux1CICGGfoQITQp1J6XNDFn3f1cTR+3aNxRBlU0jd4C3CbSUHSTKSFkuO&#10;CwZrWhrKf44XqyDdTHh1nzyWPbP/HFZ05pMbbZXqvrYfUxCB2vAffrZ3WsEwTeHvTD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Nqs8UAAADcAAAADwAAAAAAAAAA&#10;AAAAAAChAgAAZHJzL2Rvd25yZXYueG1sUEsFBgAAAAAEAAQA+QAAAJMDAAAAAA==&#10;" strokecolor="#7f7f7f" strokeweight=".25pt"/>
                  <v:shape id="AutoShape 622" o:spid="_x0000_s1198" type="#_x0000_t32" style="position:absolute;left:47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yx8YAAADcAAAADwAAAGRycy9kb3ducmV2LnhtbESPT2vCQBTE70K/w/IKXsRsqlU0ukpR&#10;+ufQQzV6f2Rfs6HZtyG7avTTu4VCj8PM/IZZrjtbizO1vnKs4ClJQRAXTldcKjjkr8MZCB+QNdaO&#10;ScGVPKxXD70lZtpdeEfnfShFhLDPUIEJocmk9IUhiz5xDXH0vl1rMUTZllK3eIlwW8tRmk6lxYrj&#10;gsGGNoaKn/3JKhi/zXl7nd82A/P5NanpyLmbvivVf+xeFiACdeE//Nf+0Aom42f4PROP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K8sfGAAAA3AAAAA8AAAAAAAAA&#10;AAAAAAAAoQIAAGRycy9kb3ducmV2LnhtbFBLBQYAAAAABAAEAPkAAACUAwAAAAA=&#10;" strokecolor="#7f7f7f" strokeweight=".25pt"/>
                  <v:shape id="AutoShape 623" o:spid="_x0000_s1199" type="#_x0000_t32" style="position:absolute;left:48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rEcYAAADcAAAADwAAAGRycy9kb3ducmV2LnhtbESPQWsCMRSE7wX/Q3hCbzVrraWsRhGL&#10;pRVKqfXg8bF5bqKblyWJ6/bfN4VCj8PMfMPMl71rREchWs8KxqMCBHHlteVawf5rc/cEIiZkjY1n&#10;UvBNEZaLwc0cS+2v/EndLtUiQziWqMCk1JZSxsqQwzjyLXH2jj44TFmGWuqA1wx3jbwvikfp0HJe&#10;MNjS2lB13l2cgufT1q7ePrYPB3s5hZf3c98ZNErdDvvVDESiPv2H/9qvWsF0Mo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oaxHGAAAA3AAAAA8AAAAAAAAA&#10;AAAAAAAAoQIAAGRycy9kb3ducmV2LnhtbFBLBQYAAAAABAAEAPkAAACUAwAAAAA=&#10;" strokeweight=".5pt"/>
                  <v:shape id="AutoShape 624" o:spid="_x0000_s1200" type="#_x0000_t32" style="position:absolute;left:49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JK8UAAADcAAAADwAAAGRycy9kb3ducmV2LnhtbESPQWsCMRSE70L/Q3gFL1KzKi66GkUU&#10;rQcPVev9sXndLN28LJuoa399UxB6HGbmG2a+bG0lbtT40rGCQT8BQZw7XXKh4PO8fZuA8AFZY+WY&#10;FDzIw3Lx0pljpt2dj3Q7hUJECPsMFZgQ6kxKnxuy6PuuJo7el2sshiibQuoG7xFuKzlMklRaLDku&#10;GKxpbSj/Pl2tgtFuypvH9GfdM4ePcUUXPrv0Xanua7uagQjUhv/ws73XCsajFP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TJK8UAAADcAAAADwAAAAAAAAAA&#10;AAAAAAChAgAAZHJzL2Rvd25yZXYueG1sUEsFBgAAAAAEAAQA+QAAAJMDAAAAAA==&#10;" strokecolor="#7f7f7f" strokeweight=".25pt"/>
                  <v:shape id="AutoShape 625" o:spid="_x0000_s1201" type="#_x0000_t32" style="position:absolute;left:50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ssMUAAADcAAAADwAAAGRycy9kb3ducmV2LnhtbESPzWsCMRTE7wX/h/AEL0WzVvxajVIs&#10;tT148PP+2Dw3i5uXZRN19a9vCoUeh5n5DTNfNrYUN6p94VhBv5eAIM6cLjhXcDx8dicgfEDWWDom&#10;BQ/ysFy0XuaYanfnHd32IRcRwj5FBSaEKpXSZ4Ys+p6riKN3drXFEGWdS13jPcJtKd+SZCQtFhwX&#10;DFa0MpRd9lerYLCe8sdj+ly9ms12WNKJD270pVSn3bzPQARqwn/4r/2tFQwHY/g9E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hssMUAAADcAAAADwAAAAAAAAAA&#10;AAAAAAChAgAAZHJzL2Rvd25yZXYueG1sUEsFBgAAAAAEAAQA+QAAAJMDAAAAAA==&#10;" strokecolor="#7f7f7f" strokeweight=".25pt"/>
                  <v:shape id="AutoShape 626" o:spid="_x0000_s1202" type="#_x0000_t32" style="position:absolute;left:51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f4wsMAAADcAAAADwAAAGRycy9kb3ducmV2LnhtbERPz2vCMBS+D/wfwhO8jJk6adHOKOLY&#10;5mGHWbf7o3k2xealNFHb/fXmMNjx4/u92vS2EVfqfO1YwWyagCAuna65UvB9fHtagPABWWPjmBQM&#10;5GGzHj2sMNfuxge6FqESMYR9jgpMCG0upS8NWfRT1xJH7uQ6iyHCrpK6w1sMt418TpJMWqw5Nhhs&#10;aWeoPBcXq2D+vuTXYfm7ezSfX2lDP3x02YdSk3G/fQERqA//4j/3XitI53FtPBOP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+MLDAAAA3AAAAA8AAAAAAAAAAAAA&#10;AAAAoQIAAGRycy9kb3ducmV2LnhtbFBLBQYAAAAABAAEAPkAAACRAwAAAAA=&#10;" strokecolor="#7f7f7f" strokeweight=".25pt"/>
                  <v:shape id="AutoShape 627" o:spid="_x0000_s1203" type="#_x0000_t32" style="position:absolute;left:51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dWcYAAADcAAAADwAAAGRycy9kb3ducmV2LnhtbESPQWvCQBSE74L/YXlCL9JsWlGaNKsU&#10;i9qDB6vt/ZF9ZoPZtyG71eiv7xYKHoeZ+YYpFr1txJk6XztW8JSkIIhLp2uuFHwdVo8vIHxA1tg4&#10;JgVX8rCYDwcF5tpd+JPO+1CJCGGfowITQptL6UtDFn3iWuLoHV1nMUTZVVJ3eIlw28jnNJ1JizXH&#10;BYMtLQ2Vp/2PVTBZZ/x+zW7Lsdnupg1988HNNko9jPq3VxCB+nAP/7c/tILpJIO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LXVnGAAAA3AAAAA8AAAAAAAAA&#10;AAAAAAAAoQIAAGRycy9kb3ducmV2LnhtbFBLBQYAAAAABAAEAPkAAACUAwAAAAA=&#10;" strokecolor="#7f7f7f" strokeweight=".25pt"/>
                  <v:shape id="AutoShape 628" o:spid="_x0000_s1204" type="#_x0000_t32" style="position:absolute;left:52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79MIAAADcAAAADwAAAGRycy9kb3ducmV2LnhtbERPTWsCMRC9F/wPYYTeatZii2yNIpaW&#10;VhBRe+hx2Ew30c1kSeK6/ntzEHp8vO/ZoneN6ChE61nBeFSAIK68tlwr+Dl8PE1BxISssfFMCq4U&#10;YTEfPMyw1P7CO+r2qRY5hGOJCkxKbSllrAw5jCPfEmfuzweHKcNQSx3wksNdI5+L4lU6tJwbDLa0&#10;MlSd9men4P24tsvv7Xrya8/H8Lk59Z1Bo9TjsF++gUjUp3/x3f2lFbxM8vx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m79MIAAADcAAAADwAAAAAAAAAAAAAA&#10;AAChAgAAZHJzL2Rvd25yZXYueG1sUEsFBgAAAAAEAAQA+QAAAJADAAAAAA==&#10;" strokeweight=".5pt"/>
                  <v:shape id="AutoShape 629" o:spid="_x0000_s1205" type="#_x0000_t32" style="position:absolute;left:534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iIsYAAADcAAAADwAAAGRycy9kb3ducmV2LnhtbESPQWvCQBSE7wX/w/KEXkqzUato6ipi&#10;qfbgwRp7f2Sf2WD2bchuNfbXd4VCj8PMfMPMl52txYVaXzlWMEhSEMSF0xWXCo75+/MUhA/IGmvH&#10;pOBGHpaL3sMcM+2u/EmXQyhFhLDPUIEJocmk9IUhiz5xDXH0Tq61GKJsS6lbvEa4reUwTSfSYsVx&#10;wWBDa0PF+fBtFYw2M367zX7WT2a3H9f0xbmbbJV67HerVxCBuvAf/mt/aAXjlwHcz8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7IiLGAAAA3AAAAA8AAAAAAAAA&#10;AAAAAAAAoQIAAGRycy9kb3ducmV2LnhtbFBLBQYAAAAABAAEAPkAAACUAwAAAAA=&#10;" strokecolor="#7f7f7f" strokeweight=".25pt"/>
                  <v:shape id="AutoShape 630" o:spid="_x0000_s1206" type="#_x0000_t32" style="position:absolute;left:542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8VcUAAADcAAAADwAAAGRycy9kb3ducmV2LnhtbESPT2sCMRTE70K/Q3gFL6LZWhVdjVIU&#10;Ww891H/3x+Z1s3Tzsmyirn56UxA8DjPzG2a2aGwpzlT7wrGCt14CgjhzuuBcwWG/7o5B+ICssXRM&#10;Cq7kYTF/ac0w1e7CWzrvQi4ihH2KCkwIVSqlzwxZ9D1XEUfv19UWQ5R1LnWNlwi3pewnyUhaLDgu&#10;GKxoaSj7252sgvfPCa+uk9uyY75/hiUdee9GX0q1X5uPKYhATXiGH+2NVjAc9O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m8VcUAAADcAAAADwAAAAAAAAAA&#10;AAAAAAChAgAAZHJzL2Rvd25yZXYueG1sUEsFBgAAAAAEAAQA+QAAAJMDAAAAAA==&#10;" strokecolor="#7f7f7f" strokeweight=".25pt"/>
                  <v:shape id="AutoShape 631" o:spid="_x0000_s1207" type="#_x0000_t32" style="position:absolute;left:550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ZzsYAAADcAAAADwAAAGRycy9kb3ducmV2LnhtbESPT2vCQBTE70K/w/IKXsRsqlU0ukpR&#10;+ufQQzV6f2Rfs6HZtyG7avTTu4VCj8PM/IZZrjtbizO1vnKs4ClJQRAXTldcKjjkr8MZCB+QNdaO&#10;ScGVPKxXD70lZtpdeEfnfShFhLDPUIEJocmk9IUhiz5xDXH0vl1rMUTZllK3eIlwW8tRmk6lxYrj&#10;gsGGNoaKn/3JKhi/zXl7nd82A/P5NanpyLmbvivVf+xeFiACdeE//Nf+0Aomz2P4PROP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lGc7GAAAA3AAAAA8AAAAAAAAA&#10;AAAAAAAAoQIAAGRycy9kb3ducmV2LnhtbFBLBQYAAAAABAAEAPkAAACUAwAAAAA=&#10;" strokecolor="#7f7f7f" strokeweight=".25pt"/>
                  <v:shape id="AutoShape 632" o:spid="_x0000_s1208" type="#_x0000_t32" style="position:absolute;left:558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BusYAAADcAAAADwAAAGRycy9kb3ducmV2LnhtbESPT2vCQBTE7wW/w/KEXkqzaf2Dpq5S&#10;LLYePFhj74/sMxvMvg3ZrcZ+elcoeBxm5jfMbNHZWpyo9ZVjBS9JCoK4cLriUsE+Xz1PQPiArLF2&#10;TAou5GEx7z3MMNPuzN902oVSRAj7DBWYEJpMSl8YsugT1xBH7+BaiyHKtpS6xXOE21q+pulYWqw4&#10;LhhsaGmoOO5+rYLB55Q/LtO/5ZPZbEc1/XDuxl9KPfa79zcQgbpwD/+311rBaDiE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MgbrGAAAA3AAAAA8AAAAAAAAA&#10;AAAAAAAAoQIAAGRycy9kb3ducmV2LnhtbFBLBQYAAAAABAAEAPkAAACUAwAAAAA=&#10;" strokecolor="#7f7f7f" strokeweight=".25pt"/>
                  <v:shape id="AutoShape 633" o:spid="_x0000_s1209" type="#_x0000_t32" style="position:absolute;left:5663;top:8635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YbMUAAADcAAAADwAAAGRycy9kb3ducmV2LnhtbESPQWsCMRSE74X+h/AKvdVsRaWsRpFK&#10;SyuIaHvo8bF5bqKblyWJ6/bfG6HQ4zAz3zCzRe8a0VGI1rOC50EBgrjy2nKt4Pvr7ekFREzIGhvP&#10;pOCXIizm93czLLW/8I66fapFhnAsUYFJqS2ljJUhh3HgW+LsHXxwmLIMtdQBLxnuGjksiol0aDkv&#10;GGzp1VB12p+dgtVxbZef2/Xox56P4X1z6juDRqnHh345BZGoT//hv/aHVjAejeF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4YbMUAAADcAAAADwAAAAAAAAAA&#10;AAAAAAChAgAAZHJzL2Rvd25yZXYueG1sUEsFBgAAAAAEAAQA+QAAAJMDAAAAAA==&#10;" strokeweight=".5pt"/>
                  <v:shape id="AutoShape 634" o:spid="_x0000_s1210" type="#_x0000_t32" style="position:absolute;left:2066;top:8637;width:0;height:3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yGG8UAAADcAAAADwAAAGRycy9kb3ducmV2LnhtbESPQWsCMRSE74X+h/AKvWm2xUpZjSIt&#10;La0gou2hx8fmuYluXpYkruu/N4LQ4zAz3zDTee8a0VGI1rOCp2EBgrjy2nKt4PfnY/AKIiZkjY1n&#10;UnCmCPPZ/d0US+1PvKFum2qRIRxLVGBSakspY2XIYRz6ljh7Ox8cpixDLXXAU4a7Rj4XxVg6tJwX&#10;DLb0Zqg6bI9Owft+aRff6+Xozx734XN16DuDRqnHh34xAZGoT//hW/tLK3gZjeF6Jh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yGG8UAAADcAAAADwAAAAAAAAAA&#10;AAAAAAChAgAAZHJzL2Rvd25yZXYueG1sUEsFBgAAAAAEAAQA+QAAAJMDAAAAAA==&#10;" strokeweight=".5pt"/>
                </v:group>
                <v:shape id="AutoShape 635" o:spid="_x0000_s1211" type="#_x0000_t32" style="position:absolute;left:3663;top:7832;width:0;height:40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WSjcQAAADcAAAADwAAAGRycy9kb3ducmV2LnhtbESPT4vCMBTE78J+h/AW9qapi3+WapRF&#10;kBU9iFX2/GyebbF5KUnU+u2NIHgcZuY3zHTemlpcyfnKsoJ+LwFBnFtdcaHgsF92f0D4gKyxtkwK&#10;7uRhPvvoTDHV9sY7umahEBHCPkUFZQhNKqXPSzLoe7Yhjt7JOoMhSldI7fAW4aaW30kykgYrjgsl&#10;NrQoKT9nF6Ng9z9mtxgcW5/8bU/r7HjWzeag1Ndn+zsBEagN7/CrvdIKhoMx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ZKNxAAAANwAAAAPAAAAAAAAAAAA&#10;AAAAAKECAABkcnMvZG93bnJldi54bWxQSwUGAAAAAAQABAD5AAAAkgMAAAAA&#10;" strokeweight="1pt">
                  <v:stroke startarrow="classic" startarrowwidth="narrow" startarrowlength="short" endarrow="classic" endarrowwidth="narrow" endarrowlength="short"/>
                </v:shape>
                <v:shape id="Text Box 636" o:spid="_x0000_s1212" type="#_x0000_t202" style="position:absolute;left:4102;top:9867;width:44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v1M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b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Sv1MMAAADcAAAADwAAAAAAAAAAAAAAAACYAgAAZHJzL2Rv&#10;d25yZXYueG1sUEsFBgAAAAAEAAQA9QAAAIgDAAAAAA=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 (0, 0)</w:t>
                        </w:r>
                      </w:p>
                    </w:txbxContent>
                  </v:textbox>
                </v:shape>
                <v:oval id="Oval 637" o:spid="_x0000_s1213" style="position:absolute;left:2937;top:9830;width:128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za8UA&#10;AADcAAAADwAAAGRycy9kb3ducmV2LnhtbESP3WoCMRSE7wt9h3AK3ohmFSt1NUopFLwo+FMf4Lg5&#10;ZrduTtYkutu3NwWhl8PMfMMsVp2txY18qBwrGA0zEMSF0xUbBYfvz8EbiBCRNdaOScEvBVgtn58W&#10;mGvX8o5u+2hEgnDIUUEZY5NLGYqSLIaha4iTd3LeYkzSG6k9tgluaznOsqm0WHFaKLGhj5KK8/5q&#10;FRyPB9fJi99s++bscfLTNuZrq1TvpXufg4jUxf/wo73WCl4nM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vNrxQAAANwAAAAPAAAAAAAAAAAAAAAAAJgCAABkcnMv&#10;ZG93bnJldi54bWxQSwUGAAAAAAQABAD1AAAAigMAAAAA&#10;" filled="f"/>
                <v:shape id="Text Box 638" o:spid="_x0000_s1214" type="#_x0000_t202" style="position:absolute;left:4096;top:9449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1D8MA&#10;AADcAAAADwAAAGRycy9kb3ducmV2LnhtbERPu2rDMBTdA/0HcQtdQiM3k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1D8MAAADcAAAADwAAAAAAAAAAAAAAAACYAgAAZHJzL2Rv&#10;d25yZXYueG1sUEsFBgAAAAAEAAQA9QAAAIgDAAAAAA=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639" o:spid="_x0000_s1215" type="#_x0000_t202" style="position:absolute;left:4108;top:11263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lMYA&#10;AADcAAAADwAAAGRycy9kb3ducmV2LnhtbESPS2vDMBCE74X8B7GBXkojJ2B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QlMYAAADcAAAADwAAAAAAAAAAAAAAAACYAgAAZHJz&#10;L2Rvd25yZXYueG1sUEsFBgAAAAAEAAQA9QAAAIsDAAAAAA=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640" o:spid="_x0000_s1216" type="#_x0000_t202" style="position:absolute;left:1768;top:9867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O48QA&#10;AADcAAAADwAAAGRycy9kb3ducmV2LnhtbESPzYvCMBTE7wv+D+EJXhZNLSh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DuPEAAAA3AAAAA8AAAAAAAAAAAAAAAAAmAIAAGRycy9k&#10;b3ducmV2LnhtbFBLBQYAAAAABAAEAPUAAACJAwAAAAA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641" o:spid="_x0000_s1217" type="#_x0000_t202" style="position:absolute;left:5395;top:9889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reMQA&#10;AADcAAAADwAAAGRycy9kb3ducmV2LnhtbESPzYvCMBTE7wv+D+EJe1nWdBVF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q3jEAAAA3AAAAA8AAAAAAAAAAAAAAAAAmAIAAGRycy9k&#10;b3ducmV2LnhtbFBLBQYAAAAABAAEAPUAAACJAwAAAAA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642" o:spid="_x0000_s1218" type="#_x0000_t202" style="position:absolute;left:1685;top:9449;width:152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zDMQA&#10;AADcAAAADwAAAGRycy9kb3ducmV2LnhtbESPzYvCMBTE7wv+D+EJe1nWdEVF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MwzEAAAA3AAAAA8AAAAAAAAAAAAAAAAAmAIAAGRycy9k&#10;b3ducmV2LnhtbFBLBQYAAAAABAAEAPUAAACJAwAAAAA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rFonts w:ascii="SutonnyMJ" w:hAnsi="SutonnyMJ"/>
                            <w:sz w:val="12"/>
                            <w:szCs w:val="4"/>
                          </w:rPr>
                        </w:pPr>
                        <w:r>
                          <w:rPr>
                            <w:rFonts w:ascii="SutonnyMJ" w:hAnsi="SutonnyMJ"/>
                            <w:sz w:val="12"/>
                            <w:szCs w:val="4"/>
                          </w:rPr>
                          <w:t xml:space="preserve">Dfq A¶ eivei cÖwZ </w:t>
                        </w:r>
                        <w:r>
                          <w:rPr>
                            <w:sz w:val="8"/>
                            <w:szCs w:val="4"/>
                          </w:rPr>
                          <w:t xml:space="preserve">2 </w:t>
                        </w:r>
                        <w:r>
                          <w:rPr>
                            <w:rFonts w:ascii="SutonnyMJ" w:hAnsi="SutonnyMJ"/>
                            <w:sz w:val="12"/>
                            <w:szCs w:val="4"/>
                          </w:rPr>
                          <w:t xml:space="preserve">Ni </w:t>
                        </w:r>
                        <w:r>
                          <w:rPr>
                            <w:sz w:val="12"/>
                            <w:szCs w:val="4"/>
                          </w:rPr>
                          <w:t xml:space="preserve">= </w:t>
                        </w:r>
                        <w:r>
                          <w:rPr>
                            <w:sz w:val="10"/>
                            <w:szCs w:val="4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2"/>
                            <w:szCs w:val="4"/>
                          </w:rPr>
                          <w:t xml:space="preserve"> GKK</w:t>
                        </w:r>
                      </w:p>
                    </w:txbxContent>
                  </v:textbox>
                </v:shape>
                <v:oval id="Oval 643" o:spid="_x0000_s1219" style="position:absolute;left:3552;top:980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2mcUA&#10;AADcAAAADwAAAGRycy9kb3ducmV2LnhtbESPQWsCMRSE74L/ITyht5ptaaRdjVKK0uJBcFsQb4/N&#10;6+7q5mVJUl3/vREKHoeZ+YaZLXrbihP50DjW8DTOQBCXzjRcafj5Xj2+gggR2WDrmDRcKMBiPhzM&#10;MDfuzFs6FbESCcIhRw11jF0uZShrshjGriNO3q/zFmOSvpLG4znBbSufs2wiLTacFmrs6KOm8lj8&#10;WQ1+qT6jPK6WL4fNYffm1nuzN0rrh1H/PgURqY/38H/7y2hQSsH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HaZxQAAANwAAAAPAAAAAAAAAAAAAAAAAJgCAABkcnMv&#10;ZG93bnJldi54bWxQSwUGAAAAAAQABAD1AAAAigMAAAAA&#10;" fillcolor="black" stroked="f"/>
                <v:shape id="Text Box 644" o:spid="_x0000_s1220" type="#_x0000_t202" style="position:absolute;left:3343;top:9575;width:44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I4MQA&#10;AADcAAAADwAAAGRycy9kb3ducmV2LnhtbESPzYvCMBTE7wv+D+EJXhZNFSx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CODEAAAA3AAAAA8AAAAAAAAAAAAAAAAAmAIAAGRycy9k&#10;b3ducmV2LnhtbFBLBQYAAAAABAAEAPUAAACJAwAAAAA=&#10;" stroked="f"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14"/>
                          </w:rPr>
                          <w:t>3, 0)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571B" w:rsidRPr="00FA5C98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Default="00A8571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63037B" w:rsidRPr="00FA5C98" w:rsidRDefault="0063037B" w:rsidP="00A8571B">
      <w:pPr>
        <w:tabs>
          <w:tab w:val="left" w:pos="495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A8571B" w:rsidP="00A8571B">
      <w:pPr>
        <w:tabs>
          <w:tab w:val="left" w:pos="495"/>
        </w:tabs>
        <w:spacing w:after="0" w:line="238" w:lineRule="auto"/>
        <w:rPr>
          <w:rFonts w:ascii="SutonnyMJ" w:eastAsia="Times New Roman" w:hAnsi="SutonnyMJ" w:cs="Times New Roman"/>
          <w:sz w:val="18"/>
          <w:szCs w:val="32"/>
        </w:rPr>
      </w:pPr>
    </w:p>
    <w:p w:rsidR="00A8571B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  <w:t xml:space="preserve">†jLwP‡Î †`Lv hvq †h, e„ËwU </w:t>
      </w:r>
      <w:r w:rsidRPr="00FA5C98">
        <w:rPr>
          <w:rFonts w:ascii="Times New Roman" w:eastAsia="Times New Roman" w:hAnsi="Times New Roman" w:cs="Times New Roman"/>
          <w:sz w:val="20"/>
        </w:rPr>
        <w:t>y-</w:t>
      </w:r>
      <w:r w:rsidRPr="00FA5C98">
        <w:rPr>
          <w:rFonts w:ascii="SutonnyMJ" w:eastAsia="Times New Roman" w:hAnsi="SutonnyMJ" w:cs="Times New Roman"/>
          <w:sz w:val="24"/>
        </w:rPr>
        <w:t xml:space="preserve">A¶‡K `ywU we›`y‡Z †Q` K‡i| we›`yØ‡qi ¯’vbv‡¼i fzR k~b¨ </w:t>
      </w:r>
      <w:r w:rsidRPr="00FA5C98">
        <w:rPr>
          <w:rFonts w:ascii="Times New Roman" w:eastAsia="Times New Roman" w:hAnsi="Times New Roman" w:cs="Times New Roman"/>
          <w:sz w:val="20"/>
        </w:rPr>
        <w:t>(0)</w:t>
      </w:r>
      <w:r w:rsidRPr="00FA5C98">
        <w:rPr>
          <w:rFonts w:ascii="SutonnyMJ" w:eastAsia="Times New Roman" w:hAnsi="SutonnyMJ" w:cs="Times New Roman"/>
          <w:sz w:val="24"/>
        </w:rPr>
        <w:t xml:space="preserve">| myZivs </w:t>
      </w:r>
      <w:r w:rsidRPr="00FA5C98">
        <w:rPr>
          <w:rFonts w:ascii="Times New Roman" w:eastAsia="Times New Roman" w:hAnsi="Times New Roman" w:cs="Times New Roman"/>
          <w:sz w:val="20"/>
        </w:rPr>
        <w:t xml:space="preserve">S </w:t>
      </w:r>
      <w:r w:rsidRPr="00FA5C98">
        <w:rPr>
          <w:rFonts w:ascii="SutonnyMJ" w:eastAsia="Times New Roman" w:hAnsi="SutonnyMJ" w:cs="Times New Roman"/>
          <w:sz w:val="24"/>
        </w:rPr>
        <w:t>Aš^qwU dvskb bq|</w:t>
      </w:r>
    </w:p>
    <w:p w:rsidR="00A8571B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FA5C98" w:rsidRDefault="00A8571B" w:rsidP="00A8571B">
      <w:pPr>
        <w:tabs>
          <w:tab w:val="left" w:pos="495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16. PÆMÖvg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2015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>A = {x : x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>Ges</w:t>
      </w:r>
      <w:r w:rsidRPr="00FA5C98">
        <w:rPr>
          <w:rFonts w:ascii="Times New Roman" w:eastAsia="Times New Roman" w:hAnsi="Times New Roman" w:cs="Times New Roman"/>
          <w:sz w:val="20"/>
        </w:rPr>
        <w:t xml:space="preserve"> 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– 9x + 20 = 0}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B = {5, 6} </w:t>
      </w:r>
      <w:r w:rsidRPr="00FA5C98">
        <w:rPr>
          <w:rFonts w:ascii="SutonnyMJ" w:eastAsia="Times New Roman" w:hAnsi="SutonnyMJ" w:cs="Times New Roman"/>
          <w:spacing w:val="-6"/>
          <w:sz w:val="24"/>
        </w:rPr>
        <w:t>Ges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 C = {x : x </w:t>
      </w:r>
      <w:r w:rsidRPr="00FA5C98">
        <w:rPr>
          <w:rFonts w:ascii="SutonnyMJ" w:eastAsia="Times New Roman" w:hAnsi="SutonnyMJ" w:cs="Times New Roman"/>
          <w:spacing w:val="-6"/>
          <w:sz w:val="24"/>
        </w:rPr>
        <w:t>†gŠwjK msL¨v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pacing w:val="-6"/>
          <w:sz w:val="24"/>
        </w:rPr>
        <w:t xml:space="preserve">Ges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6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sym w:font="Symbol" w:char="F0A3"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 x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sym w:font="Symbol" w:char="F0A3"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 12}.</w:t>
      </w:r>
      <w:r w:rsidRPr="00FA5C98">
        <w:rPr>
          <w:rFonts w:ascii="Times New Roman" w:eastAsia="Times New Roman" w:hAnsi="Times New Roman" w:cs="Times New Roman"/>
          <w:sz w:val="20"/>
        </w:rPr>
        <w:tab/>
      </w:r>
    </w:p>
    <w:p w:rsidR="00A8571B" w:rsidRPr="00FA5C98" w:rsidRDefault="00A8571B" w:rsidP="00A8571B">
      <w:pPr>
        <w:tabs>
          <w:tab w:val="right" w:pos="4581"/>
        </w:tabs>
        <w:spacing w:after="0" w:line="233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A </w:t>
      </w:r>
      <w:r w:rsidRPr="00FA5C98">
        <w:rPr>
          <w:rFonts w:ascii="SutonnyMJ" w:eastAsia="Times New Roman" w:hAnsi="SutonnyMJ" w:cs="Times New Roman"/>
          <w:sz w:val="24"/>
        </w:rPr>
        <w:t>†mU‡K ZvwjKv c×wZ‡Z cÖKvk Ki|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33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P(B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C) </w:t>
      </w:r>
      <w:r w:rsidRPr="00FA5C98">
        <w:rPr>
          <w:rFonts w:ascii="SutonnyMJ" w:eastAsia="Times New Roman" w:hAnsi="SutonnyMJ" w:cs="Times New Roman"/>
          <w:sz w:val="24"/>
        </w:rPr>
        <w:t>Gi Dcv`vb msL¨v KZ wjL|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  <w:t xml:space="preserve">cÖgvY Ki †h, </w:t>
      </w:r>
      <w:r w:rsidRPr="00FA5C98">
        <w:rPr>
          <w:rFonts w:ascii="Times New Roman" w:eastAsia="Times New Roman" w:hAnsi="Times New Roman" w:cs="Times New Roman"/>
          <w:sz w:val="20"/>
        </w:rPr>
        <w:t xml:space="preserve">P(A)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P(B)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9"/>
      </w:r>
      <w:r w:rsidRPr="00FA5C98">
        <w:rPr>
          <w:rFonts w:ascii="Times New Roman" w:eastAsia="Times New Roman" w:hAnsi="Times New Roman" w:cs="Times New Roman"/>
          <w:sz w:val="20"/>
        </w:rPr>
        <w:t xml:space="preserve"> P(A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>B).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>
        <w:rPr>
          <w:rFonts w:ascii="SutonnyMJ" w:eastAsia="Times New Roman" w:hAnsi="SutonnyMJ" w:cs="Times New Roman"/>
          <w:b/>
          <w:bCs/>
          <w:sz w:val="24"/>
          <w:u w:val="thick"/>
        </w:rPr>
        <w:t>16</w:t>
      </w: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 bs cÖ‡kœi mgvavb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>†`Iqv Av‡Q,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A = {x :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 xml:space="preserve">Ges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9x + 20 = 0}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>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– 9x + 20 = 0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– 4x – 5x + 20 = 0 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</w:rPr>
        <w:t xml:space="preserve">x(x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4)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5(x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4) = 0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</w:rPr>
        <w:t xml:space="preserve">(x – 4) (x – 5) = 0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A = {x :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 xml:space="preserve">Ges </w:t>
      </w:r>
      <w:r w:rsidRPr="00FA5C98">
        <w:rPr>
          <w:rFonts w:ascii="Times New Roman" w:eastAsia="Times New Roman" w:hAnsi="Times New Roman" w:cs="Times New Roman"/>
          <w:sz w:val="20"/>
        </w:rPr>
        <w:t xml:space="preserve">x = 4, 5}  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ZvwjKv c×wZ‡Z cÖKvk Ki‡j, </w:t>
      </w:r>
      <w:r w:rsidRPr="00FA5C98">
        <w:rPr>
          <w:rFonts w:ascii="Times New Roman" w:eastAsia="Times New Roman" w:hAnsi="Times New Roman" w:cs="Times New Roman"/>
          <w:sz w:val="20"/>
        </w:rPr>
        <w:t xml:space="preserve">A = {4, 5} </w:t>
      </w:r>
      <w:r w:rsidRPr="00FA5C98">
        <w:rPr>
          <w:rFonts w:ascii="Times New Roman" w:eastAsia="Times New Roman" w:hAnsi="Times New Roman" w:cs="Times New Roman"/>
          <w:b/>
          <w:bCs/>
          <w:sz w:val="2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>B = {5, 6}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Ges </w:t>
      </w:r>
      <w:r w:rsidRPr="00FA5C98">
        <w:rPr>
          <w:rFonts w:ascii="Times New Roman" w:eastAsia="Times New Roman" w:hAnsi="Times New Roman" w:cs="Times New Roman"/>
          <w:sz w:val="20"/>
        </w:rPr>
        <w:t>C = {x : x</w:t>
      </w:r>
      <w:r w:rsidRPr="00FA5C98">
        <w:rPr>
          <w:rFonts w:ascii="SutonnyMJ" w:eastAsia="Times New Roman" w:hAnsi="SutonnyMJ" w:cs="Times New Roman"/>
          <w:sz w:val="24"/>
        </w:rPr>
        <w:t xml:space="preserve"> †gŠwjK msL¨v Ges </w:t>
      </w:r>
      <w:r w:rsidRPr="00FA5C98">
        <w:rPr>
          <w:rFonts w:ascii="Times New Roman" w:eastAsia="Times New Roman" w:hAnsi="Times New Roman" w:cs="Times New Roman"/>
          <w:sz w:val="20"/>
        </w:rPr>
        <w:t xml:space="preserve">6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3"/>
      </w:r>
      <w:r w:rsidRPr="00FA5C98">
        <w:rPr>
          <w:rFonts w:ascii="Times New Roman" w:eastAsia="Times New Roman" w:hAnsi="Times New Roman" w:cs="Times New Roman"/>
          <w:sz w:val="20"/>
        </w:rPr>
        <w:t xml:space="preserve">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3"/>
      </w:r>
      <w:r w:rsidRPr="00FA5C98">
        <w:rPr>
          <w:rFonts w:ascii="Times New Roman" w:eastAsia="Times New Roman" w:hAnsi="Times New Roman" w:cs="Times New Roman"/>
          <w:sz w:val="20"/>
        </w:rPr>
        <w:t xml:space="preserve"> 12}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  <w:t>6</w:t>
      </w:r>
      <w:r w:rsidRPr="00FA5C98">
        <w:rPr>
          <w:rFonts w:ascii="SutonnyMJ" w:eastAsia="Times New Roman" w:hAnsi="SutonnyMJ" w:cs="Times New Roman"/>
          <w:sz w:val="24"/>
        </w:rPr>
        <w:t xml:space="preserve"> †_‡K </w:t>
      </w:r>
      <w:r w:rsidRPr="00FA5C98">
        <w:rPr>
          <w:rFonts w:ascii="Times New Roman" w:eastAsia="Times New Roman" w:hAnsi="Times New Roman" w:cs="Times New Roman"/>
          <w:sz w:val="20"/>
        </w:rPr>
        <w:t>12</w:t>
      </w:r>
      <w:r w:rsidRPr="00FA5C98">
        <w:rPr>
          <w:rFonts w:ascii="SutonnyMJ" w:eastAsia="Times New Roman" w:hAnsi="SutonnyMJ" w:cs="Times New Roman"/>
          <w:sz w:val="24"/>
        </w:rPr>
        <w:t xml:space="preserve"> Gi gv‡S †gŠwjK msL¨v </w:t>
      </w:r>
      <w:r w:rsidRPr="00FA5C98">
        <w:rPr>
          <w:rFonts w:ascii="Times New Roman" w:eastAsia="Times New Roman" w:hAnsi="Times New Roman" w:cs="Times New Roman"/>
          <w:sz w:val="20"/>
        </w:rPr>
        <w:t>7</w:t>
      </w:r>
      <w:r w:rsidRPr="00FA5C98">
        <w:rPr>
          <w:rFonts w:ascii="SutonnyMJ" w:eastAsia="Times New Roman" w:hAnsi="SutonnyMJ" w:cs="Times New Roman"/>
          <w:sz w:val="24"/>
        </w:rPr>
        <w:t xml:space="preserve"> Ges </w:t>
      </w:r>
      <w:r w:rsidRPr="00FA5C98">
        <w:rPr>
          <w:rFonts w:ascii="Times New Roman" w:eastAsia="Times New Roman" w:hAnsi="Times New Roman" w:cs="Times New Roman"/>
          <w:sz w:val="20"/>
        </w:rPr>
        <w:t>11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C </w:t>
      </w:r>
      <w:r w:rsidRPr="00FA5C98">
        <w:rPr>
          <w:rFonts w:ascii="SutonnyMJ" w:eastAsia="Times New Roman" w:hAnsi="SutonnyMJ" w:cs="Times New Roman"/>
          <w:sz w:val="24"/>
        </w:rPr>
        <w:t xml:space="preserve">Gi ZvwjKv c×wZ‡Z cÖKvk, </w:t>
      </w:r>
      <w:r w:rsidRPr="00FA5C98">
        <w:rPr>
          <w:rFonts w:ascii="Times New Roman" w:eastAsia="Times New Roman" w:hAnsi="Times New Roman" w:cs="Times New Roman"/>
          <w:sz w:val="20"/>
        </w:rPr>
        <w:t>C = {7, 11}</w:t>
      </w:r>
    </w:p>
    <w:p w:rsidR="00A8571B" w:rsidRPr="00FA5C98" w:rsidRDefault="00A8571B" w:rsidP="00A8571B">
      <w:pPr>
        <w:tabs>
          <w:tab w:val="left" w:pos="1116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  B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C= {5, 6}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{7, 11} = {5, 6, 7, 11}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B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C </w:t>
      </w:r>
      <w:r w:rsidRPr="00FA5C98">
        <w:rPr>
          <w:rFonts w:ascii="SutonnyMJ" w:eastAsia="Times New Roman" w:hAnsi="SutonnyMJ" w:cs="Times New Roman"/>
          <w:sz w:val="24"/>
        </w:rPr>
        <w:t xml:space="preserve">Gi Dcv`vb msL¨v, </w:t>
      </w:r>
      <w:r w:rsidRPr="00FA5C98">
        <w:rPr>
          <w:rFonts w:ascii="Times New Roman" w:eastAsia="Times New Roman" w:hAnsi="Times New Roman" w:cs="Times New Roman"/>
          <w:sz w:val="20"/>
        </w:rPr>
        <w:t>n = 4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P(B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C)</w:t>
      </w:r>
      <w:r w:rsidRPr="00FA5C98">
        <w:rPr>
          <w:rFonts w:ascii="SutonnyMJ" w:eastAsia="Times New Roman" w:hAnsi="SutonnyMJ" w:cs="Times New Roman"/>
          <w:sz w:val="24"/>
        </w:rPr>
        <w:t xml:space="preserve"> Gi Dcv`vb msL¨v = </w:t>
      </w:r>
      <w:r w:rsidRPr="00FA5C98">
        <w:rPr>
          <w:rFonts w:ascii="Times New Roman" w:eastAsia="Times New Roman" w:hAnsi="Times New Roman" w:cs="Times New Roman"/>
          <w:sz w:val="20"/>
        </w:rPr>
        <w:t>2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n</w:t>
      </w:r>
      <w:r w:rsidRPr="00FA5C98">
        <w:rPr>
          <w:rFonts w:ascii="Times New Roman" w:eastAsia="Times New Roman" w:hAnsi="Times New Roman" w:cs="Times New Roman"/>
          <w:sz w:val="20"/>
        </w:rPr>
        <w:t xml:space="preserve"> = 2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4</w:t>
      </w:r>
      <w:r w:rsidRPr="00FA5C98">
        <w:rPr>
          <w:rFonts w:ascii="Times New Roman" w:eastAsia="Times New Roman" w:hAnsi="Times New Roman" w:cs="Times New Roman"/>
          <w:sz w:val="20"/>
        </w:rPr>
        <w:t xml:space="preserve"> = 16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A8571B" w:rsidRPr="00FA5C98" w:rsidRDefault="00A8571B" w:rsidP="00A8571B">
      <w:pPr>
        <w:tabs>
          <w:tab w:val="left" w:pos="720"/>
        </w:tabs>
        <w:spacing w:before="60"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>B = {5, 6}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ÔKÕ n‡Z cvB, </w:t>
      </w:r>
      <w:r w:rsidRPr="00FA5C98">
        <w:rPr>
          <w:rFonts w:ascii="Times New Roman" w:eastAsia="Times New Roman" w:hAnsi="Times New Roman" w:cs="Times New Roman"/>
          <w:sz w:val="20"/>
        </w:rPr>
        <w:t>A = {4, 5}</w:t>
      </w:r>
    </w:p>
    <w:p w:rsidR="00A8571B" w:rsidRPr="00FA5C98" w:rsidRDefault="00A8571B" w:rsidP="00A8571B">
      <w:pPr>
        <w:tabs>
          <w:tab w:val="left" w:pos="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P(A) = {{4}, {5}, {4, 5},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P(B) = {{5}, {6}, {5, 6},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P(A)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P(B) = {{5},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Avevi, </w:t>
      </w:r>
      <w:r w:rsidRPr="00FA5C98">
        <w:rPr>
          <w:rFonts w:ascii="Times New Roman" w:eastAsia="Times New Roman" w:hAnsi="Times New Roman" w:cs="Times New Roman"/>
          <w:sz w:val="20"/>
        </w:rPr>
        <w:t xml:space="preserve">A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B = {4, 5}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{5, 6} = {4, 5, 6}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  <w:t xml:space="preserve">P(A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B) = {{4}, {5}, {6}, {4, 5}, {4, 6}, {5, 6}, {4, 5, 6},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P(A)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P(B)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9"/>
      </w:r>
      <w:r w:rsidRPr="00FA5C98">
        <w:rPr>
          <w:rFonts w:ascii="Times New Roman" w:eastAsia="Times New Roman" w:hAnsi="Times New Roman" w:cs="Times New Roman"/>
          <w:sz w:val="20"/>
        </w:rPr>
        <w:t xml:space="preserve"> P(A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B) </w:t>
      </w:r>
      <w:r w:rsidRPr="00FA5C98">
        <w:rPr>
          <w:rFonts w:ascii="SutonnyMJ" w:eastAsia="Times New Roman" w:hAnsi="SutonnyMJ" w:cs="Times New Roman"/>
          <w:b/>
          <w:sz w:val="24"/>
        </w:rPr>
        <w:t>(cÖgvwYZ)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17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wm‡jU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33" w:lineRule="auto"/>
        <w:rPr>
          <w:rFonts w:ascii="SutonnyMJ" w:eastAsia="Times New Roman" w:hAnsi="SutonnyMJ" w:cs="SutonnyMJ"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\r(2x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 xml:space="preserve">GKwU dvskb| </w:t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ab/>
      </w:r>
    </w:p>
    <w:p w:rsidR="00A8571B" w:rsidRPr="00FA5C98" w:rsidRDefault="00A8571B" w:rsidP="00A8571B">
      <w:pPr>
        <w:tabs>
          <w:tab w:val="right" w:pos="4581"/>
        </w:tabs>
        <w:spacing w:after="0" w:line="233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FA5C98">
        <w:rPr>
          <w:rFonts w:ascii="Times New Roman" w:eastAsia="Times New Roman" w:hAnsi="Times New Roman" w:cs="Times New Roman"/>
          <w:sz w:val="20"/>
        </w:rPr>
        <w:t xml:space="preserve"> = 1</w:t>
      </w:r>
      <w:r w:rsidRPr="00FA5C98">
        <w:rPr>
          <w:rFonts w:ascii="SutonnyMJ" w:eastAsia="Times New Roman" w:hAnsi="SutonnyMJ" w:cs="SutonnyMJ"/>
          <w:sz w:val="24"/>
        </w:rPr>
        <w:t xml:space="preserve"> n‡j </w:t>
      </w:r>
      <w:r w:rsidRPr="00FA5C98">
        <w:rPr>
          <w:rFonts w:ascii="Times New Roman" w:eastAsia="Times New Roman" w:hAnsi="Times New Roman" w:cs="Times New Roman"/>
          <w:sz w:val="20"/>
        </w:rPr>
        <w:t xml:space="preserve">x </w:t>
      </w:r>
      <w:r w:rsidRPr="00FA5C98">
        <w:rPr>
          <w:rFonts w:ascii="SutonnyMJ" w:eastAsia="Times New Roman" w:hAnsi="SutonnyMJ" w:cs="SutonnyMJ"/>
          <w:sz w:val="24"/>
        </w:rPr>
        <w:t>Gi gvb wbY©q Ki|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33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FA5C98">
        <w:rPr>
          <w:rFonts w:ascii="SutonnyMJ" w:eastAsia="Times New Roman" w:hAnsi="SutonnyMJ" w:cs="SutonnyMJ"/>
          <w:sz w:val="24"/>
        </w:rPr>
        <w:t xml:space="preserve"> Gi †Wv‡gb wbY©q Ki Ges dvskbwU GK-GK wKbv †`LvI|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</w:t>
      </w:r>
      <w:r w:rsidRPr="00FA5C98">
        <w:rPr>
          <w:rFonts w:ascii="Times New Roman" w:eastAsia="Times New Roman" w:hAnsi="Times New Roman" w:cs="Times New Roman"/>
          <w:sz w:val="20"/>
        </w:rPr>
        <w:t>x)</w:t>
      </w:r>
      <w:r w:rsidRPr="00FA5C98">
        <w:rPr>
          <w:rFonts w:ascii="SutonnyMJ" w:eastAsia="Times New Roman" w:hAnsi="SutonnyMJ" w:cs="SutonnyMJ"/>
          <w:sz w:val="24"/>
        </w:rPr>
        <w:t xml:space="preserve"> Gi †iÄ wbY©q Ki|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17 bs cÖ‡kœi mgvavb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\r(2x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ab/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 xml:space="preserve">cÖkœg‡Z,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 = 1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ab/>
      </w:r>
      <w:r w:rsidRPr="00FA5C98">
        <w:rPr>
          <w:rFonts w:ascii="SutonnyMJ" w:eastAsia="Times New Roman" w:hAnsi="SutonnyMJ" w:cs="Times New Roman"/>
          <w:bCs/>
          <w:sz w:val="24"/>
          <w:szCs w:val="30"/>
        </w:rPr>
        <w:t>ev,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\r(2x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= 1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SutonnyMJ" w:eastAsia="Times New Roman" w:hAnsi="SutonnyMJ" w:cs="SutonnyMJ"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2x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3 = 1  </w:t>
      </w:r>
      <w:r w:rsidRPr="00FA5C98">
        <w:rPr>
          <w:rFonts w:ascii="SutonnyMJ" w:eastAsia="Times New Roman" w:hAnsi="SutonnyMJ" w:cs="SutonnyMJ"/>
          <w:bCs/>
          <w:sz w:val="24"/>
        </w:rPr>
        <w:t>[eM© K‡i]</w:t>
      </w:r>
    </w:p>
    <w:p w:rsidR="00A8571B" w:rsidRPr="00FA5C98" w:rsidRDefault="00A8571B" w:rsidP="00A8571B">
      <w:pPr>
        <w:tabs>
          <w:tab w:val="left" w:pos="63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lastRenderedPageBreak/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>2x = 1 + 3</w:t>
      </w:r>
      <w:r w:rsidRPr="00FA5C98">
        <w:rPr>
          <w:rFonts w:ascii="SutonnyMJ" w:eastAsia="Times New Roman" w:hAnsi="SutonnyMJ" w:cs="Times New Roman"/>
          <w:bCs/>
          <w:sz w:val="24"/>
        </w:rPr>
        <w:t xml:space="preserve"> ev, 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\f(4,2)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3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ab/>
        <w:t xml:space="preserve">x = 2 </w:t>
      </w:r>
      <w:r w:rsidRPr="00FA5C98">
        <w:rPr>
          <w:rFonts w:ascii="Times New Roman" w:eastAsia="Times New Roman" w:hAnsi="Times New Roman" w:cs="Times New Roman"/>
          <w:b/>
          <w:bCs/>
          <w:sz w:val="20"/>
          <w:szCs w:val="3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33" w:lineRule="auto"/>
        <w:ind w:left="360" w:hanging="360"/>
        <w:rPr>
          <w:rFonts w:ascii="SutonnyMJ" w:eastAsia="Times New Roman" w:hAnsi="SutonnyMJ" w:cs="SutonnyMJ"/>
          <w:sz w:val="24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(x)</w:t>
      </w:r>
      <w:r w:rsidRPr="00FA5C98">
        <w:rPr>
          <w:rFonts w:ascii="SutonnyMJ" w:eastAsia="Times New Roman" w:hAnsi="SutonnyMJ" w:cs="SutonnyMJ"/>
          <w:sz w:val="24"/>
        </w:rPr>
        <w:t xml:space="preserve"> msÁvwqZ n‡e hw` I †Kej hw` </w:t>
      </w:r>
      <w:r w:rsidRPr="00FA5C98">
        <w:rPr>
          <w:rFonts w:ascii="Times New Roman" w:eastAsia="Times New Roman" w:hAnsi="Times New Roman" w:cs="Times New Roman"/>
          <w:sz w:val="20"/>
        </w:rPr>
        <w:t xml:space="preserve">2x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3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</w:rPr>
        <w:t xml:space="preserve"> 0 </w:t>
      </w:r>
      <w:r w:rsidRPr="00FA5C98">
        <w:rPr>
          <w:rFonts w:ascii="SutonnyMJ" w:eastAsia="Times New Roman" w:hAnsi="SutonnyMJ" w:cs="SutonnyMJ"/>
          <w:sz w:val="24"/>
        </w:rPr>
        <w:t>nq|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SutonnyMJ"/>
          <w:sz w:val="24"/>
        </w:rPr>
        <w:tab/>
        <w:t>ev,</w:t>
      </w:r>
      <w:r w:rsidRPr="00FA5C98">
        <w:rPr>
          <w:rFonts w:ascii="SutonnyMJ" w:eastAsia="Times New Roman" w:hAnsi="SutonnyMJ" w:cs="SutonnyMJ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2x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3 + 3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</w:rPr>
        <w:t xml:space="preserve"> 3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SutonnyMJ"/>
          <w:sz w:val="24"/>
        </w:rPr>
        <w:t>ev,</w:t>
      </w:r>
      <w:r w:rsidRPr="00FA5C98">
        <w:rPr>
          <w:rFonts w:ascii="SutonnyMJ" w:eastAsia="Times New Roman" w:hAnsi="SutonnyMJ" w:cs="SutonnyMJ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2x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</w:rPr>
        <w:t xml:space="preserve"> 3  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\f(3,2)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SutonnyMJ"/>
          <w:sz w:val="24"/>
        </w:rPr>
        <w:sym w:font="Symbol" w:char="F05C"/>
      </w:r>
      <w:r w:rsidRPr="00FA5C98">
        <w:rPr>
          <w:rFonts w:ascii="SutonnyMJ" w:eastAsia="Times New Roman" w:hAnsi="SutonnyMJ" w:cs="SutonnyMJ"/>
          <w:sz w:val="24"/>
        </w:rPr>
        <w:tab/>
        <w:t xml:space="preserve">†Wv‡gb =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eq \b\bc\{(x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: x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\f(3,2))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/>
          <w:bCs/>
          <w:sz w:val="20"/>
          <w:szCs w:val="3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sz w:val="20"/>
          <w:szCs w:val="30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(x)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GK-GK n‡e hw` I †Kej hw` †h‡Kv‡bv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, 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2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</w:t>
      </w:r>
      <w:r w:rsidRPr="00FA5C98">
        <w:rPr>
          <w:rFonts w:ascii="SutonnyMJ" w:eastAsia="Times New Roman" w:hAnsi="SutonnyMJ" w:cs="Times New Roman"/>
          <w:sz w:val="24"/>
          <w:szCs w:val="30"/>
        </w:rPr>
        <w:sym w:font="Symbol" w:char="F0CE"/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†Wvg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, 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4"/>
          <w:szCs w:val="30"/>
        </w:rPr>
      </w:pPr>
      <w:r w:rsidRPr="00FA5C98">
        <w:rPr>
          <w:rFonts w:ascii="Times New Roman" w:eastAsia="Times New Roman" w:hAnsi="Times New Roman" w:cs="Times New Roman"/>
          <w:sz w:val="20"/>
          <w:szCs w:val="30"/>
        </w:rPr>
        <w:tab/>
        <w:t>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B9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2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Gi Rb¨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) =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)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n‡j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2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nq|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  <w:szCs w:val="30"/>
        </w:rPr>
      </w:pPr>
      <w:r w:rsidRPr="00FA5C98">
        <w:rPr>
          <w:rFonts w:ascii="SutonnyMJ" w:eastAsia="Times New Roman" w:hAnsi="SutonnyMJ" w:cs="Times New Roman"/>
          <w:sz w:val="24"/>
          <w:szCs w:val="30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) =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06" w:hanging="306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sz w:val="20"/>
          <w:szCs w:val="30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eq \r(2x</w:instrTex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instrText>1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eq \r(2x</w:instrTex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bscript"/>
        </w:rPr>
        <w:instrText>2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SutonnyMJ"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>2x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3 = 2x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3  </w:t>
      </w:r>
      <w:r w:rsidRPr="00FA5C98">
        <w:rPr>
          <w:rFonts w:ascii="SutonnyMJ" w:eastAsia="Times New Roman" w:hAnsi="SutonnyMJ" w:cs="SutonnyMJ"/>
          <w:bCs/>
          <w:sz w:val="24"/>
        </w:rPr>
        <w:t>[eM© K‡i]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>2x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2x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x</w:t>
      </w:r>
      <w:r w:rsidRPr="00FA5C98">
        <w:rPr>
          <w:rFonts w:ascii="Times New Roman" w:eastAsia="Times New Roman" w:hAnsi="Times New Roman" w:cs="Times New Roman"/>
          <w:bCs/>
          <w:sz w:val="20"/>
          <w:vertAlign w:val="subscript"/>
        </w:rPr>
        <w:t>2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SutonnyMJ"/>
          <w:b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ƒ</w:t>
      </w:r>
      <w:r w:rsidRPr="00FA5C98">
        <w:rPr>
          <w:rFonts w:ascii="SutonnyMJ" w:eastAsia="Times New Roman" w:hAnsi="SutonnyMJ" w:cs="SutonnyMJ"/>
          <w:bCs/>
          <w:sz w:val="24"/>
        </w:rPr>
        <w:t xml:space="preserve"> dvskbwU GK-GK| </w:t>
      </w:r>
      <w:r w:rsidRPr="00FA5C98">
        <w:rPr>
          <w:rFonts w:ascii="SutonnyMJ" w:eastAsia="Times New Roman" w:hAnsi="SutonnyMJ" w:cs="SutonnyMJ"/>
          <w:b/>
          <w:bCs/>
          <w:sz w:val="24"/>
        </w:rPr>
        <w:t>(†`Lv‡bv n‡jv)</w:t>
      </w:r>
    </w:p>
    <w:p w:rsidR="00A8571B" w:rsidRPr="00FA5C98" w:rsidRDefault="00A8571B" w:rsidP="00A8571B">
      <w:pPr>
        <w:tabs>
          <w:tab w:val="left" w:pos="720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</w:t>
      </w:r>
      <w:r w:rsidRPr="00FA5C98">
        <w:rPr>
          <w:rFonts w:ascii="Times New Roman" w:eastAsia="Times New Roman" w:hAnsi="Times New Roman" w:cs="Times New Roman"/>
          <w:sz w:val="20"/>
        </w:rPr>
        <w:t>x) = a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(a)   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Times New Roman"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\r(2a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Times New Roman"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>x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2a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3</w:t>
      </w:r>
      <w:r w:rsidRPr="00FA5C98">
        <w:rPr>
          <w:rFonts w:ascii="SutonnyMJ" w:eastAsia="Times New Roman" w:hAnsi="SutonnyMJ" w:cs="Times New Roman"/>
          <w:bCs/>
          <w:sz w:val="24"/>
        </w:rPr>
        <w:t xml:space="preserve"> 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Times New Roman"/>
          <w:bCs/>
          <w:sz w:val="24"/>
        </w:rPr>
      </w:pPr>
      <w:r w:rsidRPr="00FA5C98">
        <w:rPr>
          <w:rFonts w:ascii="SutonnyMJ" w:eastAsia="Times New Roman" w:hAnsi="SutonnyMJ" w:cs="Times New Roman"/>
          <w:bCs/>
          <w:sz w:val="24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>2a = x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+ 3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a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\f(x</w:instrTex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+ 3,2)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(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x)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\f(x</w:instrTex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+ 3,2)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SutonnyMJ" w:eastAsia="Times New Roman" w:hAnsi="SutonnyMJ" w:cs="SutonnyMJ"/>
          <w:bCs/>
          <w:sz w:val="24"/>
        </w:rPr>
        <w:t xml:space="preserve">Avevi, awi, 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y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\f(x</w:instrTex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+ 3,2)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>x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+ 3 = 2y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16"/>
        </w:rPr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>x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2y </w: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3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ab/>
        <w:t xml:space="preserve">x =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\r(2y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3)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SutonnyMJ" w:eastAsia="Times New Roman" w:hAnsi="SutonnyMJ" w:cs="SutonnyMJ"/>
          <w:bCs/>
          <w:sz w:val="24"/>
          <w:szCs w:val="30"/>
        </w:rPr>
      </w:pPr>
      <w:r w:rsidRPr="00FA5C98">
        <w:rPr>
          <w:rFonts w:ascii="SutonnyMJ" w:eastAsia="Times New Roman" w:hAnsi="SutonnyMJ" w:cs="SutonnyMJ"/>
          <w:bCs/>
          <w:sz w:val="24"/>
          <w:szCs w:val="30"/>
        </w:rPr>
        <w:tab/>
        <w:t xml:space="preserve">GLb,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>x</w:t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 xml:space="preserve"> msÁvwqZ n‡e hw`I †Kej hw`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2y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3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B3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0</w:t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 xml:space="preserve"> ev,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y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B3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instrText xml:space="preserve"> eq \f(3,2) </w:instrTex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fldChar w:fldCharType="end"/>
      </w:r>
      <w:r w:rsidRPr="00FA5C98">
        <w:rPr>
          <w:rFonts w:ascii="SutonnyMJ" w:eastAsia="Times New Roman" w:hAnsi="SutonnyMJ" w:cs="SutonnyMJ"/>
          <w:bCs/>
          <w:sz w:val="24"/>
          <w:szCs w:val="30"/>
        </w:rPr>
        <w:t xml:space="preserve"> nq|</w:t>
      </w:r>
    </w:p>
    <w:p w:rsidR="00A8571B" w:rsidRPr="00FA5C98" w:rsidRDefault="00A8571B" w:rsidP="00A8571B">
      <w:pPr>
        <w:tabs>
          <w:tab w:val="left" w:pos="630"/>
        </w:tabs>
        <w:spacing w:after="0" w:line="230" w:lineRule="auto"/>
        <w:ind w:left="317" w:hanging="317"/>
        <w:rPr>
          <w:rFonts w:ascii="Times New Roman" w:eastAsia="Times New Roman" w:hAnsi="Times New Roman" w:cs="Times New Roman"/>
          <w:b/>
          <w:bCs/>
          <w:sz w:val="20"/>
          <w:szCs w:val="30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bCs/>
          <w:sz w:val="20"/>
          <w:szCs w:val="3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30"/>
        </w:rPr>
        <w:t xml:space="preserve">(x) </w:t>
      </w:r>
      <w:r w:rsidRPr="00FA5C98">
        <w:rPr>
          <w:rFonts w:ascii="SutonnyMJ" w:eastAsia="Times New Roman" w:hAnsi="SutonnyMJ" w:cs="Times New Roman"/>
          <w:bCs/>
          <w:sz w:val="24"/>
          <w:szCs w:val="30"/>
        </w:rPr>
        <w:t xml:space="preserve">Gi †iÄ =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eq \b\bc\{(y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: y 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instrText xml:space="preserve"> \f(3,2))</w:instrText>
      </w:r>
      <w:r w:rsidRPr="00FA5C98">
        <w:rPr>
          <w:rFonts w:ascii="Times New Roman" w:eastAsia="Times New Roman" w:hAnsi="Times New Roman" w:cs="Times New Roman"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b/>
          <w:bCs/>
          <w:sz w:val="20"/>
          <w:szCs w:val="30"/>
        </w:rPr>
        <w:t>(Ans.)</w:t>
      </w:r>
    </w:p>
    <w:p w:rsidR="00A8571B" w:rsidRPr="00FA5C98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18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wm‡jU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2015</w:t>
      </w:r>
    </w:p>
    <w:p w:rsidR="00A8571B" w:rsidRPr="00FA5C98" w:rsidRDefault="00A8571B" w:rsidP="00A8571B">
      <w:pPr>
        <w:tabs>
          <w:tab w:val="left" w:pos="720"/>
          <w:tab w:val="right" w:pos="4581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object w:dxaOrig="2475" w:dyaOrig="2235">
          <v:shape id="_x0000_i1026" type="#_x0000_t75" style="width:124.5pt;height:112.5pt" o:ole="">
            <v:imagedata r:id="rId21" o:title=""/>
          </v:shape>
          <o:OLEObject Type="Embed" ProgID="Word.Picture.8" ShapeID="_x0000_i1026" DrawAspect="Content" ObjectID="_1737340419" r:id="rId22"/>
        </w:object>
      </w:r>
      <w:r w:rsidRPr="00FA5C98">
        <w:rPr>
          <w:rFonts w:ascii="SutonnyMJ" w:eastAsia="Times New Roman" w:hAnsi="SutonnyMJ" w:cs="Times New Roman"/>
          <w:sz w:val="24"/>
        </w:rPr>
        <w:tab/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6"/>
        </w:rPr>
      </w:pPr>
    </w:p>
    <w:p w:rsidR="00A8571B" w:rsidRPr="00FA5C98" w:rsidRDefault="00A8571B" w:rsidP="00A8571B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  <w:szCs w:val="30"/>
        </w:rPr>
      </w:pPr>
      <w:r w:rsidRPr="00FA5C98">
        <w:rPr>
          <w:rFonts w:ascii="SutonnyMJ" w:eastAsia="Times New Roman" w:hAnsi="SutonnyMJ" w:cs="Times New Roman"/>
          <w:sz w:val="24"/>
          <w:szCs w:val="30"/>
        </w:rPr>
        <w:t>K.</w:t>
      </w:r>
      <w:r w:rsidRPr="00FA5C98">
        <w:rPr>
          <w:rFonts w:ascii="SutonnyMJ" w:eastAsia="Times New Roman" w:hAnsi="SutonnyMJ" w:cs="Times New Roman"/>
          <w:sz w:val="24"/>
          <w:szCs w:val="30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P(x) = 2x</w:t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+ 3x </w:t>
      </w:r>
      <w:r w:rsidRPr="00FA5C98">
        <w:rPr>
          <w:rFonts w:ascii="SutonnyMJ" w:eastAsia="Times New Roman" w:hAnsi="SutonnyMJ" w:cs="Times New Roman"/>
          <w:sz w:val="24"/>
          <w:szCs w:val="30"/>
        </w:rPr>
        <w:t>n‡j,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P(–2)</w:t>
      </w:r>
      <w:r w:rsidRPr="00FA5C98">
        <w:rPr>
          <w:rFonts w:ascii="SutonnyMJ" w:eastAsia="Times New Roman" w:hAnsi="SutonnyMJ" w:cs="Times New Roman"/>
          <w:sz w:val="24"/>
          <w:szCs w:val="30"/>
        </w:rPr>
        <w:t xml:space="preserve"> wbY©q Ki|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ab/>
      </w:r>
      <w:r w:rsidRPr="00FA5C98">
        <w:rPr>
          <w:rFonts w:ascii="SutonnyMJ" w:eastAsia="Times New Roman" w:hAnsi="SutonnyMJ" w:cs="Times New Roman"/>
          <w:sz w:val="24"/>
          <w:szCs w:val="30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  <w:szCs w:val="30"/>
        </w:rPr>
      </w:pPr>
      <w:r w:rsidRPr="00FA5C98">
        <w:rPr>
          <w:rFonts w:ascii="SutonnyMJ" w:eastAsia="Times New Roman" w:hAnsi="SutonnyMJ" w:cs="Times New Roman"/>
          <w:sz w:val="24"/>
          <w:szCs w:val="30"/>
        </w:rPr>
        <w:t>L.</w:t>
      </w:r>
      <w:r w:rsidRPr="00FA5C98">
        <w:rPr>
          <w:rFonts w:ascii="SutonnyMJ" w:eastAsia="Times New Roman" w:hAnsi="SutonnyMJ" w:cs="Times New Roman"/>
          <w:sz w:val="24"/>
          <w:szCs w:val="30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x = 2 </w:t>
      </w:r>
      <w:r w:rsidRPr="00FA5C98">
        <w:rPr>
          <w:rFonts w:ascii="SutonnyMJ" w:eastAsia="Times New Roman" w:hAnsi="SutonnyMJ" w:cs="Times New Roman"/>
          <w:sz w:val="24"/>
          <w:szCs w:val="30"/>
        </w:rPr>
        <w:t>n‡j †`LvI †h,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P(B)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B9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P(A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B)</w:t>
      </w:r>
      <w:r w:rsidRPr="00FA5C98">
        <w:rPr>
          <w:rFonts w:ascii="SutonnyMJ" w:eastAsia="Times New Roman" w:hAnsi="SutonnyMJ" w:cs="Times New Roman"/>
          <w:sz w:val="24"/>
          <w:szCs w:val="30"/>
        </w:rPr>
        <w:t>|</w:t>
      </w:r>
      <w:r w:rsidRPr="00FA5C98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  <w:szCs w:val="30"/>
        </w:rPr>
      </w:pPr>
      <w:r w:rsidRPr="00FA5C98">
        <w:rPr>
          <w:rFonts w:ascii="SutonnyMJ" w:eastAsia="Times New Roman" w:hAnsi="SutonnyMJ" w:cs="Times New Roman"/>
          <w:sz w:val="24"/>
          <w:szCs w:val="30"/>
        </w:rPr>
        <w:t>M.</w:t>
      </w:r>
      <w:r w:rsidRPr="00FA5C98">
        <w:rPr>
          <w:rFonts w:ascii="SutonnyMJ" w:eastAsia="Times New Roman" w:hAnsi="SutonnyMJ" w:cs="Times New Roman"/>
          <w:sz w:val="24"/>
          <w:szCs w:val="30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(x) = n (C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A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B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) </w:t>
      </w:r>
      <w:r w:rsidRPr="00FA5C98">
        <w:rPr>
          <w:rFonts w:ascii="SutonnyMJ" w:eastAsia="Times New Roman" w:hAnsi="SutonnyMJ" w:cs="Times New Roman"/>
          <w:sz w:val="24"/>
          <w:szCs w:val="30"/>
        </w:rPr>
        <w:t>n‡j †`LvI †h,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(x) </w:t>
      </w:r>
      <w:r w:rsidRPr="00FA5C98">
        <w:rPr>
          <w:rFonts w:ascii="SutonnyMJ" w:eastAsia="Times New Roman" w:hAnsi="SutonnyMJ" w:cs="Times New Roman"/>
          <w:sz w:val="24"/>
          <w:szCs w:val="30"/>
        </w:rPr>
        <w:t>GK-GK dvskb</w:t>
      </w:r>
    </w:p>
    <w:p w:rsidR="00A8571B" w:rsidRPr="00FA5C98" w:rsidRDefault="00A8571B" w:rsidP="00A8571B">
      <w:pPr>
        <w:tabs>
          <w:tab w:val="right" w:pos="4590"/>
        </w:tabs>
        <w:spacing w:after="0" w:line="230" w:lineRule="auto"/>
        <w:ind w:left="288" w:hanging="288"/>
        <w:rPr>
          <w:rFonts w:ascii="Times New Roman" w:eastAsia="Times New Roman" w:hAnsi="Times New Roman" w:cs="Times New Roman"/>
          <w:sz w:val="20"/>
          <w:szCs w:val="30"/>
        </w:rPr>
      </w:pPr>
      <w:r w:rsidRPr="00FA5C98">
        <w:rPr>
          <w:rFonts w:ascii="SutonnyMJ" w:eastAsia="Times New Roman" w:hAnsi="SutonnyMJ" w:cs="Times New Roman"/>
          <w:sz w:val="24"/>
          <w:szCs w:val="30"/>
        </w:rPr>
        <w:tab/>
        <w:t>I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szCs w:val="3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(3) = 0.</w:t>
      </w:r>
      <w:r w:rsidRPr="00FA5C98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A8571B" w:rsidRPr="00FA5C98" w:rsidRDefault="00A8571B" w:rsidP="00A8571B">
      <w:pPr>
        <w:spacing w:after="4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>18 bs cÖ‡kœi mgvavb</w:t>
      </w:r>
    </w:p>
    <w:p w:rsidR="00A8571B" w:rsidRPr="00FA5C98" w:rsidRDefault="00A8571B" w:rsidP="00A8571B">
      <w:pPr>
        <w:tabs>
          <w:tab w:val="left" w:pos="180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Times New Roman"/>
          <w:sz w:val="20"/>
        </w:rPr>
        <w:t>P(x) = 2x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+ 3x</w:t>
      </w:r>
    </w:p>
    <w:p w:rsidR="00A8571B" w:rsidRPr="00FA5C98" w:rsidRDefault="00A8571B" w:rsidP="00A8571B">
      <w:pPr>
        <w:tabs>
          <w:tab w:val="left" w:pos="999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 xml:space="preserve"> P(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>2) = 2(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>2)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+ 3(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2) = 2.4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6 = 8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6 = 2 </w:t>
      </w:r>
      <w:r w:rsidRPr="00FA5C98">
        <w:rPr>
          <w:rFonts w:ascii="Times New Roman" w:eastAsia="Times New Roman" w:hAnsi="Times New Roman" w:cs="Times New Roman"/>
          <w:b/>
          <w:bCs/>
          <w:sz w:val="20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†fbwPÎ †_‡K, </w:t>
      </w:r>
      <w:r w:rsidRPr="00FA5C98">
        <w:rPr>
          <w:rFonts w:ascii="Times New Roman" w:eastAsia="Times New Roman" w:hAnsi="Times New Roman" w:cs="Times New Roman"/>
          <w:sz w:val="20"/>
        </w:rPr>
        <w:t xml:space="preserve">B = {x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1, x + 1, x + 2, x + 3}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  <w:t>x = 2</w:t>
      </w:r>
      <w:r w:rsidRPr="00FA5C98">
        <w:rPr>
          <w:rFonts w:ascii="SutonnyMJ" w:eastAsia="Times New Roman" w:hAnsi="SutonnyMJ" w:cs="Times New Roman"/>
          <w:sz w:val="24"/>
        </w:rPr>
        <w:t xml:space="preserve"> n‡j, </w:t>
      </w:r>
      <w:r w:rsidRPr="00FA5C98">
        <w:rPr>
          <w:rFonts w:ascii="Times New Roman" w:eastAsia="Times New Roman" w:hAnsi="Times New Roman" w:cs="Times New Roman"/>
          <w:sz w:val="20"/>
        </w:rPr>
        <w:t>B = {1, 3, 4, 5}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pacing w:val="-4"/>
          <w:sz w:val="20"/>
        </w:rPr>
        <w:t xml:space="preserve"> P(B) = {{1}, {3}, {4}, {5}, {1, 3}, {1, 4}, {1, 5}, {3, 4}, {3, 5}, {4,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 xml:space="preserve">5}, {1, 3, 4}, {1, 3, 5}, {1, 4, 5}, {3, 4, 5}, {1, 3, 4, 5}, </w:t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pacing w:val="-6"/>
          <w:sz w:val="20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†fbwPÎ †_‡K, </w:t>
      </w:r>
      <w:r w:rsidRPr="00FA5C98">
        <w:rPr>
          <w:rFonts w:ascii="Times New Roman" w:eastAsia="Times New Roman" w:hAnsi="Times New Roman" w:cs="Times New Roman"/>
          <w:sz w:val="20"/>
        </w:rPr>
        <w:t>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 = {x + 2, x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1}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  <w:t>x = 2</w:t>
      </w:r>
      <w:r w:rsidRPr="00FA5C98">
        <w:rPr>
          <w:rFonts w:ascii="SutonnyMJ" w:eastAsia="Times New Roman" w:hAnsi="SutonnyMJ" w:cs="Times New Roman"/>
          <w:sz w:val="24"/>
        </w:rPr>
        <w:t xml:space="preserve"> n‡j, </w:t>
      </w:r>
      <w:r w:rsidRPr="00FA5C98">
        <w:rPr>
          <w:rFonts w:ascii="Times New Roman" w:eastAsia="Times New Roman" w:hAnsi="Times New Roman" w:cs="Times New Roman"/>
          <w:sz w:val="20"/>
        </w:rPr>
        <w:t>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 = {4, 1}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>P(A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B) = {{4}, {1}, {4, 1},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66"/>
      </w:r>
      <w:r w:rsidRPr="00FA5C98">
        <w:rPr>
          <w:rFonts w:ascii="Times New Roman" w:eastAsia="Times New Roman" w:hAnsi="Times New Roman" w:cs="Times New Roman"/>
          <w:sz w:val="20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P(B)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9"/>
      </w:r>
      <w:r w:rsidRPr="00FA5C98">
        <w:rPr>
          <w:rFonts w:ascii="Times New Roman" w:eastAsia="Times New Roman" w:hAnsi="Times New Roman" w:cs="Times New Roman"/>
          <w:sz w:val="20"/>
        </w:rPr>
        <w:t xml:space="preserve"> P(A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B) </w:t>
      </w:r>
      <w:r w:rsidRPr="00FA5C98">
        <w:rPr>
          <w:rFonts w:ascii="SutonnyMJ" w:eastAsia="Times New Roman" w:hAnsi="SutonnyMJ" w:cs="Times New Roman"/>
          <w:b/>
          <w:sz w:val="24"/>
        </w:rPr>
        <w:t xml:space="preserve"> (†`Lv‡bv n‡jv)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lastRenderedPageBreak/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†fbwPÎ n‡Z, </w:t>
      </w:r>
      <w:r w:rsidRPr="00FA5C98">
        <w:rPr>
          <w:rFonts w:ascii="Times New Roman" w:eastAsia="Times New Roman" w:hAnsi="Times New Roman" w:cs="Times New Roman"/>
          <w:sz w:val="20"/>
        </w:rPr>
        <w:t xml:space="preserve">n(C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A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B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2"/>
      </w:r>
      <w:r w:rsidRPr="00FA5C98">
        <w:rPr>
          <w:rFonts w:ascii="Times New Roman" w:eastAsia="Times New Roman" w:hAnsi="Times New Roman" w:cs="Times New Roman"/>
          <w:sz w:val="20"/>
        </w:rPr>
        <w:t>) = 2x + 3</w:t>
      </w:r>
    </w:p>
    <w:p w:rsidR="00A8571B" w:rsidRPr="00FA5C98" w:rsidRDefault="00A8571B" w:rsidP="00A8571B">
      <w:pPr>
        <w:spacing w:after="0" w:line="23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 xml:space="preserve">(x) = 2x + 3 = y </w:t>
      </w:r>
      <w:r w:rsidRPr="00FA5C98">
        <w:rPr>
          <w:rFonts w:ascii="SutonnyMJ" w:eastAsia="Times New Roman" w:hAnsi="SutonnyMJ" w:cs="Times New Roman"/>
          <w:sz w:val="24"/>
        </w:rPr>
        <w:t xml:space="preserve"> (awi)</w:t>
      </w:r>
    </w:p>
    <w:p w:rsidR="00A8571B" w:rsidRPr="00FA5C98" w:rsidRDefault="00A8571B" w:rsidP="00A8571B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2x = y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t xml:space="preserve"> 3</w:t>
      </w:r>
    </w:p>
    <w:p w:rsidR="00A8571B" w:rsidRPr="00FA5C98" w:rsidRDefault="00A8571B" w:rsidP="00A8571B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ev,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x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\f(y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3,2)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=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(y)  </w:t>
      </w:r>
    </w:p>
    <w:p w:rsidR="00A8571B" w:rsidRPr="00FA5C98" w:rsidRDefault="00A8571B" w:rsidP="00A8571B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\f(x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3,2)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(3)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\f(3 </w:instrText>
      </w:r>
      <w:r w:rsidRPr="00FA5C98">
        <w:rPr>
          <w:rFonts w:ascii="Times New Roman" w:eastAsia="Times New Roman" w:hAnsi="Times New Roman" w:cs="Times New Roman"/>
          <w:sz w:val="20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3,2)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\f(0,2) 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 xml:space="preserve"> = 0</w:t>
      </w:r>
    </w:p>
    <w:p w:rsidR="00A8571B" w:rsidRPr="00FA5C98" w:rsidRDefault="00A8571B" w:rsidP="00A8571B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(3) = 0    </w:t>
      </w:r>
      <w:r w:rsidRPr="00FA5C98">
        <w:rPr>
          <w:rFonts w:ascii="SutonnyMJ" w:eastAsia="Times New Roman" w:hAnsi="SutonnyMJ" w:cs="Times New Roman"/>
          <w:b/>
          <w:bCs/>
          <w:sz w:val="24"/>
        </w:rPr>
        <w:t>(†`Lv‡bv n‡jv)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Avevi, awi,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>,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 xml:space="preserve">†Wvg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t>(x)</w:t>
      </w:r>
      <w:r w:rsidRPr="00FA5C98">
        <w:rPr>
          <w:rFonts w:ascii="SutonnyMJ" w:eastAsia="Times New Roman" w:hAnsi="SutonnyMJ" w:cs="Times New Roman"/>
          <w:spacing w:val="-2"/>
          <w:sz w:val="24"/>
        </w:rPr>
        <w:t xml:space="preserve"> dvskb GK-GK n‡e hw` I †Kej hw` †h‡Kv‡bv </w:t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t>x</w:t>
      </w:r>
      <w:r w:rsidRPr="00FA5C98">
        <w:rPr>
          <w:rFonts w:ascii="Times New Roman" w:eastAsia="Times New Roman" w:hAnsi="Times New Roman" w:cs="Times New Roman"/>
          <w:spacing w:val="-2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t>, x</w:t>
      </w:r>
      <w:r w:rsidRPr="00FA5C98">
        <w:rPr>
          <w:rFonts w:ascii="Times New Roman" w:eastAsia="Times New Roman" w:hAnsi="Times New Roman" w:cs="Times New Roman"/>
          <w:spacing w:val="-2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sym w:font="Symbol" w:char="F0CE"/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pacing w:val="-2"/>
          <w:sz w:val="24"/>
        </w:rPr>
        <w:t xml:space="preserve">†Wvg </w:t>
      </w:r>
      <w:r w:rsidRPr="00FA5C98">
        <w:rPr>
          <w:rFonts w:ascii="Times New Roman" w:eastAsia="Times New Roman" w:hAnsi="Times New Roman" w:cs="Times New Roman"/>
          <w:spacing w:val="-2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 xml:space="preserve">Gi Rb¨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>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) =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>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>)</w:t>
      </w:r>
      <w:r w:rsidRPr="00FA5C98">
        <w:rPr>
          <w:rFonts w:ascii="SutonnyMJ" w:eastAsia="Times New Roman" w:hAnsi="SutonnyMJ" w:cs="Times New Roman"/>
          <w:sz w:val="24"/>
        </w:rPr>
        <w:t xml:space="preserve"> n‡j </w:t>
      </w:r>
      <w:r w:rsidRPr="00FA5C98">
        <w:rPr>
          <w:rFonts w:ascii="Times New Roman" w:eastAsia="Times New Roman" w:hAnsi="Times New Roman" w:cs="Times New Roman"/>
          <w:sz w:val="20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SutonnyMJ" w:eastAsia="Times New Roman" w:hAnsi="SutonnyMJ" w:cs="Times New Roman"/>
          <w:sz w:val="24"/>
        </w:rPr>
        <w:t xml:space="preserve"> nq|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ab/>
        <w:t xml:space="preserve">Zvn‡j,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>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) =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>(x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>)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DE"/>
      </w:r>
      <w:r w:rsidRPr="00FA5C98">
        <w:rPr>
          <w:rFonts w:ascii="Times New Roman" w:eastAsia="Times New Roman" w:hAnsi="Times New Roman" w:cs="Times New Roman"/>
          <w:sz w:val="20"/>
        </w:rPr>
        <w:tab/>
        <w:t>2x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+ 3 = 2x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sz w:val="20"/>
        </w:rPr>
        <w:t xml:space="preserve"> + 3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DE"/>
      </w:r>
      <w:r w:rsidRPr="00FA5C98">
        <w:rPr>
          <w:rFonts w:ascii="Times New Roman" w:eastAsia="Times New Roman" w:hAnsi="Times New Roman" w:cs="Times New Roman"/>
          <w:sz w:val="20"/>
        </w:rPr>
        <w:tab/>
        <w:t>2x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= 2x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</w:rPr>
        <w:tab/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sz w:val="20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</w:rPr>
        <w:t>2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sym w:font="Symbol" w:char="F05C"/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sym w:font="Symbol" w:char="F0A6"/>
      </w:r>
      <w:r w:rsidRPr="00FA5C98">
        <w:rPr>
          <w:rFonts w:ascii="Times New Roman" w:eastAsia="Times New Roman" w:hAnsi="Times New Roman" w:cs="Times New Roman"/>
          <w:sz w:val="20"/>
        </w:rPr>
        <w:t>(x)</w:t>
      </w:r>
      <w:r w:rsidRPr="00FA5C98">
        <w:rPr>
          <w:rFonts w:ascii="SutonnyMJ" w:eastAsia="Times New Roman" w:hAnsi="SutonnyMJ" w:cs="Times New Roman"/>
          <w:sz w:val="24"/>
        </w:rPr>
        <w:t xml:space="preserve"> GK-GK dvskb|  </w:t>
      </w:r>
      <w:r w:rsidRPr="00FA5C98">
        <w:rPr>
          <w:rFonts w:ascii="SutonnyMJ" w:eastAsia="Times New Roman" w:hAnsi="SutonnyMJ" w:cs="Times New Roman"/>
          <w:b/>
          <w:sz w:val="24"/>
        </w:rPr>
        <w:t>(†`Lv‡bv n‡jv)</w:t>
      </w:r>
    </w:p>
    <w:p w:rsidR="00A8571B" w:rsidRPr="00FA5C98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19. h‡kvi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38" w:lineRule="auto"/>
        <w:rPr>
          <w:rFonts w:ascii="Times New Roman" w:eastAsia="Times New Roman" w:hAnsi="Times New Roman" w:cs="Vrinda"/>
          <w:bCs/>
          <w:sz w:val="20"/>
          <w:szCs w:val="26"/>
        </w:rPr>
      </w:pPr>
      <w:r w:rsidRPr="007A7020">
        <w:rPr>
          <w:rFonts w:ascii="Times New Roman" w:eastAsia="Times New Roman" w:hAnsi="Times New Roman" w:cs="Vrinda"/>
          <w:bCs/>
          <w:i/>
          <w:iCs/>
          <w:sz w:val="16"/>
        </w:rPr>
        <w:t>f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 xml:space="preserve"> eq \f(4x + 3,2x + 5)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i/>
          <w:sz w:val="20"/>
          <w:szCs w:val="26"/>
        </w:rPr>
        <w:t>[h. †ev. 17]</w:t>
      </w:r>
    </w:p>
    <w:p w:rsidR="00A8571B" w:rsidRPr="00FA5C98" w:rsidRDefault="00A8571B" w:rsidP="00A8571B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Vrinda"/>
          <w:bCs/>
          <w:i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Gi †Wv‡gb wbY©q Ki| 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  <w:t xml:space="preserve">†`LvI †h, </w:t>
      </w:r>
      <w:r w:rsidRPr="00FA5C98">
        <w:rPr>
          <w:rFonts w:ascii="Times New Roman" w:eastAsia="Times New Roman" w:hAnsi="Times New Roman" w:cs="Vrinda"/>
          <w:bCs/>
          <w:i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GK-GK dvskb| 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Vrinda"/>
          <w:bCs/>
          <w:i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i/>
          <w:iCs/>
          <w:sz w:val="20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(–2) = </w:t>
      </w:r>
      <w:r w:rsidRPr="00FA5C98">
        <w:rPr>
          <w:rFonts w:ascii="Times New Roman" w:eastAsia="Times New Roman" w:hAnsi="Times New Roman" w:cs="Vrinda"/>
          <w:bCs/>
          <w:i/>
          <w:iCs/>
          <w:sz w:val="20"/>
          <w:szCs w:val="26"/>
        </w:rPr>
        <w:t>p.</w:t>
      </w:r>
      <w:r w:rsidRPr="00FA5C98">
        <w:rPr>
          <w:rFonts w:ascii="Times New Roman" w:eastAsia="Times New Roman" w:hAnsi="Times New Roman" w:cs="Vrinda"/>
          <w:bCs/>
          <w:i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(–3)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n‡j, </w:t>
      </w:r>
      <w:r w:rsidRPr="00FA5C98">
        <w:rPr>
          <w:rFonts w:ascii="Times New Roman" w:eastAsia="Times New Roman" w:hAnsi="Times New Roman" w:cs="Vrinda"/>
          <w:bCs/>
          <w:i/>
          <w:iCs/>
          <w:sz w:val="20"/>
          <w:szCs w:val="26"/>
        </w:rPr>
        <w:t xml:space="preserve">p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Gi gvb wbY©q Ki| 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19 bs cÖ‡kœi mgvavb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†`Iqv Av‡Q,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>f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\f(4x + 3,2x + 5)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SutonnyMJ" w:eastAsia="Times New Roman" w:hAnsi="SutonnyMJ" w:cs="Vrinda"/>
          <w:bCs/>
          <w:sz w:val="24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>f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(x)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msÁvwqZ n‡e hw` I †Kej hw`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2x + 5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B9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0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>nq|</w:t>
      </w:r>
    </w:p>
    <w:p w:rsidR="00A8571B" w:rsidRPr="00FA5C98" w:rsidRDefault="00A8571B" w:rsidP="00A8571B">
      <w:pPr>
        <w:tabs>
          <w:tab w:val="left" w:pos="2538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SutonnyMJ" w:eastAsia="Times New Roman" w:hAnsi="SutonnyMJ" w:cs="Vrinda"/>
          <w:bCs/>
          <w:sz w:val="24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ab/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2x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B9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– 5</w:t>
      </w:r>
    </w:p>
    <w:p w:rsidR="00A8571B" w:rsidRPr="00FA5C98" w:rsidRDefault="00A8571B" w:rsidP="00A8571B">
      <w:pPr>
        <w:tabs>
          <w:tab w:val="left" w:pos="2538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>¯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x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B9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– </w:t>
      </w:r>
      <w:r w:rsidRPr="00FA5C98">
        <w:rPr>
          <w:rFonts w:ascii="Times New Roman" w:eastAsia="Times New Roman" w:hAnsi="Times New Roman" w:cs="Vrinda"/>
          <w:bCs/>
          <w:sz w:val="20"/>
          <w:szCs w:val="30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30"/>
        </w:rPr>
        <w:instrText xml:space="preserve"> eq \f(5,2) </w:instrText>
      </w:r>
      <w:r w:rsidRPr="00FA5C98">
        <w:rPr>
          <w:rFonts w:ascii="Times New Roman" w:eastAsia="Times New Roman" w:hAnsi="Times New Roman" w:cs="Vrinda"/>
          <w:bCs/>
          <w:sz w:val="20"/>
          <w:szCs w:val="30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>¯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†Wv‡gb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Math5" w:char="F0D1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–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\b\bc\{(– \f(5,2))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/>
          <w:bCs/>
          <w:sz w:val="20"/>
          <w:szCs w:val="26"/>
        </w:rPr>
        <w:t>(Ans.)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SutonnyMJ" w:eastAsia="Times New Roman" w:hAnsi="SutonnyMJ" w:cs="Vrinda"/>
          <w:bCs/>
          <w:sz w:val="24"/>
          <w:szCs w:val="26"/>
        </w:rPr>
      </w:pP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</w:rPr>
        <w:tab/>
      </w:r>
      <w:r w:rsidRPr="00FA5C98">
        <w:rPr>
          <w:rFonts w:ascii="SutonnyMJ" w:eastAsia="Times New Roman" w:hAnsi="SutonnyMJ" w:cs="Times New Roman"/>
          <w:sz w:val="24"/>
        </w:rPr>
        <w:t xml:space="preserve">†h‡Kv‡bv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, 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CE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†Wvg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A6"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Gi Rb¨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(x)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GK-GK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n‡e hw` I †Kej hw`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)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)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n‡j 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>x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 xml:space="preserve"> = x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>nq|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20"/>
          <w:szCs w:val="26"/>
        </w:rPr>
      </w:pPr>
      <w:r w:rsidRPr="00FA5C98">
        <w:rPr>
          <w:rFonts w:ascii="SutonnyMJ" w:eastAsia="Times New Roman" w:hAnsi="SutonnyMJ" w:cs="Vrinda"/>
          <w:bCs/>
          <w:sz w:val="24"/>
          <w:szCs w:val="26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>(x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 xml:space="preserve">) = 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sym w:font="Symbol" w:char="F0A6"/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>(x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>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20"/>
          <w:szCs w:val="26"/>
        </w:rPr>
      </w:pP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ab/>
      </w:r>
      <w:r w:rsidRPr="00FA5C98">
        <w:rPr>
          <w:rFonts w:ascii="SutonnyMJ" w:eastAsia="Times New Roman" w:hAnsi="SutonnyMJ" w:cs="Times New Roman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eq \f(4x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instrText>1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+ 3,2x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instrText>1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+ 5)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t xml:space="preserve"> = </w: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eq \f(4x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+ 3,2x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  <w:vertAlign w:val="sub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+ 5)</w:instrText>
      </w:r>
      <w:r w:rsidRPr="00FA5C98">
        <w:rPr>
          <w:rFonts w:ascii="Times New Roman" w:eastAsia="Times New Roman" w:hAnsi="Times New Roman" w:cs="Times New Roman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pacing w:val="-4"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>8x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>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+ 6x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+ 20x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+ 15 = 8x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>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+ 6x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+ 20x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 xml:space="preserve"> + 15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pacing w:val="-4"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20x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– 6x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20x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– 6x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14x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14x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 xml:space="preserve">¯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x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bscript"/>
        </w:rPr>
        <w:t>2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8" w:lineRule="auto"/>
        <w:ind w:left="360" w:hanging="360"/>
        <w:rPr>
          <w:rFonts w:ascii="SutonnyMJ" w:eastAsia="Times New Roman" w:hAnsi="SutonnyMJ" w:cs="Vrinda"/>
          <w:bCs/>
          <w:sz w:val="24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>¯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>f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dvskbwU GK-GK| </w:t>
      </w:r>
      <w:r w:rsidRPr="00FA5C98">
        <w:rPr>
          <w:rFonts w:ascii="SutonnyMJ" w:eastAsia="Times New Roman" w:hAnsi="SutonnyMJ" w:cs="Vrinda"/>
          <w:b/>
          <w:bCs/>
          <w:sz w:val="24"/>
          <w:szCs w:val="26"/>
        </w:rPr>
        <w:t>(†`Lv‡bv n‡jv)</w:t>
      </w:r>
    </w:p>
    <w:p w:rsidR="00A8571B" w:rsidRPr="00FA5C98" w:rsidRDefault="00A8571B" w:rsidP="00A8571B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SutonnyMJ" w:eastAsia="Times New Roman" w:hAnsi="SutonnyMJ" w:cs="Times New Roman"/>
          <w:sz w:val="24"/>
        </w:rPr>
        <w:fldChar w:fldCharType="begin"/>
      </w:r>
      <w:r w:rsidRPr="00FA5C98">
        <w:rPr>
          <w:rFonts w:ascii="SutonnyMJ" w:eastAsia="Times New Roman" w:hAnsi="SutonnyMJ" w:cs="Times New Roman"/>
          <w:sz w:val="24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Pr="00FA5C98">
        <w:rPr>
          <w:rFonts w:ascii="SutonnyMJ" w:eastAsia="Times New Roman" w:hAnsi="SutonnyMJ" w:cs="Times New Roman"/>
          <w:sz w:val="24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Pr="00FA5C98">
        <w:rPr>
          <w:rFonts w:ascii="SutonnyMJ" w:eastAsia="Times New Roman" w:hAnsi="SutonnyMJ" w:cs="Times New Roman"/>
          <w:sz w:val="24"/>
        </w:rPr>
        <w:instrText>)</w:instrText>
      </w:r>
      <w:r w:rsidRPr="00FA5C98">
        <w:rPr>
          <w:rFonts w:ascii="SutonnyMJ" w:eastAsia="Times New Roman" w:hAnsi="SutonnyMJ" w:cs="Times New Roman"/>
          <w:sz w:val="24"/>
        </w:rPr>
        <w:fldChar w:fldCharType="end"/>
      </w:r>
      <w:r w:rsidRPr="00FA5C98">
        <w:rPr>
          <w:rFonts w:ascii="SutonnyMJ" w:eastAsia="Times New Roman" w:hAnsi="SutonnyMJ" w:cs="Times New Roman"/>
          <w:sz w:val="24"/>
        </w:rPr>
        <w:tab/>
        <w:t xml:space="preserve">awi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 xml:space="preserve">f 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= a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>ev,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x =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>f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(a)  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x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\f(4a + 3,2a + 5)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2ax + 5x = 4a + 3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2ax – 4a = 3 – 5x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a(2x – 4) = 3 – 5x 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a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\f(3 – 5x,2x – 4)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>¯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SutonnyMJ" w:eastAsia="Times New Roman" w:hAnsi="SutonnyMJ" w:cs="Times New Roman"/>
          <w:sz w:val="24"/>
        </w:rPr>
        <w:t xml:space="preserve">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 xml:space="preserve">f 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(x)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\f(3 – 5x,2x – 4)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cÖkœg‡Z,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 xml:space="preserve">f 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(–2) = p</w:t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Cs/>
          <w:i/>
          <w:sz w:val="20"/>
          <w:szCs w:val="26"/>
        </w:rPr>
        <w:t xml:space="preserve">f </w:t>
      </w:r>
      <w:r w:rsidRPr="00FA5C98">
        <w:rPr>
          <w:rFonts w:ascii="Times New Roman" w:eastAsia="Times New Roman" w:hAnsi="Times New Roman" w:cs="Vrinda"/>
          <w:bCs/>
          <w:sz w:val="20"/>
          <w:szCs w:val="26"/>
          <w:vertAlign w:val="superscript"/>
        </w:rPr>
        <w:t>–1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>(–3)</w:t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\f(3 – 5.(– 2),2.(– 2) – 4)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p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\b\bc\{(\f(3 – 5.(– 3),2.(– 3) – 4))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\f(3 + 10,– 4 – 4)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p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\b(\f(3 + 15,– 6 – 4))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4"/>
          <w:szCs w:val="26"/>
        </w:rPr>
        <w:t xml:space="preserve">ev,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\f(13,– 8)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= p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\b(\f(18,– 10))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</w:p>
    <w:p w:rsidR="00A8571B" w:rsidRPr="00FA5C98" w:rsidRDefault="00A8571B" w:rsidP="00A8571B">
      <w:pPr>
        <w:tabs>
          <w:tab w:val="left" w:pos="630"/>
        </w:tabs>
        <w:spacing w:after="0" w:line="238" w:lineRule="auto"/>
        <w:ind w:left="360" w:hanging="360"/>
        <w:rPr>
          <w:rFonts w:ascii="SutonnyMJ" w:eastAsia="Times New Roman" w:hAnsi="SutonnyMJ" w:cs="Times New Roman"/>
          <w:bCs/>
          <w:sz w:val="24"/>
        </w:rPr>
      </w:pPr>
      <w:r w:rsidRPr="00FA5C98">
        <w:rPr>
          <w:rFonts w:ascii="Times New Roman" w:eastAsia="Times New Roman" w:hAnsi="Times New Roman" w:cs="Times New Roman"/>
          <w:bCs/>
          <w:sz w:val="14"/>
        </w:rPr>
        <w:lastRenderedPageBreak/>
        <w:tab/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SutonnyMJ" w:eastAsia="Times New Roman" w:hAnsi="SutonnyMJ" w:cs="Times New Roman"/>
          <w:bCs/>
          <w:sz w:val="24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p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\f(13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B4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10,18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B4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8) 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Vrinda"/>
          <w:bCs/>
          <w:sz w:val="20"/>
          <w:szCs w:val="26"/>
        </w:rPr>
      </w:pPr>
      <w:r w:rsidRPr="00FA5C98">
        <w:rPr>
          <w:rFonts w:ascii="Times New Roman" w:eastAsia="Times New Roman" w:hAnsi="Times New Roman" w:cs="Vrinda"/>
          <w:bCs/>
          <w:sz w:val="20"/>
          <w:szCs w:val="26"/>
        </w:rPr>
        <w:tab/>
      </w:r>
      <w:r w:rsidRPr="00FA5C98">
        <w:rPr>
          <w:rFonts w:ascii="SutonnyMJ" w:eastAsia="Times New Roman" w:hAnsi="SutonnyMJ" w:cs="Vrinda"/>
          <w:bCs/>
          <w:sz w:val="20"/>
          <w:szCs w:val="26"/>
        </w:rPr>
        <w:t>¯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p = </w: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begin"/>
      </w:r>
      <w:r w:rsidRPr="00FA5C98">
        <w:rPr>
          <w:rFonts w:ascii="Times New Roman" w:eastAsia="Times New Roman" w:hAnsi="Times New Roman" w:cs="Vrinda"/>
          <w:bCs/>
          <w:sz w:val="20"/>
          <w:szCs w:val="26"/>
          <w:rtl/>
        </w:rPr>
        <w:instrText xml:space="preserve"> 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instrText>eq \f(65,72)</w:instrText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fldChar w:fldCharType="end"/>
      </w:r>
      <w:r w:rsidRPr="00FA5C98">
        <w:rPr>
          <w:rFonts w:ascii="Times New Roman" w:eastAsia="Times New Roman" w:hAnsi="Times New Roman" w:cs="Vrinda"/>
          <w:bCs/>
          <w:sz w:val="20"/>
          <w:szCs w:val="26"/>
        </w:rPr>
        <w:t xml:space="preserve"> </w:t>
      </w:r>
      <w:r w:rsidRPr="00FA5C98">
        <w:rPr>
          <w:rFonts w:ascii="Times New Roman" w:eastAsia="Times New Roman" w:hAnsi="Times New Roman" w:cs="Vrinda"/>
          <w:b/>
          <w:bCs/>
          <w:sz w:val="20"/>
          <w:szCs w:val="26"/>
        </w:rPr>
        <w:t>(Ans.)</w:t>
      </w: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20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ewikvj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before="100" w:after="0" w:line="238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E = {x : x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>x</w:t>
      </w:r>
      <w:r w:rsidRPr="00FA5C9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(a + b)x + ab = 0, a, b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  <w:szCs w:val="24"/>
        </w:rPr>
        <w:t>},</w:t>
      </w:r>
    </w:p>
    <w:p w:rsidR="00A8571B" w:rsidRPr="00FA5C98" w:rsidRDefault="00A8571B" w:rsidP="00A8571B">
      <w:pPr>
        <w:tabs>
          <w:tab w:val="left" w:pos="720"/>
          <w:tab w:val="right" w:pos="4599"/>
        </w:tabs>
        <w:spacing w:after="0" w:line="238" w:lineRule="auto"/>
        <w:rPr>
          <w:rFonts w:ascii="Times New Roman" w:eastAsia="Times New Roman" w:hAnsi="Times New Roman" w:cs="Times New Roman"/>
          <w:b/>
          <w:sz w:val="20"/>
        </w:rPr>
      </w:pPr>
      <w:r w:rsidRPr="00FA5C98">
        <w:rPr>
          <w:rFonts w:ascii="Times New Roman" w:eastAsia="Times New Roman" w:hAnsi="Times New Roman" w:cs="Times New Roman"/>
          <w:sz w:val="20"/>
          <w:szCs w:val="24"/>
        </w:rPr>
        <w:t>F = {3, 4}</w:t>
      </w:r>
      <w:r w:rsidRPr="00FA5C98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FA5C98">
        <w:rPr>
          <w:rFonts w:ascii="Times New Roman" w:eastAsia="Times New Roman" w:hAnsi="Times New Roman" w:cs="Times New Roman"/>
          <w:sz w:val="20"/>
          <w:szCs w:val="24"/>
        </w:rPr>
        <w:t>G = {4, 5, 6}</w:t>
      </w:r>
      <w:r w:rsidRPr="00FA5C98">
        <w:rPr>
          <w:rFonts w:ascii="Times New Roman" w:eastAsia="Times New Roman" w:hAnsi="Times New Roman" w:cs="Times New Roman"/>
          <w:b/>
          <w:sz w:val="20"/>
          <w:szCs w:val="24"/>
        </w:rPr>
        <w:tab/>
      </w:r>
    </w:p>
    <w:p w:rsidR="00A8571B" w:rsidRPr="00FA5C98" w:rsidRDefault="00A8571B" w:rsidP="00A8571B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E</w:t>
      </w:r>
      <w:r w:rsidRPr="00FA5C98">
        <w:rPr>
          <w:rFonts w:ascii="SutonnyMJ" w:eastAsia="Times New Roman" w:hAnsi="SutonnyMJ" w:cs="Times New Roman"/>
          <w:sz w:val="24"/>
        </w:rPr>
        <w:t xml:space="preserve"> †m‡Ui Dcv`vbmg~n wbY©q Ki|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  <w:t xml:space="preserve">cÖgvY Ki †h, </w:t>
      </w:r>
      <w:r w:rsidRPr="00FA5C98">
        <w:rPr>
          <w:rFonts w:ascii="Times New Roman" w:eastAsia="Times New Roman" w:hAnsi="Times New Roman" w:cs="Times New Roman"/>
          <w:sz w:val="20"/>
        </w:rPr>
        <w:t xml:space="preserve">P(F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G) = P(F)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7"/>
      </w:r>
      <w:r w:rsidRPr="00FA5C98">
        <w:rPr>
          <w:rFonts w:ascii="Times New Roman" w:eastAsia="Times New Roman" w:hAnsi="Times New Roman" w:cs="Times New Roman"/>
          <w:sz w:val="20"/>
        </w:rPr>
        <w:t xml:space="preserve"> P(G).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  <w:t xml:space="preserve">†`LvI †h, </w:t>
      </w:r>
      <w:r w:rsidRPr="00FA5C98">
        <w:rPr>
          <w:rFonts w:ascii="Times New Roman" w:eastAsia="Times New Roman" w:hAnsi="Times New Roman" w:cs="Times New Roman"/>
          <w:sz w:val="20"/>
        </w:rPr>
        <w:t xml:space="preserve">E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4"/>
      </w:r>
      <w:r w:rsidRPr="00FA5C98">
        <w:rPr>
          <w:rFonts w:ascii="Times New Roman" w:eastAsia="Times New Roman" w:hAnsi="Times New Roman" w:cs="Times New Roman"/>
          <w:sz w:val="20"/>
        </w:rPr>
        <w:t xml:space="preserve"> (F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G) = (E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4"/>
      </w:r>
      <w:r w:rsidRPr="00FA5C98">
        <w:rPr>
          <w:rFonts w:ascii="Times New Roman" w:eastAsia="Times New Roman" w:hAnsi="Times New Roman" w:cs="Times New Roman"/>
          <w:sz w:val="20"/>
        </w:rPr>
        <w:t xml:space="preserve"> F)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C8"/>
      </w:r>
      <w:r w:rsidRPr="00FA5C98">
        <w:rPr>
          <w:rFonts w:ascii="Times New Roman" w:eastAsia="Times New Roman" w:hAnsi="Times New Roman" w:cs="Times New Roman"/>
          <w:sz w:val="20"/>
        </w:rPr>
        <w:t xml:space="preserve"> (E </w:t>
      </w:r>
      <w:r w:rsidRPr="00FA5C98">
        <w:rPr>
          <w:rFonts w:ascii="Times New Roman" w:eastAsia="Times New Roman" w:hAnsi="Times New Roman" w:cs="Times New Roman"/>
          <w:sz w:val="20"/>
        </w:rPr>
        <w:sym w:font="Symbol" w:char="F0B4"/>
      </w:r>
      <w:r w:rsidRPr="00FA5C98">
        <w:rPr>
          <w:rFonts w:ascii="Times New Roman" w:eastAsia="Times New Roman" w:hAnsi="Times New Roman" w:cs="Times New Roman"/>
          <w:sz w:val="20"/>
        </w:rPr>
        <w:t xml:space="preserve"> G).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20 bs cÖ‡kœi mgvavb </w:t>
      </w:r>
    </w:p>
    <w:p w:rsidR="00A8571B" w:rsidRPr="00FA5C98" w:rsidRDefault="00A8571B" w:rsidP="00A8571B">
      <w:pPr>
        <w:tabs>
          <w:tab w:val="left" w:pos="720"/>
          <w:tab w:val="left" w:pos="180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  <w:r w:rsidRPr="00FA5C98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Cs w:val="26"/>
        </w:rPr>
        <w:tab/>
      </w:r>
      <w:r>
        <w:rPr>
          <w:rFonts w:ascii="SutonnyMJ" w:eastAsia="Times New Roman" w:hAnsi="SutonnyMJ" w:cs="Times New Roman"/>
          <w:szCs w:val="26"/>
        </w:rPr>
        <w:t>m„Rbkxj 9</w:t>
      </w:r>
      <w:r w:rsidRPr="00FA5C98">
        <w:rPr>
          <w:rFonts w:ascii="SutonnyMJ" w:eastAsia="Times New Roman" w:hAnsi="SutonnyMJ" w:cs="Times New Roman"/>
          <w:szCs w:val="26"/>
        </w:rPr>
        <w:t>(K) bs mgvavb `ªóe¨| c„ôv-11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before="60"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†`Iqv Av‡Q,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F = {3, 4}</w:t>
      </w:r>
      <w:r w:rsidRPr="00FA5C98">
        <w:rPr>
          <w:rFonts w:ascii="SutonnyMJ" w:eastAsia="Times New Roman" w:hAnsi="SutonnyMJ" w:cs="Times New Roman"/>
          <w:szCs w:val="26"/>
        </w:rPr>
        <w:t xml:space="preserve"> Ges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G = {4, 5, 6}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GLv‡b,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 = {3, 4}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{4, 5, 6} = {4}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GLb,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P(F) = {{3, 4}, {3}, {4},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Ges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P(G) = {{4, 5, 6}, {4, 5}, {4, 6}, {5, 6}, {4}, {5}, {6},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evgc¶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= P(F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 = {{4},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SutonnyMJ" w:eastAsia="Times New Roman" w:hAnsi="SutonnyMJ" w:cs="Times New Roman"/>
          <w:szCs w:val="26"/>
        </w:rPr>
        <w:tab/>
        <w:t xml:space="preserve">Ges Wvbc¶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= P(F)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P(G)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 xml:space="preserve">= {{3, 4}, {3}, {4},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{{4, 5, 6}, {4, 5}, {4, 6},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 xml:space="preserve">{5, 6}, {4}, {5}, {6},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 xml:space="preserve">= {{4},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6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}</w:t>
      </w:r>
    </w:p>
    <w:p w:rsidR="00A8571B" w:rsidRPr="00FA5C98" w:rsidRDefault="00A8571B" w:rsidP="00A8571B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SutonnyMJ" w:eastAsia="Times New Roman" w:hAnsi="SutonnyMJ" w:cs="Times New Roman"/>
          <w:b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P(F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 = P(F)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7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P(G)</w:t>
      </w:r>
      <w:r w:rsidRPr="00FA5C98">
        <w:rPr>
          <w:rFonts w:ascii="SutonnyMJ" w:eastAsia="Times New Roman" w:hAnsi="SutonnyMJ" w:cs="Times New Roman"/>
          <w:szCs w:val="26"/>
        </w:rPr>
        <w:t xml:space="preserve"> </w:t>
      </w:r>
      <w:r w:rsidRPr="00FA5C98">
        <w:rPr>
          <w:rFonts w:ascii="SutonnyMJ" w:eastAsia="Times New Roman" w:hAnsi="SutonnyMJ" w:cs="Times New Roman"/>
          <w:b/>
          <w:szCs w:val="26"/>
        </w:rPr>
        <w:t>(cÖgvwYZ)</w:t>
      </w:r>
    </w:p>
    <w:p w:rsidR="00A8571B" w:rsidRPr="00FA5C98" w:rsidRDefault="00A8571B" w:rsidP="00A8571B">
      <w:pPr>
        <w:tabs>
          <w:tab w:val="left" w:pos="720"/>
        </w:tabs>
        <w:spacing w:before="60" w:after="0" w:line="233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FA5C98">
        <w:rPr>
          <w:rFonts w:ascii="SutonnyMJ" w:eastAsia="Times New Roman" w:hAnsi="SutonnyMJ" w:cs="Times New Roman"/>
          <w:szCs w:val="26"/>
        </w:rPr>
        <w:fldChar w:fldCharType="begin"/>
      </w:r>
      <w:r w:rsidRPr="00FA5C98">
        <w:rPr>
          <w:rFonts w:ascii="SutonnyMJ" w:eastAsia="Times New Roman" w:hAnsi="SutonnyMJ" w:cs="Times New Roman"/>
          <w:szCs w:val="26"/>
        </w:rPr>
        <w:instrText>eq \o(</w:instrText>
      </w:r>
      <w:r w:rsidRPr="00FA5C98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Pr="00FA5C98">
        <w:rPr>
          <w:rFonts w:ascii="SutonnyMJ" w:eastAsia="Times New Roman" w:hAnsi="SutonnyMJ" w:cs="Times New Roman"/>
          <w:szCs w:val="26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Pr="00FA5C98">
        <w:rPr>
          <w:rFonts w:ascii="SutonnyMJ" w:eastAsia="Times New Roman" w:hAnsi="SutonnyMJ" w:cs="Times New Roman"/>
          <w:szCs w:val="26"/>
        </w:rPr>
        <w:instrText>)</w:instrText>
      </w:r>
      <w:r w:rsidRPr="00FA5C98">
        <w:rPr>
          <w:rFonts w:ascii="SutonnyMJ" w:eastAsia="Times New Roman" w:hAnsi="SutonnyMJ" w:cs="Times New Roman"/>
          <w:szCs w:val="26"/>
        </w:rPr>
        <w:fldChar w:fldCharType="end"/>
      </w:r>
      <w:r w:rsidRPr="00FA5C98">
        <w:rPr>
          <w:rFonts w:ascii="SutonnyMJ" w:eastAsia="Times New Roman" w:hAnsi="SutonnyMJ" w:cs="Times New Roman"/>
          <w:szCs w:val="26"/>
        </w:rPr>
        <w:tab/>
        <w:t xml:space="preserve">†`Iqv Av‡Q,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F = {3, 4}</w:t>
      </w:r>
      <w:r w:rsidRPr="00FA5C98">
        <w:rPr>
          <w:rFonts w:ascii="SutonnyMJ" w:eastAsia="Times New Roman" w:hAnsi="SutonnyMJ" w:cs="Times New Roman"/>
          <w:szCs w:val="26"/>
        </w:rPr>
        <w:t xml:space="preserve"> Ges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G = {4, 5, 6}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SutonnyMJ" w:eastAsia="Times New Roman" w:hAnsi="SutonnyMJ" w:cs="Times New Roman"/>
          <w:szCs w:val="26"/>
        </w:rPr>
        <w:tab/>
        <w:t xml:space="preserve">ÔKÕ †_‡K cvB,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>E = {a, b}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GLv‡b,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 =</w:t>
      </w:r>
      <w:r w:rsidRPr="00FA5C98">
        <w:rPr>
          <w:rFonts w:ascii="SutonnyMJ" w:eastAsia="Times New Roman" w:hAnsi="SutonnyMJ" w:cs="Times New Roman"/>
          <w:szCs w:val="26"/>
        </w:rPr>
        <w:t xml:space="preserve">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{3, 4}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{4, 5, 6} = {3, 4, 5, 6}</w:t>
      </w:r>
    </w:p>
    <w:p w:rsidR="00A8571B" w:rsidRPr="00FA5C98" w:rsidRDefault="00A8571B" w:rsidP="00A8571B">
      <w:pPr>
        <w:tabs>
          <w:tab w:val="left" w:pos="756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 xml:space="preserve">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F = {a, b}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{3, 4}</w:t>
      </w:r>
    </w:p>
    <w:p w:rsidR="00A8571B" w:rsidRPr="00FA5C98" w:rsidRDefault="00A8571B" w:rsidP="00A8571B">
      <w:pPr>
        <w:tabs>
          <w:tab w:val="left" w:pos="756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>= {(a, 3), (a, 4), (b, 3), (b, 4)}</w:t>
      </w:r>
    </w:p>
    <w:p w:rsidR="00A8571B" w:rsidRPr="00FA5C98" w:rsidRDefault="00A8571B" w:rsidP="00A8571B">
      <w:pPr>
        <w:tabs>
          <w:tab w:val="left" w:pos="1098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Ges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 = {a, b}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{4, 5, 6}</w:t>
      </w:r>
    </w:p>
    <w:p w:rsidR="00A8571B" w:rsidRPr="00FA5C98" w:rsidRDefault="00A8571B" w:rsidP="00A8571B">
      <w:pPr>
        <w:tabs>
          <w:tab w:val="left" w:pos="1098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>= {(a, 4), (a, 5), (a, 6), (b, 4), (b, 5), (b, 6)}</w:t>
      </w:r>
    </w:p>
    <w:p w:rsidR="00A8571B" w:rsidRPr="00FA5C98" w:rsidRDefault="00A8571B" w:rsidP="00A8571B">
      <w:pPr>
        <w:tabs>
          <w:tab w:val="left" w:pos="1287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GLb, evgc¶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= 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(F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 = {a, b}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{3, 4, 5, 6}</w:t>
      </w:r>
    </w:p>
    <w:p w:rsidR="00A8571B" w:rsidRPr="00FA5C98" w:rsidRDefault="00A8571B" w:rsidP="00A8571B">
      <w:pPr>
        <w:tabs>
          <w:tab w:val="left" w:pos="90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>= {(a, 3), (a, 4), (a, 5), (a, 6), (b, 3), (b, 4), (b, 5), (b, 6)}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SutonnyMJ" w:eastAsia="Times New Roman" w:hAnsi="SutonnyMJ" w:cs="Times New Roman"/>
          <w:szCs w:val="26"/>
        </w:rPr>
        <w:t xml:space="preserve">Ges Wvbc¶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= (E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F)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(E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 xml:space="preserve">= {(a, 3), (a, 4), (b, 3), (b, 4)}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{(a, 4), (a, 5), (a, 6),</w:t>
      </w:r>
    </w:p>
    <w:p w:rsidR="00A8571B" w:rsidRPr="00FA5C98" w:rsidRDefault="00A8571B" w:rsidP="00A8571B">
      <w:pPr>
        <w:tabs>
          <w:tab w:val="left" w:pos="540"/>
        </w:tabs>
        <w:spacing w:after="0" w:line="233" w:lineRule="auto"/>
        <w:ind w:left="360" w:hanging="360"/>
        <w:jc w:val="right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>(b, 4), (b, 5), (b, 6)}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ab/>
        <w:t>= {(a, 3), (a, 4), (a, 5), (a, 6), (b, 3), (b, 4), (b, 5), (b, 6)}</w:t>
      </w:r>
    </w:p>
    <w:p w:rsidR="00A8571B" w:rsidRPr="00FA5C98" w:rsidRDefault="00A8571B" w:rsidP="00A8571B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b/>
          <w:szCs w:val="26"/>
        </w:rPr>
      </w:pPr>
      <w:r w:rsidRPr="00FA5C98">
        <w:rPr>
          <w:rFonts w:ascii="Times New Roman" w:eastAsia="Times New Roman" w:hAnsi="Times New Roman" w:cs="Times New Roman"/>
          <w:sz w:val="18"/>
          <w:szCs w:val="26"/>
        </w:rPr>
        <w:tab/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(F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 = (E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F)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C8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(E </w:t>
      </w:r>
      <w:r w:rsidRPr="00FA5C98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FA5C98">
        <w:rPr>
          <w:rFonts w:ascii="Times New Roman" w:eastAsia="Times New Roman" w:hAnsi="Times New Roman" w:cs="Times New Roman"/>
          <w:sz w:val="18"/>
          <w:szCs w:val="26"/>
        </w:rPr>
        <w:t xml:space="preserve"> G)</w:t>
      </w:r>
      <w:r w:rsidRPr="00FA5C98">
        <w:rPr>
          <w:rFonts w:ascii="SutonnyMJ" w:eastAsia="Times New Roman" w:hAnsi="SutonnyMJ" w:cs="Times New Roman"/>
          <w:szCs w:val="26"/>
        </w:rPr>
        <w:t xml:space="preserve"> </w:t>
      </w:r>
      <w:r w:rsidRPr="00FA5C98">
        <w:rPr>
          <w:rFonts w:ascii="SutonnyMJ" w:eastAsia="Times New Roman" w:hAnsi="SutonnyMJ" w:cs="Times New Roman"/>
          <w:b/>
          <w:szCs w:val="26"/>
        </w:rPr>
        <w:t>(†`Lv‡bv n‡jv)</w:t>
      </w:r>
    </w:p>
    <w:p w:rsidR="00A8571B" w:rsidRDefault="00A8571B" w:rsidP="00A8571B">
      <w:pPr>
        <w:tabs>
          <w:tab w:val="right" w:pos="4572"/>
        </w:tabs>
        <w:spacing w:before="100" w:after="0" w:line="233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A8571B" w:rsidRPr="006C5361" w:rsidRDefault="00A8571B" w:rsidP="00A8571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21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ewikvj</w:t>
      </w:r>
      <w:r w:rsidRPr="006C5361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2015</w:t>
      </w:r>
    </w:p>
    <w:p w:rsidR="00A8571B" w:rsidRPr="00FA5C98" w:rsidRDefault="00A8571B" w:rsidP="00A8571B">
      <w:pPr>
        <w:tabs>
          <w:tab w:val="right" w:pos="4572"/>
        </w:tabs>
        <w:spacing w:before="100" w:after="0" w:line="233" w:lineRule="auto"/>
        <w:ind w:left="360" w:hanging="360"/>
        <w:rPr>
          <w:rFonts w:ascii="SutonnyMJ" w:eastAsia="Times New Roman" w:hAnsi="SutonnyMJ" w:cs="Times New Roman"/>
          <w:b/>
          <w:bCs/>
          <w:sz w:val="24"/>
        </w:rPr>
      </w:pPr>
      <w:r w:rsidRPr="00FA5C98">
        <w:rPr>
          <w:rFonts w:ascii="Times New Roman" w:eastAsia="Times New Roman" w:hAnsi="Times New Roman" w:cs="Times New Roman"/>
          <w:sz w:val="20"/>
        </w:rPr>
        <w:t xml:space="preserve">F(x) = </w:t>
      </w:r>
      <w:r w:rsidRPr="00FA5C98">
        <w:rPr>
          <w:rFonts w:ascii="Times New Roman" w:eastAsia="Times New Roman" w:hAnsi="Times New Roman" w:cs="Times New Roman"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</w:rPr>
        <w:instrText xml:space="preserve"> eq \r(1 – 2x)</w:instrText>
      </w:r>
      <w:r w:rsidRPr="00FA5C98">
        <w:rPr>
          <w:rFonts w:ascii="Times New Roman" w:eastAsia="Times New Roman" w:hAnsi="Times New Roman" w:cs="Times New Roman"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</w:rPr>
        <w:tab/>
      </w:r>
    </w:p>
    <w:p w:rsidR="00A8571B" w:rsidRPr="00FA5C98" w:rsidRDefault="00A8571B" w:rsidP="00A8571B">
      <w:pPr>
        <w:tabs>
          <w:tab w:val="right" w:pos="4579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K.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 xml:space="preserve">F(x) </w:t>
      </w:r>
      <w:r w:rsidRPr="00FA5C98">
        <w:rPr>
          <w:rFonts w:ascii="SutonnyMJ" w:eastAsia="Times New Roman" w:hAnsi="SutonnyMJ" w:cs="Times New Roman"/>
          <w:sz w:val="24"/>
        </w:rPr>
        <w:t>Gi †Wv‡gb wbY©q Ki|</w:t>
      </w:r>
      <w:r w:rsidRPr="00FA5C98">
        <w:rPr>
          <w:rFonts w:ascii="Times New Roman" w:eastAsia="Times New Roman" w:hAnsi="Times New Roman" w:cs="Times New Roman"/>
          <w:sz w:val="20"/>
        </w:rPr>
        <w:tab/>
      </w:r>
      <w:r w:rsidRPr="00FA5C98">
        <w:rPr>
          <w:rFonts w:ascii="SutonnyMJ" w:eastAsia="Times New Roman" w:hAnsi="SutonnyMJ" w:cs="Times New Roman"/>
          <w:sz w:val="24"/>
        </w:rPr>
        <w:t>2</w:t>
      </w:r>
    </w:p>
    <w:p w:rsidR="00A8571B" w:rsidRPr="00FA5C98" w:rsidRDefault="00A8571B" w:rsidP="00A8571B">
      <w:pPr>
        <w:tabs>
          <w:tab w:val="right" w:pos="4579"/>
        </w:tabs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SutonnyMJ" w:eastAsia="Times New Roman" w:hAnsi="SutonnyMJ" w:cs="Times New Roman"/>
          <w:sz w:val="24"/>
        </w:rPr>
        <w:t>L.</w:t>
      </w:r>
      <w:r w:rsidRPr="00FA5C98">
        <w:rPr>
          <w:rFonts w:ascii="SutonnyMJ" w:eastAsia="Times New Roman" w:hAnsi="SutonnyMJ" w:cs="Times New Roman"/>
          <w:sz w:val="24"/>
        </w:rPr>
        <w:tab/>
        <w:t>dvskbwU GK-GK wKbv Zv wba©viY Ki|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tabs>
          <w:tab w:val="right" w:pos="4579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FA5C98">
        <w:rPr>
          <w:rFonts w:ascii="SutonnyMJ" w:eastAsia="Times New Roman" w:hAnsi="SutonnyMJ" w:cs="Times New Roman"/>
          <w:sz w:val="24"/>
        </w:rPr>
        <w:t>M.</w:t>
      </w:r>
      <w:r w:rsidRPr="00FA5C98">
        <w:rPr>
          <w:rFonts w:ascii="SutonnyMJ" w:eastAsia="Times New Roman" w:hAnsi="SutonnyMJ" w:cs="Times New Roman"/>
          <w:sz w:val="24"/>
        </w:rPr>
        <w:tab/>
      </w:r>
      <w:r w:rsidRPr="00FA5C98">
        <w:rPr>
          <w:rFonts w:ascii="Times New Roman" w:eastAsia="Times New Roman" w:hAnsi="Times New Roman" w:cs="Times New Roman"/>
          <w:sz w:val="20"/>
        </w:rPr>
        <w:t>F</w:t>
      </w:r>
      <w:r w:rsidRPr="00FA5C98">
        <w:rPr>
          <w:rFonts w:ascii="Times New Roman" w:eastAsia="Times New Roman" w:hAnsi="Times New Roman" w:cs="Times New Roman"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sz w:val="20"/>
        </w:rPr>
        <w:t xml:space="preserve">(x) </w:t>
      </w:r>
      <w:r w:rsidRPr="00FA5C98">
        <w:rPr>
          <w:rFonts w:ascii="SutonnyMJ" w:eastAsia="Times New Roman" w:hAnsi="SutonnyMJ" w:cs="Times New Roman"/>
          <w:sz w:val="24"/>
        </w:rPr>
        <w:t>wbY©q Ki|</w:t>
      </w:r>
      <w:r w:rsidRPr="00FA5C98">
        <w:rPr>
          <w:rFonts w:ascii="SutonnyMJ" w:eastAsia="Times New Roman" w:hAnsi="SutonnyMJ" w:cs="Times New Roman"/>
          <w:sz w:val="24"/>
        </w:rPr>
        <w:tab/>
        <w:t>4</w:t>
      </w:r>
    </w:p>
    <w:p w:rsidR="00A8571B" w:rsidRPr="00FA5C98" w:rsidRDefault="00A8571B" w:rsidP="00A8571B">
      <w:pPr>
        <w:spacing w:after="40" w:line="233" w:lineRule="auto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FA5C98">
        <w:rPr>
          <w:rFonts w:ascii="SutonnyMJ" w:eastAsia="Times New Roman" w:hAnsi="SutonnyMJ" w:cs="Times New Roman"/>
          <w:b/>
          <w:bCs/>
          <w:sz w:val="24"/>
          <w:u w:val="thick"/>
        </w:rPr>
        <w:t>21 bs cÖ‡kœi mgvavb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  <w:lang w:val="it-IT"/>
        </w:rPr>
      </w:pP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  <w:lang w:val="it-IT"/>
        </w:rPr>
        <w:sym w:font="Webdings" w:char="F067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  <w:lang w:val="it-IT"/>
        </w:rPr>
        <w:instrText>K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end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t xml:space="preserve"> </w: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tab/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†`Iqv Av‡Q,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  <w:t xml:space="preserve">F(x) =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 eq \r(1 – 2x)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 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  <w:lang w:val="it-IT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  <w:t>F(x)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 dvskbwU msÁvwqZ n‡e hw` I †Kej hw`,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  <w:t xml:space="preserve">1 – 2x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0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–2x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B3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– 1     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ev,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2x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A3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1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</w:r>
      <w:r w:rsidRPr="00FA5C98">
        <w:rPr>
          <w:rFonts w:ascii="Times New Roman" w:eastAsia="Times New Roman" w:hAnsi="Times New Roman" w:cs="Times New Roman"/>
          <w:sz w:val="20"/>
          <w:szCs w:val="30"/>
        </w:rPr>
        <w:sym w:font="Symbol" w:char="F05C"/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A3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 eq \f(1,2)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  <w:t xml:space="preserve">F(x) =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 eq \r(1 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2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 2x) 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Gi †Wv‡gb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= {x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CE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Math5" w:char="F0D1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: x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A3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18"/>
          <w:lang w:val="it-IT"/>
        </w:rPr>
        <w:fldChar w:fldCharType="begin"/>
      </w:r>
      <w:r w:rsidRPr="00FA5C98">
        <w:rPr>
          <w:rFonts w:ascii="Times New Roman" w:eastAsia="Times New Roman" w:hAnsi="Times New Roman" w:cs="Times New Roman"/>
          <w:sz w:val="18"/>
          <w:lang w:val="it-IT"/>
        </w:rPr>
        <w:instrText xml:space="preserve"> eq \f(1,2)</w:instrText>
      </w:r>
      <w:r w:rsidRPr="00FA5C98">
        <w:rPr>
          <w:rFonts w:ascii="Times New Roman" w:eastAsia="Times New Roman" w:hAnsi="Times New Roman" w:cs="Times New Roman"/>
          <w:sz w:val="18"/>
          <w:lang w:val="it-IT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} </w:t>
      </w:r>
    </w:p>
    <w:p w:rsidR="00A8571B" w:rsidRPr="00FA5C98" w:rsidRDefault="00A8571B" w:rsidP="00A8571B">
      <w:pPr>
        <w:spacing w:before="60" w:after="0" w:line="233" w:lineRule="auto"/>
        <w:ind w:left="360" w:hanging="360"/>
        <w:rPr>
          <w:rFonts w:ascii="Times New Roman" w:eastAsia="Times New Roman" w:hAnsi="Times New Roman" w:cs="Times New Roman"/>
          <w:sz w:val="20"/>
          <w:szCs w:val="30"/>
        </w:rPr>
      </w:pP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  <w:lang w:val="it-IT"/>
        </w:rPr>
        <w:sym w:font="Webdings" w:char="F067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  <w:lang w:val="it-IT"/>
        </w:rPr>
        <w:instrText>L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end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</w:r>
      <w:r w:rsidRPr="00FA5C98">
        <w:rPr>
          <w:rFonts w:ascii="SutonnyMJ" w:eastAsia="Times New Roman" w:hAnsi="SutonnyMJ" w:cs="Times New Roman"/>
          <w:sz w:val="24"/>
          <w:szCs w:val="32"/>
          <w:lang w:val="it-IT"/>
        </w:rPr>
        <w:t xml:space="preserve">awi,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, 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CE"/>
      </w:r>
      <w:r w:rsidRPr="00FA5C98">
        <w:rPr>
          <w:rFonts w:ascii="SutonnyMJ" w:eastAsia="Times New Roman" w:hAnsi="SutonnyMJ" w:cs="Times New Roman"/>
          <w:sz w:val="24"/>
          <w:szCs w:val="32"/>
          <w:lang w:val="it-IT"/>
        </w:rPr>
        <w:t xml:space="preserve"> †Wvg </w:t>
      </w:r>
      <w:r w:rsidRPr="00FA5C98">
        <w:rPr>
          <w:rFonts w:ascii="Times New Roman" w:eastAsia="Times New Roman" w:hAnsi="Times New Roman" w:cs="Times New Roman"/>
          <w:sz w:val="20"/>
          <w:szCs w:val="30"/>
        </w:rPr>
        <w:t>F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  <w:lang w:val="it-IT"/>
        </w:rPr>
      </w:pP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tab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F(x) 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dvskbwU GK-GK n‡e hw` I †Kej hw`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F(x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) = F(x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) 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 Gi Rb¨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 nq|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F(x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) = F(x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)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begin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 eq \r(1 – 2x</w:instrTex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instrText>1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>) = \r(1 – 2x</w:instrTex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instrText>2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instrText xml:space="preserve">) </w:instrTex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fldChar w:fldCharType="end"/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>1 – 2x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= 1 – 2x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SutonnyMJ" w:eastAsia="Times New Roman" w:hAnsi="SutonnyMJ" w:cs="Times New Roman"/>
          <w:sz w:val="24"/>
          <w:lang w:val="it-IT"/>
        </w:rPr>
        <w:tab/>
        <w:t>ev,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–2x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= –2x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sz w:val="20"/>
          <w:lang w:val="it-IT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lastRenderedPageBreak/>
        <w:tab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5C"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1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= x</w:t>
      </w:r>
      <w:r w:rsidRPr="00FA5C98">
        <w:rPr>
          <w:rFonts w:ascii="Times New Roman" w:eastAsia="Times New Roman" w:hAnsi="Times New Roman" w:cs="Times New Roman"/>
          <w:sz w:val="20"/>
          <w:vertAlign w:val="subscript"/>
          <w:lang w:val="it-IT"/>
        </w:rPr>
        <w:t>2</w:t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FA5C98">
        <w:rPr>
          <w:rFonts w:ascii="Times New Roman" w:eastAsia="Times New Roman" w:hAnsi="Times New Roman" w:cs="Times New Roman"/>
          <w:sz w:val="20"/>
          <w:lang w:val="it-IT"/>
        </w:rPr>
        <w:tab/>
      </w:r>
      <w:r w:rsidRPr="00FA5C98">
        <w:rPr>
          <w:rFonts w:ascii="Times New Roman" w:eastAsia="Times New Roman" w:hAnsi="Times New Roman" w:cs="Times New Roman"/>
          <w:sz w:val="20"/>
          <w:lang w:val="it-IT"/>
        </w:rPr>
        <w:sym w:font="Symbol" w:char="F05C"/>
      </w:r>
      <w:r w:rsidRPr="00FA5C98">
        <w:rPr>
          <w:rFonts w:ascii="SutonnyMJ" w:eastAsia="Times New Roman" w:hAnsi="SutonnyMJ" w:cs="Times New Roman"/>
          <w:sz w:val="24"/>
          <w:lang w:val="it-IT"/>
        </w:rPr>
        <w:t xml:space="preserve"> dvskbwU GK-GK| </w:t>
      </w:r>
    </w:p>
    <w:p w:rsidR="00A8571B" w:rsidRPr="00FA5C98" w:rsidRDefault="00A8571B" w:rsidP="00A8571B">
      <w:pPr>
        <w:spacing w:before="60"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begin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eq \o(</w:instrText>
      </w:r>
      <w:r w:rsidRPr="00FA5C98">
        <w:rPr>
          <w:rFonts w:ascii="SutonnyMJ" w:eastAsia="Times New Roman" w:hAnsi="SutonnyMJ" w:cs="Times New Roman"/>
          <w:b/>
          <w:bCs/>
          <w:color w:val="333333"/>
          <w:sz w:val="24"/>
          <w:lang w:val="it-IT"/>
        </w:rPr>
        <w:sym w:font="Webdings" w:char="F067"/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,</w:instrText>
      </w:r>
      <w:r w:rsidRPr="00FA5C98">
        <w:rPr>
          <w:rFonts w:ascii="SutonnyMJ" w:eastAsia="Times New Roman" w:hAnsi="SutonnyMJ" w:cs="Times New Roman"/>
          <w:color w:val="FFFFFF"/>
          <w:sz w:val="24"/>
          <w:lang w:val="it-IT"/>
        </w:rPr>
        <w:instrText>M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instrText>)</w:instrText>
      </w:r>
      <w:r w:rsidRPr="00FA5C98">
        <w:rPr>
          <w:rFonts w:ascii="SutonnyMJ" w:eastAsia="Times New Roman" w:hAnsi="SutonnyMJ" w:cs="Times New Roman"/>
          <w:b/>
          <w:bCs/>
          <w:sz w:val="24"/>
          <w:lang w:val="it-IT"/>
        </w:rPr>
        <w:fldChar w:fldCharType="end"/>
      </w:r>
      <w:r w:rsidRPr="00FA5C98">
        <w:rPr>
          <w:rFonts w:ascii="SutonnyMJ" w:eastAsia="Times New Roman" w:hAnsi="SutonnyMJ" w:cs="Times New Roman"/>
          <w:bCs/>
          <w:sz w:val="24"/>
        </w:rPr>
        <w:t xml:space="preserve"> </w:t>
      </w:r>
      <w:r w:rsidRPr="00FA5C98">
        <w:rPr>
          <w:rFonts w:ascii="SutonnyMJ" w:eastAsia="Times New Roman" w:hAnsi="SutonnyMJ" w:cs="Times New Roman"/>
          <w:bCs/>
          <w:sz w:val="24"/>
        </w:rPr>
        <w:tab/>
        <w:t xml:space="preserve">awi, 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y = F(x)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\r(1 – 2x)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SutonnyMJ" w:eastAsia="Times New Roman" w:hAnsi="SutonnyMJ" w:cs="Times New Roman"/>
          <w:bCs/>
          <w:sz w:val="24"/>
        </w:rPr>
      </w:pPr>
      <w:r w:rsidRPr="00FA5C98">
        <w:rPr>
          <w:rFonts w:ascii="SutonnyMJ" w:eastAsia="Times New Roman" w:hAnsi="SutonnyMJ" w:cs="Times New Roman"/>
          <w:bCs/>
          <w:sz w:val="24"/>
        </w:rPr>
        <w:tab/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>y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1 – 2x </w:t>
      </w:r>
      <w:r w:rsidRPr="00FA5C98">
        <w:rPr>
          <w:rFonts w:ascii="SutonnyMJ" w:eastAsia="Times New Roman" w:hAnsi="SutonnyMJ" w:cs="Times New Roman"/>
          <w:bCs/>
          <w:sz w:val="24"/>
        </w:rPr>
        <w:t xml:space="preserve">[eM© K‡i] </w:t>
      </w:r>
    </w:p>
    <w:p w:rsidR="00A8571B" w:rsidRPr="00FA5C98" w:rsidRDefault="00A8571B" w:rsidP="00A8571B">
      <w:pPr>
        <w:spacing w:after="0" w:line="233" w:lineRule="auto"/>
        <w:ind w:left="360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SutonnyMJ" w:eastAsia="Times New Roman" w:hAnsi="SutonnyMJ" w:cs="Times New Roman"/>
          <w:bCs/>
          <w:sz w:val="24"/>
        </w:rPr>
        <w:t xml:space="preserve">ev, </w:t>
      </w:r>
      <w:r w:rsidRPr="00FA5C98">
        <w:rPr>
          <w:rFonts w:ascii="Times New Roman" w:eastAsia="Times New Roman" w:hAnsi="Times New Roman" w:cs="Times New Roman"/>
          <w:bCs/>
          <w:sz w:val="20"/>
        </w:rPr>
        <w:t>2x = 1 – y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2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     </w:t>
      </w:r>
      <w:r w:rsidRPr="00FA5C98">
        <w:rPr>
          <w:rFonts w:ascii="SutonnyMJ" w:eastAsia="Times New Roman" w:hAnsi="SutonnyMJ" w:cs="Times New Roman"/>
          <w:bCs/>
          <w:sz w:val="24"/>
        </w:rPr>
        <w:t>ev,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x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\f(1 – y</w:instrTex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</w:rPr>
        <w:instrText>,2)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= F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bCs/>
          <w:sz w:val="20"/>
        </w:rPr>
        <w:t>(y)</w:t>
      </w:r>
      <w:r w:rsidRPr="00FA5C98">
        <w:rPr>
          <w:rFonts w:ascii="SutonnyMJ" w:eastAsia="Times New Roman" w:hAnsi="SutonnyMJ" w:cs="Times New Roman"/>
          <w:bCs/>
          <w:sz w:val="24"/>
        </w:rPr>
        <w:t xml:space="preserve"> </w:t>
      </w:r>
    </w:p>
    <w:p w:rsidR="00A8571B" w:rsidRPr="00FA5C98" w:rsidRDefault="00A8571B" w:rsidP="00A8571B">
      <w:pPr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F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(y) = </w: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20"/>
        </w:rPr>
        <w:instrText xml:space="preserve"> eq \f(1 – y</w:instrTex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20"/>
        </w:rPr>
        <w:instrText>,2)</w:instrText>
      </w:r>
      <w:r w:rsidRPr="00FA5C98">
        <w:rPr>
          <w:rFonts w:ascii="Times New Roman" w:eastAsia="Times New Roman" w:hAnsi="Times New Roman" w:cs="Times New Roman"/>
          <w:bCs/>
          <w:sz w:val="20"/>
        </w:rPr>
        <w:fldChar w:fldCharType="end"/>
      </w:r>
    </w:p>
    <w:p w:rsidR="00A8571B" w:rsidRDefault="00A8571B" w:rsidP="00A8571B">
      <w:pPr>
        <w:tabs>
          <w:tab w:val="left" w:pos="1026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0"/>
        </w:rPr>
      </w:pPr>
      <w:r w:rsidRPr="00FA5C98">
        <w:rPr>
          <w:rFonts w:ascii="Times New Roman" w:eastAsia="Times New Roman" w:hAnsi="Times New Roman" w:cs="Times New Roman"/>
          <w:bCs/>
          <w:sz w:val="20"/>
        </w:rPr>
        <w:tab/>
      </w:r>
      <w:r w:rsidRPr="00FA5C98">
        <w:rPr>
          <w:rFonts w:ascii="Times New Roman" w:eastAsia="Times New Roman" w:hAnsi="Times New Roman" w:cs="Times New Roman"/>
          <w:bCs/>
          <w:sz w:val="20"/>
        </w:rPr>
        <w:sym w:font="Symbol" w:char="F05C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F</w:t>
      </w:r>
      <w:r w:rsidRPr="00FA5C98">
        <w:rPr>
          <w:rFonts w:ascii="Times New Roman" w:eastAsia="Times New Roman" w:hAnsi="Times New Roman" w:cs="Times New Roman"/>
          <w:bCs/>
          <w:sz w:val="20"/>
          <w:vertAlign w:val="superscript"/>
        </w:rPr>
        <w:t>–1</w:t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(x) = </w:t>
      </w:r>
      <w:r w:rsidRPr="00FA5C9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FA5C98">
        <w:rPr>
          <w:rFonts w:ascii="Times New Roman" w:eastAsia="Times New Roman" w:hAnsi="Times New Roman" w:cs="Times New Roman"/>
          <w:bCs/>
          <w:sz w:val="18"/>
        </w:rPr>
        <w:instrText xml:space="preserve"> eq \f(1 – x</w:instrText>
      </w:r>
      <w:r w:rsidRPr="00FA5C98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FA5C98">
        <w:rPr>
          <w:rFonts w:ascii="Times New Roman" w:eastAsia="Times New Roman" w:hAnsi="Times New Roman" w:cs="Times New Roman"/>
          <w:bCs/>
          <w:sz w:val="18"/>
        </w:rPr>
        <w:instrText>,2)</w:instrText>
      </w:r>
      <w:r w:rsidRPr="00FA5C98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FA5C98">
        <w:rPr>
          <w:rFonts w:ascii="Times New Roman" w:eastAsia="Times New Roman" w:hAnsi="Times New Roman" w:cs="Times New Roman"/>
          <w:bCs/>
          <w:sz w:val="20"/>
        </w:rPr>
        <w:t xml:space="preserve"> </w:t>
      </w:r>
      <w:r w:rsidRPr="00FA5C98">
        <w:rPr>
          <w:rFonts w:ascii="Times New Roman" w:eastAsia="Times New Roman" w:hAnsi="Times New Roman" w:cs="Times New Roman"/>
          <w:b/>
          <w:sz w:val="20"/>
        </w:rPr>
        <w:t>(Ans.)</w:t>
      </w:r>
    </w:p>
    <w:p w:rsidR="0063037B" w:rsidRPr="00FA5C98" w:rsidRDefault="0063037B" w:rsidP="00A8571B">
      <w:pPr>
        <w:tabs>
          <w:tab w:val="left" w:pos="1026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63037B" w:rsidRPr="0063037B" w:rsidRDefault="0063037B" w:rsidP="0063037B">
      <w:pPr>
        <w:jc w:val="center"/>
        <w:rPr>
          <w:rFonts w:ascii="ChandrabatiMJ" w:hAnsi="ChandrabatiMJ" w:cs="ChandrabatiMJ"/>
          <w:b/>
          <w:color w:val="FF0000"/>
          <w:sz w:val="44"/>
          <w:szCs w:val="44"/>
        </w:rPr>
      </w:pPr>
      <w:r w:rsidRPr="0063037B">
        <w:rPr>
          <w:rFonts w:ascii="Times New Roman" w:hAnsi="Times New Roman" w:cs="Times New Roman"/>
          <w:bCs/>
          <w:color w:val="FF0000"/>
          <w:sz w:val="44"/>
          <w:szCs w:val="44"/>
          <w:lang w:val="pt-PT"/>
        </w:rPr>
        <w:t>EXTRA CQ S0LVED QUESTION</w:t>
      </w:r>
    </w:p>
    <w:p w:rsidR="00204867" w:rsidRDefault="00204867" w:rsidP="00204867">
      <w:pPr>
        <w:tabs>
          <w:tab w:val="left" w:pos="450"/>
          <w:tab w:val="left" w:pos="801"/>
        </w:tabs>
        <w:spacing w:after="60" w:line="288" w:lineRule="auto"/>
        <w:jc w:val="center"/>
        <w:rPr>
          <w:rFonts w:ascii="KongshoMJ" w:eastAsia="PMingLiU" w:hAnsi="KongshoMJ" w:cs="SabrenaTonnyMJ"/>
          <w:b/>
          <w:w w:val="73"/>
          <w:sz w:val="36"/>
          <w:szCs w:val="36"/>
        </w:rPr>
      </w:pPr>
    </w:p>
    <w:p w:rsidR="00204867" w:rsidRDefault="00204867" w:rsidP="00204867">
      <w:pPr>
        <w:spacing w:after="0" w:line="288" w:lineRule="auto"/>
        <w:rPr>
          <w:rFonts w:ascii="SabrenaTonnyMJ" w:eastAsia="PMingLiU" w:hAnsi="SabrenaTonnyMJ" w:cs="SabrenaTonnyMJ"/>
          <w:bCs/>
          <w:lang w:val="de-DE"/>
        </w:rPr>
        <w:sectPr w:rsidR="00204867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204867" w:rsidP="00204867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 = {x : x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R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  <w:lang w:val="pt-PT"/>
        </w:rPr>
        <w:t>2 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(a + b)x + ab = 0}, B = {2, 3}, C = {2, 4, 5}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†hLv‡b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a, b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R.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†m‡Ui Dcv`vbmg~n wbY©q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†`LvI †h,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P(B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C) = P (B)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P(C).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cÖgvY Ki †h,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C)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Default="0063037B" w:rsidP="00204867">
      <w:pPr>
        <w:spacing w:before="40"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before="40"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†`Iqv Av‡Q,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= {x : 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R 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(a + b) x + ab = 0}</w:t>
      </w:r>
    </w:p>
    <w:p w:rsidR="00204867" w:rsidRPr="0063037B" w:rsidRDefault="00204867" w:rsidP="00204867">
      <w:pPr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A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-†Z cÖ`Ë mgxKiY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(a + b) x + ab = 0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bx + ab = 0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x(x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a)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b(x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a) = 0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a) (x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b) = 0</w:t>
      </w:r>
    </w:p>
    <w:p w:rsidR="00204867" w:rsidRPr="0063037B" w:rsidRDefault="00204867" w:rsidP="00204867">
      <w:pPr>
        <w:tabs>
          <w:tab w:val="left" w:pos="155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>nq,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= 0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A_ev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 = 0</w:t>
      </w:r>
    </w:p>
    <w:p w:rsidR="00204867" w:rsidRPr="0063037B" w:rsidRDefault="00204867" w:rsidP="00204867">
      <w:pPr>
        <w:tabs>
          <w:tab w:val="left" w:pos="164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= a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  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= b</w:t>
      </w:r>
    </w:p>
    <w:p w:rsidR="00204867" w:rsidRPr="0063037B" w:rsidRDefault="00204867" w:rsidP="00204867">
      <w:pPr>
        <w:tabs>
          <w:tab w:val="left" w:pos="2394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†m‡Ui Dcv`vbmg~n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Ges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†`Iqv Av‡Q,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B = {2, 3}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C = {2, 4, 5}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 = {2, 3}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{2, 4, 5} = {2}</w:t>
      </w:r>
    </w:p>
    <w:p w:rsidR="00204867" w:rsidRPr="0063037B" w:rsidRDefault="00204867" w:rsidP="00204867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GLb,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P(B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C) = {{2},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66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Avevi,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P(B) = {{2, 3}, {2}, {3},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66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w w:val="92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P(C) = </w:t>
      </w:r>
      <w:r w:rsidRPr="0063037B">
        <w:rPr>
          <w:rFonts w:ascii="Times New Roman" w:eastAsia="PMingLiU" w:hAnsi="Times New Roman" w:cs="Times New Roman"/>
          <w:bCs/>
          <w:w w:val="92"/>
          <w:sz w:val="24"/>
          <w:szCs w:val="24"/>
          <w:lang w:val="pt-PT"/>
        </w:rPr>
        <w:t xml:space="preserve">{{2, 4, 5}, {2, 4}, {2, 5}, {4, 5}, {2}, {4}, {5}, </w:t>
      </w:r>
      <w:r w:rsidRPr="0063037B">
        <w:rPr>
          <w:rFonts w:ascii="Times New Roman" w:eastAsia="PMingLiU" w:hAnsi="Times New Roman" w:cs="Times New Roman"/>
          <w:bCs/>
          <w:w w:val="92"/>
          <w:sz w:val="24"/>
          <w:szCs w:val="24"/>
          <w:lang w:val="pt-PT"/>
        </w:rPr>
        <w:sym w:font="Symbol" w:char="F066"/>
      </w:r>
      <w:r w:rsidRPr="0063037B">
        <w:rPr>
          <w:rFonts w:ascii="Times New Roman" w:eastAsia="PMingLiU" w:hAnsi="Times New Roman" w:cs="Times New Roman"/>
          <w:bCs/>
          <w:w w:val="92"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P(B)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P(C) = {{2},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66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P(B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C) = P(B)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P(C) 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>(†`Lv‡bv n‡jv)</w:t>
      </w:r>
    </w:p>
    <w:p w:rsidR="00204867" w:rsidRPr="0063037B" w:rsidRDefault="00204867" w:rsidP="00204867">
      <w:pPr>
        <w:tabs>
          <w:tab w:val="left" w:pos="360"/>
          <w:tab w:val="left" w:pos="151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GLv‡b,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{2, 3}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{2, 4, 5} = {2, 3, 4, 5}</w:t>
      </w:r>
    </w:p>
    <w:p w:rsidR="00204867" w:rsidRPr="0063037B" w:rsidRDefault="00204867" w:rsidP="00204867">
      <w:pPr>
        <w:tabs>
          <w:tab w:val="left" w:pos="360"/>
          <w:tab w:val="left" w:pos="151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{a, b}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{2, 3, 4, 5}</w:t>
      </w:r>
    </w:p>
    <w:p w:rsidR="00204867" w:rsidRPr="0063037B" w:rsidRDefault="00204867" w:rsidP="00204867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{(a, 2) (a, 3), (a, 4), (a, 5), (b, 2), (b, 3),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br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(b, 4), (b, 5)}</w:t>
      </w:r>
    </w:p>
    <w:p w:rsidR="00204867" w:rsidRPr="0063037B" w:rsidRDefault="00204867" w:rsidP="00204867">
      <w:pPr>
        <w:tabs>
          <w:tab w:val="left" w:pos="360"/>
          <w:tab w:val="left" w:pos="139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Avevi,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{a, b}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{2, 3}</w:t>
      </w:r>
    </w:p>
    <w:p w:rsidR="00204867" w:rsidRPr="0063037B" w:rsidRDefault="00204867" w:rsidP="00204867">
      <w:pPr>
        <w:tabs>
          <w:tab w:val="left" w:pos="360"/>
          <w:tab w:val="left" w:pos="139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{(a, 2), (a, 3), (b, 2), (b ,3)}</w:t>
      </w:r>
    </w:p>
    <w:p w:rsidR="00204867" w:rsidRPr="0063037B" w:rsidRDefault="00204867" w:rsidP="00204867">
      <w:pPr>
        <w:tabs>
          <w:tab w:val="left" w:pos="360"/>
          <w:tab w:val="left" w:pos="139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   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{a, b)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{2, 4, 5}</w:t>
      </w:r>
    </w:p>
    <w:p w:rsidR="00204867" w:rsidRPr="0063037B" w:rsidRDefault="00204867" w:rsidP="00204867">
      <w:pPr>
        <w:tabs>
          <w:tab w:val="left" w:pos="360"/>
          <w:tab w:val="left" w:pos="139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{(a, 2), (a, 4), (a, 5), (b, 2), (b, 4), (b, 5)}</w:t>
      </w:r>
    </w:p>
    <w:p w:rsidR="00204867" w:rsidRPr="0063037B" w:rsidRDefault="00204867" w:rsidP="00204867">
      <w:pPr>
        <w:tabs>
          <w:tab w:val="left" w:pos="360"/>
          <w:tab w:val="left" w:pos="189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lastRenderedPageBreak/>
        <w:tab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C) = {(a, 2), (a, 3), (b, 2), (b, 3)} </w:t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{(a, 2), (a, 4), (a, 5), (b, 2), (b, 4), (b, 5)}</w:t>
      </w:r>
    </w:p>
    <w:p w:rsidR="00204867" w:rsidRPr="0063037B" w:rsidRDefault="00204867" w:rsidP="00204867">
      <w:pPr>
        <w:tabs>
          <w:tab w:val="left" w:pos="360"/>
          <w:tab w:val="left" w:pos="1872"/>
          <w:tab w:val="left" w:pos="207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 = {a, 2), (a, 3), (a, 4), (a, 5), (b, 2), (b, 3), (b, 4), (b, 5)}</w:t>
      </w:r>
    </w:p>
    <w:p w:rsidR="00204867" w:rsidRPr="0063037B" w:rsidRDefault="00204867" w:rsidP="00204867">
      <w:pPr>
        <w:tabs>
          <w:tab w:val="left" w:pos="360"/>
          <w:tab w:val="left" w:pos="1188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C) 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>(cÖgvwYZ)</w:t>
      </w:r>
    </w:p>
    <w:p w:rsidR="00204867" w:rsidRPr="0063037B" w:rsidRDefault="00204867" w:rsidP="00204867">
      <w:pPr>
        <w:tabs>
          <w:tab w:val="left" w:pos="360"/>
          <w:tab w:val="left" w:pos="118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</w:p>
    <w:p w:rsidR="00204867" w:rsidRPr="0063037B" w:rsidRDefault="00204867" w:rsidP="00204867">
      <w:pPr>
        <w:tabs>
          <w:tab w:val="left" w:pos="630"/>
          <w:tab w:val="right" w:pos="4563"/>
        </w:tabs>
        <w:spacing w:before="60" w:after="0" w:line="288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 xml:space="preserve">cÖkœ-2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A = {x : x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CE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00B050"/>
          <w:sz w:val="24"/>
          <w:szCs w:val="24"/>
        </w:rPr>
        <w:drawing>
          <wp:inline distT="0" distB="0" distL="0" distR="0" wp14:anchorId="146127E1" wp14:editId="6E43A8B8">
            <wp:extent cx="76200" cy="76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SimSun" w:hAnsi="SabrenaTonnyMJ" w:cs="SabrenaTonnyMJ"/>
          <w:bCs/>
          <w:color w:val="00B050"/>
          <w:sz w:val="24"/>
          <w:szCs w:val="24"/>
          <w:lang w:val="pt-PT"/>
        </w:rPr>
        <w:t xml:space="preserve"> Ges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 x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 9x + 20 = 0}</w:t>
      </w:r>
    </w:p>
    <w:p w:rsidR="00204867" w:rsidRPr="0063037B" w:rsidRDefault="00204867" w:rsidP="00204867">
      <w:pPr>
        <w:tabs>
          <w:tab w:val="left" w:pos="63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</w:pP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  <w:tab/>
        <w:t>B = {5, 6}</w:t>
      </w:r>
      <w:r w:rsidRPr="0063037B">
        <w:rPr>
          <w:rFonts w:ascii="SabrenaTonnyMJ" w:eastAsia="SimSun" w:hAnsi="SabrenaTonnyMJ" w:cs="SabrenaTonnyMJ"/>
          <w:bCs/>
          <w:color w:val="00B050"/>
          <w:spacing w:val="-6"/>
          <w:sz w:val="24"/>
          <w:szCs w:val="24"/>
          <w:lang w:val="pt-PT"/>
        </w:rPr>
        <w:t xml:space="preserve"> Ges </w:t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  <w:t xml:space="preserve">C = {x : x </w:t>
      </w:r>
      <w:r w:rsidRPr="0063037B">
        <w:rPr>
          <w:rFonts w:ascii="SabrenaTonnyMJ" w:eastAsia="SimSun" w:hAnsi="SabrenaTonnyMJ" w:cs="SabrenaTonnyMJ"/>
          <w:bCs/>
          <w:color w:val="00B050"/>
          <w:spacing w:val="-6"/>
          <w:sz w:val="24"/>
          <w:szCs w:val="24"/>
          <w:lang w:val="pt-PT"/>
        </w:rPr>
        <w:t xml:space="preserve"> †gŠwjK msL¨v Ges </w:t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  <w:t xml:space="preserve">6 </w:t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</w:rPr>
        <w:sym w:font="Symbol" w:char="F0A3"/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  <w:t xml:space="preserve"> x </w:t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</w:rPr>
        <w:sym w:font="Symbol" w:char="F0A3"/>
      </w:r>
      <w:r w:rsidRPr="0063037B"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  <w:t xml:space="preserve"> 12}.</w:t>
      </w:r>
    </w:p>
    <w:p w:rsidR="0063037B" w:rsidRPr="0063037B" w:rsidRDefault="0063037B" w:rsidP="00204867">
      <w:pPr>
        <w:tabs>
          <w:tab w:val="left" w:pos="63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</w:pP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>A</w:t>
      </w:r>
      <w:r w:rsidRPr="0063037B">
        <w:rPr>
          <w:rFonts w:ascii="SabrenaTonnyMJ" w:eastAsia="SimSun" w:hAnsi="SabrenaTonnyMJ" w:cs="SabrenaTonnyMJ"/>
          <w:bCs/>
          <w:color w:val="00B050"/>
          <w:sz w:val="24"/>
          <w:szCs w:val="24"/>
          <w:lang w:val="pt-PT"/>
        </w:rPr>
        <w:t xml:space="preserve"> †mU‡K ZvwjKv c×wZ‡Z cÖKvk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P(B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  <w:lang w:val="pt-PT"/>
        </w:rPr>
        <w:t xml:space="preserve"> C)</w:t>
      </w:r>
      <w:r w:rsidRPr="0063037B">
        <w:rPr>
          <w:rFonts w:ascii="SabrenaTonnyMJ" w:eastAsia="SimSun" w:hAnsi="SabrenaTonnyMJ" w:cs="SabrenaTonnyMJ"/>
          <w:bCs/>
          <w:color w:val="00B050"/>
          <w:sz w:val="24"/>
          <w:szCs w:val="24"/>
          <w:lang w:val="pt-PT"/>
        </w:rPr>
        <w:t xml:space="preserve"> Gi Dcv`vb msL¨v KZ †jL|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63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color w:val="00B050"/>
          <w:spacing w:val="-6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M.cÖgvY Ki †h,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t xml:space="preserve">P(A)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C7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t xml:space="preserve"> P(B)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B9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t xml:space="preserve"> P(A </w:t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bCs/>
          <w:color w:val="00B050"/>
          <w:sz w:val="24"/>
          <w:szCs w:val="24"/>
        </w:rPr>
        <w:t xml:space="preserve"> B).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204867">
      <w:pPr>
        <w:tabs>
          <w:tab w:val="left" w:pos="63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</w:pPr>
    </w:p>
    <w:p w:rsidR="00204867" w:rsidRPr="0063037B" w:rsidRDefault="00204867" w:rsidP="00204867">
      <w:pPr>
        <w:spacing w:before="40"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A = {x : 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0000FF"/>
          <w:sz w:val="24"/>
          <w:szCs w:val="24"/>
        </w:rPr>
        <w:drawing>
          <wp:inline distT="0" distB="0" distL="0" distR="0" wp14:anchorId="34AC8DB6" wp14:editId="5AC54420">
            <wp:extent cx="76200" cy="76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color w:val="0000FF"/>
          <w:sz w:val="24"/>
          <w:szCs w:val="24"/>
        </w:rPr>
        <w:t xml:space="preserve"> 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x</w:t>
      </w:r>
      <w:r w:rsidRPr="0063037B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9x + 20 = 0}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ab/>
        <w:t>A</w:t>
      </w:r>
      <w:r w:rsidRPr="0063037B">
        <w:rPr>
          <w:rFonts w:ascii="SabrenaTonnyMJ" w:eastAsia="SimSun" w:hAnsi="SabrenaTonnyMJ" w:cs="SabrenaTonnyMJ"/>
          <w:sz w:val="24"/>
          <w:szCs w:val="24"/>
          <w:lang w:val="pt-PT"/>
        </w:rPr>
        <w:t xml:space="preserve">- †Z cÖ`Ë mgxKiY, </w:t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63037B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9x  + 20 = 0</w:t>
      </w:r>
    </w:p>
    <w:p w:rsidR="00204867" w:rsidRPr="0063037B" w:rsidRDefault="00204867" w:rsidP="00204867">
      <w:pPr>
        <w:tabs>
          <w:tab w:val="left" w:pos="172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SimSun" w:hAnsi="Times New Roman" w:cs="Times New Roman"/>
          <w:sz w:val="24"/>
          <w:szCs w:val="24"/>
        </w:rPr>
        <w:t>x</w:t>
      </w:r>
      <w:r w:rsidRPr="0063037B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4x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5x + 20 = 0</w:t>
      </w:r>
    </w:p>
    <w:p w:rsidR="00204867" w:rsidRPr="0063037B" w:rsidRDefault="00204867" w:rsidP="00204867">
      <w:pPr>
        <w:tabs>
          <w:tab w:val="left" w:pos="172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x(x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4)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5(x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4) = 0</w:t>
      </w:r>
    </w:p>
    <w:p w:rsidR="00204867" w:rsidRPr="0063037B" w:rsidRDefault="00204867" w:rsidP="00204867">
      <w:pPr>
        <w:tabs>
          <w:tab w:val="left" w:pos="172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(x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4) (x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5) = 0</w:t>
      </w:r>
    </w:p>
    <w:p w:rsidR="00204867" w:rsidRPr="0063037B" w:rsidRDefault="00204867" w:rsidP="00204867">
      <w:pPr>
        <w:tabs>
          <w:tab w:val="left" w:pos="172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A = {x : x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0000FF"/>
          <w:sz w:val="24"/>
          <w:szCs w:val="24"/>
        </w:rPr>
        <w:drawing>
          <wp:inline distT="0" distB="0" distL="0" distR="0" wp14:anchorId="5CD364A0" wp14:editId="34C848A2">
            <wp:extent cx="76200" cy="76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color w:val="0000FF"/>
          <w:sz w:val="24"/>
          <w:szCs w:val="24"/>
        </w:rPr>
        <w:t xml:space="preserve"> 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x = 4, 5}</w:t>
      </w:r>
    </w:p>
    <w:p w:rsidR="00204867" w:rsidRPr="0063037B" w:rsidRDefault="00204867" w:rsidP="00204867">
      <w:pPr>
        <w:tabs>
          <w:tab w:val="left" w:pos="172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ZvwjKv c×wZ‡Z cÖKvk Ki‡j, 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A = {4, 5} </w:t>
      </w:r>
      <w:r w:rsidRPr="0063037B">
        <w:rPr>
          <w:rFonts w:ascii="Times New Roman" w:eastAsia="SimSun" w:hAnsi="Times New Roman" w:cs="Times New Roman"/>
          <w:b/>
          <w:sz w:val="24"/>
          <w:szCs w:val="24"/>
        </w:rPr>
        <w:t>(Ans.)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63037B">
        <w:rPr>
          <w:rFonts w:ascii="Times New Roman" w:eastAsia="SimSun" w:hAnsi="Times New Roman" w:cs="Times New Roman"/>
          <w:sz w:val="24"/>
          <w:szCs w:val="24"/>
        </w:rPr>
        <w:t>B = {5, 6}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C = {x : x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†gŠwjK msL¨v 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6 ≤ x ≤ 12}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  <w:t>6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†_‡K </w:t>
      </w:r>
      <w:r w:rsidRPr="0063037B">
        <w:rPr>
          <w:rFonts w:ascii="Times New Roman" w:eastAsia="SimSun" w:hAnsi="Times New Roman" w:cs="Times New Roman"/>
          <w:sz w:val="24"/>
          <w:szCs w:val="24"/>
        </w:rPr>
        <w:t>12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gv‡S †gŠwjK msL¨v </w:t>
      </w:r>
      <w:r w:rsidRPr="0063037B">
        <w:rPr>
          <w:rFonts w:ascii="Times New Roman" w:eastAsia="SimSun" w:hAnsi="Times New Roman" w:cs="Times New Roman"/>
          <w:sz w:val="24"/>
          <w:szCs w:val="24"/>
        </w:rPr>
        <w:t>7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11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  <w:t>C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Gi ZvwjKv c×wZ‡Z cÖKvk, </w:t>
      </w:r>
      <w:r w:rsidRPr="0063037B">
        <w:rPr>
          <w:rFonts w:ascii="Times New Roman" w:eastAsia="SimSun" w:hAnsi="Times New Roman" w:cs="Times New Roman"/>
          <w:sz w:val="24"/>
          <w:szCs w:val="24"/>
        </w:rPr>
        <w:t>C= {7, 11}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B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C = {5, 6}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{7, 11} = {5, 6, 7, 11}</w:t>
      </w:r>
    </w:p>
    <w:p w:rsidR="00204867" w:rsidRPr="0063037B" w:rsidRDefault="00204867" w:rsidP="00204867">
      <w:pPr>
        <w:tabs>
          <w:tab w:val="left" w:pos="360"/>
          <w:tab w:val="left" w:pos="1089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  <w:t xml:space="preserve">B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C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Gi Dcv`vb msL¨v, </w:t>
      </w:r>
      <w:r w:rsidRPr="0063037B">
        <w:rPr>
          <w:rFonts w:ascii="Times New Roman" w:eastAsia="SimSun" w:hAnsi="Times New Roman" w:cs="Times New Roman"/>
          <w:sz w:val="24"/>
          <w:szCs w:val="24"/>
        </w:rPr>
        <w:t>n = 4</w:t>
      </w:r>
    </w:p>
    <w:p w:rsidR="00204867" w:rsidRPr="0063037B" w:rsidRDefault="00204867" w:rsidP="00204867">
      <w:pPr>
        <w:tabs>
          <w:tab w:val="left" w:pos="360"/>
          <w:tab w:val="left" w:pos="1089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P(B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C) 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Gi Dcv`vb msL¨v = </w:t>
      </w:r>
      <w:r w:rsidRPr="0063037B">
        <w:rPr>
          <w:rFonts w:ascii="Times New Roman" w:eastAsia="SimSun" w:hAnsi="Times New Roman" w:cs="Times New Roman"/>
          <w:sz w:val="24"/>
          <w:szCs w:val="24"/>
        </w:rPr>
        <w:t>2</w:t>
      </w:r>
      <w:r w:rsidRPr="0063037B">
        <w:rPr>
          <w:rFonts w:ascii="Times New Roman" w:eastAsia="SimSun" w:hAnsi="Times New Roman" w:cs="Times New Roman"/>
          <w:sz w:val="24"/>
          <w:szCs w:val="24"/>
          <w:vertAlign w:val="superscript"/>
        </w:rPr>
        <w:t>n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= 2</w:t>
      </w:r>
      <w:r w:rsidRPr="0063037B">
        <w:rPr>
          <w:rFonts w:ascii="Times New Roman" w:eastAsia="SimSun" w:hAnsi="Times New Roman" w:cs="Times New Roman"/>
          <w:sz w:val="24"/>
          <w:szCs w:val="24"/>
          <w:vertAlign w:val="superscript"/>
        </w:rPr>
        <w:t>4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= 16 </w:t>
      </w:r>
      <w:r w:rsidRPr="0063037B">
        <w:rPr>
          <w:rFonts w:ascii="Times New Roman" w:eastAsia="SimSun" w:hAnsi="Times New Roman" w:cs="Times New Roman"/>
          <w:b/>
          <w:sz w:val="24"/>
          <w:szCs w:val="24"/>
        </w:rPr>
        <w:t>(Ans.)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63037B">
        <w:rPr>
          <w:rFonts w:ascii="Times New Roman" w:eastAsia="SimSun" w:hAnsi="Times New Roman" w:cs="Times New Roman"/>
          <w:sz w:val="24"/>
          <w:szCs w:val="24"/>
        </w:rPr>
        <w:t>B = {5, 6}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ÔKÕ n‡Z cvB, </w:t>
      </w:r>
      <w:r w:rsidRPr="0063037B">
        <w:rPr>
          <w:rFonts w:ascii="Times New Roman" w:eastAsia="SimSun" w:hAnsi="Times New Roman" w:cs="Times New Roman"/>
          <w:sz w:val="24"/>
          <w:szCs w:val="24"/>
        </w:rPr>
        <w:t>A = {4, 5}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  <w:t xml:space="preserve">P(A) = {{4}, {5}, {4, 5},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66"/>
      </w:r>
      <w:r w:rsidRPr="0063037B">
        <w:rPr>
          <w:rFonts w:ascii="Times New Roman" w:eastAsia="SimSun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  <w:t xml:space="preserve">P(B) = {{5}, {6}, {5, 6},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66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P(A)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7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P(B) = {{5},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66"/>
      </w:r>
      <w:r w:rsidRPr="0063037B">
        <w:rPr>
          <w:rFonts w:ascii="Times New Roman" w:eastAsia="SimSun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Avevi, 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B = {4, 5}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{5, 6} = {4, 5, 6}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P(A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B) = {{4}, {5}, {6}, {4, 5}, {4, 6}, {5, 6}, {4, 5, 6},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66"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63037B">
        <w:rPr>
          <w:rFonts w:ascii="Times New Roman" w:eastAsia="SimSun" w:hAnsi="Times New Roman" w:cs="Times New Roman"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P(A)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7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P(B)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B9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P(A </w:t>
      </w:r>
      <w:r w:rsidRPr="0063037B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B) </w:t>
      </w:r>
      <w:r w:rsidRPr="0063037B">
        <w:rPr>
          <w:rFonts w:ascii="SabrenaTonnyMJ" w:eastAsia="SimSun" w:hAnsi="SabrenaTonnyMJ" w:cs="SabrenaTonnyMJ"/>
          <w:b/>
          <w:sz w:val="24"/>
          <w:szCs w:val="24"/>
        </w:rPr>
        <w:t>(cÖgvwYZ)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color w:val="00B050"/>
          <w:sz w:val="24"/>
          <w:szCs w:val="24"/>
        </w:rPr>
      </w:pPr>
    </w:p>
    <w:p w:rsidR="00204867" w:rsidRPr="0063037B" w:rsidRDefault="00204867" w:rsidP="00204867">
      <w:pPr>
        <w:tabs>
          <w:tab w:val="left" w:pos="360"/>
          <w:tab w:val="left" w:pos="720"/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 xml:space="preserve">cÖkœ-3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PÆMÖvg gnvbM‡ii GKwU we`¨vj‡qi `kg †kªwYi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100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wk¶v_©x‡`i Dci cwiPvwjZ GK Rwi‡c Rvbv hvq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 xml:space="preserve"> 40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ˆ`wbK cÖ_g Av‡jv,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32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†WBjx ÷vi,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 xml:space="preserve"> 28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ˆ`wbK AvRv`x,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 xml:space="preserve"> 10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ˆ`wbK cÖ_g Av‡jv I †WBjx ÷vi,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 xml:space="preserve"> 8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†WBwj ÷vi I ˆ`wbK AvRv`x,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 xml:space="preserve"> 5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cÖ_g Av‡jv I ˆ`wbK AvRv`x Ges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3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Rb wZbwU cwÎKvB c‡o|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Z_¨¸wj †fbwP‡Î Dc¯’vcb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KZRb wk¶v_©x cwÎKv wZbwUi GKwUI c‡o bv?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  <w:tab w:val="right" w:pos="4581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KZRb wk¶v_©x †KejgvÎ `yBwU cwÎKv c‡o?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Default="0063037B" w:rsidP="00204867">
      <w:pPr>
        <w:spacing w:before="40"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before="40"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bookmarkStart w:id="33" w:name="_MON_1485585307"/>
      <w:bookmarkStart w:id="34" w:name="_MON_1486399959"/>
      <w:bookmarkStart w:id="35" w:name="_MON_1497966444"/>
      <w:bookmarkStart w:id="36" w:name="_MON_1499610726"/>
      <w:bookmarkEnd w:id="33"/>
      <w:bookmarkEnd w:id="34"/>
      <w:bookmarkEnd w:id="35"/>
      <w:bookmarkEnd w:id="36"/>
      <w:r w:rsidRPr="0063037B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2974805" wp14:editId="00B2A124">
            <wp:extent cx="1133475" cy="895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67" w:rsidRPr="0063037B" w:rsidRDefault="00204867" w:rsidP="00204867">
      <w:pPr>
        <w:tabs>
          <w:tab w:val="left" w:pos="360"/>
          <w:tab w:val="left" w:pos="720"/>
          <w:tab w:val="left" w:pos="936"/>
          <w:tab w:val="center" w:pos="2997"/>
          <w:tab w:val="right" w:pos="4608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U=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mKj wkÿv_©xi †mU</w:t>
      </w:r>
    </w:p>
    <w:p w:rsidR="00204867" w:rsidRPr="0063037B" w:rsidRDefault="00204867" w:rsidP="00204867">
      <w:pPr>
        <w:tabs>
          <w:tab w:val="left" w:pos="360"/>
          <w:tab w:val="left" w:pos="720"/>
          <w:tab w:val="left" w:pos="936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hviv cÖ_g Av‡jv c‡o Zv‡`i †mU</w:t>
      </w:r>
    </w:p>
    <w:p w:rsidR="00204867" w:rsidRPr="0063037B" w:rsidRDefault="00204867" w:rsidP="00204867">
      <w:pPr>
        <w:tabs>
          <w:tab w:val="left" w:pos="360"/>
          <w:tab w:val="left" w:pos="720"/>
          <w:tab w:val="left" w:pos="936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D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hviv †WBwj ÷vi c‡o Zv‡`i †mU</w:t>
      </w:r>
    </w:p>
    <w:p w:rsidR="00204867" w:rsidRPr="0063037B" w:rsidRDefault="00204867" w:rsidP="00204867">
      <w:pPr>
        <w:tabs>
          <w:tab w:val="left" w:pos="360"/>
          <w:tab w:val="left" w:pos="720"/>
          <w:tab w:val="left" w:pos="936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hviv ˆ`wbK AvRv`x c‡o Zv‡`i †mU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w w:val="95"/>
          <w:sz w:val="24"/>
          <w:szCs w:val="24"/>
          <w:lang w:val="pt-PT"/>
        </w:rPr>
        <w:t>n(</w:t>
      </w:r>
      <w:r w:rsidRPr="0063037B">
        <w:rPr>
          <w:rFonts w:ascii="Times New Roman" w:eastAsia="PMingLiU" w:hAnsi="Times New Roman" w:cs="SabrenaTonnyMJ"/>
          <w:bCs/>
          <w:w w:val="95"/>
          <w:sz w:val="24"/>
          <w:szCs w:val="24"/>
          <w:lang w:val="pt-PT"/>
        </w:rPr>
        <w:t xml:space="preserve">U) = 100, n(P) = 40, n(D) = 32, n (A) = 28, n(P </w:t>
      </w:r>
      <w:r w:rsidRPr="0063037B">
        <w:rPr>
          <w:rFonts w:ascii="Times New Roman" w:eastAsia="PMingLiU" w:hAnsi="Times New Roman" w:cs="SabrenaTonnyMJ"/>
          <w:bCs/>
          <w:w w:val="95"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w w:val="95"/>
          <w:sz w:val="24"/>
          <w:szCs w:val="24"/>
          <w:lang w:val="pt-PT"/>
        </w:rPr>
        <w:t xml:space="preserve"> D) = 10,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 (D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A) = 8, n 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= 5, n 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= 3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†kªwYi mKj wkÿv_©xi †mU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wZbwU cwÎKvi AšÍZ GKwU c‡o Ggb wkÿv_©xi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†mU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wZbwU cwÎKvi GKwUI c‡o bv Ggb wkÿv_©xi msL¨v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n(U)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52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n(U)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[n(P) + n(D) + n(A)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+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A)]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100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[40 + 32 + 28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10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8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 + 3]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100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80 = 20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20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Rb wkÿv_©x cwÎKv wZbwUi GKwUI c‡o bv|</w:t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SimSun" w:hAnsi="Times New Roman" w:cs="Times New Roman"/>
          <w:b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wZbwU cwÎKvB c‡o Ggb wkÿv_©xi †mU =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ïay cÖ_g Av‡jv I †WBwj ÷vi c‡o Ggb wkÿv_©xi msL¨v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(10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3) = 7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ïay †WBwj ÷vi I AvRv`x c‡o Ggb wkÿv_©xi msL¨v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n(D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8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 = 5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ïay AvRv`x I ˆ`wbK cÖ_g Av‡jv c‡o Ggb wkÿv_©xi msL¨v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n(A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P)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n(P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5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 = 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†KejgvÎ `yBwU cwÎKv c‡o Ggb wkÿv_©xi msL¨v 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7 + 5 + 2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Rb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14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Rb|</w:t>
      </w:r>
      <w:r w:rsidRPr="0063037B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(Ans.)</w:t>
      </w:r>
    </w:p>
    <w:p w:rsidR="00204867" w:rsidRPr="0063037B" w:rsidRDefault="00204867" w:rsidP="00204867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204867" w:rsidRPr="0063037B" w:rsidRDefault="00204867" w:rsidP="00204867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pt-PT"/>
        </w:rPr>
        <w:sectPr w:rsidR="00204867" w:rsidRPr="0063037B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204867" w:rsidP="00204867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lastRenderedPageBreak/>
        <w:t xml:space="preserve">cÖkœ-4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U { x : x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 Z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vertAlign w:val="superscript"/>
          <w:lang w:val="pt-PT"/>
        </w:rPr>
        <w:t>+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, 1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 20},</w:t>
      </w:r>
    </w:p>
    <w:p w:rsidR="00204867" w:rsidRPr="0063037B" w:rsidRDefault="00204867" w:rsidP="00204867">
      <w:pPr>
        <w:tabs>
          <w:tab w:val="left" w:pos="693"/>
        </w:tabs>
        <w:spacing w:after="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>A = {x : x, 2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Gi ¸wYZK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693"/>
        </w:tabs>
        <w:spacing w:after="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B = {x : x, 5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>Gi ¸wYZK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279"/>
          <w:tab w:val="left" w:pos="69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ab/>
        <w:t>Ges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C = {x : x, 10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>Gi ¸wYZK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>}</w:t>
      </w:r>
    </w:p>
    <w:p w:rsidR="0063037B" w:rsidRPr="0063037B" w:rsidRDefault="0063037B" w:rsidP="00204867">
      <w:pPr>
        <w:tabs>
          <w:tab w:val="left" w:pos="279"/>
          <w:tab w:val="left" w:pos="69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</w:pP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DÏxc‡Ki †mU¸‡jv †Kvb c×wZ‡Z cÖKvk Kiv n‡q‡Q?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†mU¸‡jv ZvwjKv c×wZ‡Z cÖKvk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279"/>
          <w:tab w:val="left" w:pos="693"/>
          <w:tab w:val="right" w:pos="460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lastRenderedPageBreak/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cÖ`Ë Z‡_¨i Av‡jv‡K </w:t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 xml:space="preserve"> A, B </w:t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Gi mZ¨ ev wg_¨v hvPvB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Default="0063037B" w:rsidP="00204867">
      <w:pPr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4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DÏxc‡Ki †mU¸‡jv †mU MVb c×wZ‡Z cÖKvk Kiv n‡q‡Q|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U = {x 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Z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+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, 1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20,}</w:t>
      </w:r>
    </w:p>
    <w:p w:rsidR="00204867" w:rsidRPr="0063037B" w:rsidRDefault="00204867" w:rsidP="00204867">
      <w:pPr>
        <w:tabs>
          <w:tab w:val="left" w:pos="360"/>
          <w:tab w:val="left" w:pos="531"/>
          <w:tab w:val="left" w:pos="1467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{1, 2, 3, 4, 5, 6, 7, 8, 9, 10, 11, 12, 13, 14, 15, 16, 17, 18, 19, 20}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A = {x : x, 2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¸wYZK}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{2, 4, 6, 8, 10, 12, 14, 16, 18, 20}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B = {x : x, 5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¸wYZK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{5, 10, 15, 20}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= {x : x, 10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¸wYZK}</w:t>
      </w:r>
    </w:p>
    <w:p w:rsidR="00204867" w:rsidRPr="0063037B" w:rsidRDefault="00204867" w:rsidP="00204867">
      <w:pPr>
        <w:tabs>
          <w:tab w:val="left" w:pos="360"/>
          <w:tab w:val="left" w:pos="531"/>
          <w:tab w:val="left" w:pos="846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{10, 20}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ÔLÕ n‡Z cvB,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A = {2, 4, 6, 8, 10, 12, 14, 16, 18, 20}</w:t>
      </w:r>
    </w:p>
    <w:p w:rsidR="00204867" w:rsidRPr="0063037B" w:rsidRDefault="00204867" w:rsidP="00204867">
      <w:pPr>
        <w:tabs>
          <w:tab w:val="left" w:pos="360"/>
          <w:tab w:val="left" w:pos="136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B = {5, 10, 15, 20}</w:t>
      </w:r>
    </w:p>
    <w:p w:rsidR="00204867" w:rsidRPr="0063037B" w:rsidRDefault="00204867" w:rsidP="00204867">
      <w:pPr>
        <w:tabs>
          <w:tab w:val="left" w:pos="360"/>
          <w:tab w:val="left" w:pos="900"/>
          <w:tab w:val="left" w:pos="136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Ges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C = {10, 20}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A_© n‡jv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†mU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cÖK…Z Dc‡mU| A_©vr,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†m‡Ui mKj Dcv`vb ev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†m‡UiI m`m¨ n‡e|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GLv‡b,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†m‡Ui cÖ‡Z¨KwU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 m`m¨|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myZivs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Z_¨wU mZ¨|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A_© n‡jv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†mU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cÖK…Z Dc‡mU| A_©vr,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mKj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 m`m¨ n‡e|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GLv‡b,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†m‡Ui cÖ‡Z¨KwU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 m`m¨ bq|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myZivs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Z_¨wU wg_¨v|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A_© n‡jv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†mU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cÖK…Z Dc‡mU|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A_©vr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†m‡Ui mKj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 m`m¨ n‡e|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GLv‡b,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†m‡Ui cÖ‡Z¨KwU m`m¨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†m‡UiI m`m¨|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myZivs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Z_¨wU mZ¨|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204867" w:rsidRPr="0063037B" w:rsidRDefault="00204867" w:rsidP="00204867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color w:val="00B050"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 xml:space="preserve">cÖkœ-5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 mvwe©K †mU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U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Gi wZbwU Dc‡mU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A, B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</w:rPr>
        <w:t xml:space="preserve">I </w:t>
      </w:r>
      <w:r w:rsidRPr="0063037B">
        <w:rPr>
          <w:rFonts w:ascii="Times New Roman" w:eastAsia="PMingLiU" w:hAnsi="Times New Roman" w:cs="SabrenaTonnyMJ"/>
          <w:b/>
          <w:color w:val="00B050"/>
          <w:sz w:val="24"/>
          <w:szCs w:val="24"/>
        </w:rPr>
        <w:t>C.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5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n‡j †`LvI †h,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B = B.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5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†`LvI †h,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(A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= A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 C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sym w:font="Symbol" w:char="F0A2"/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color w:val="00B050"/>
          <w:spacing w:val="-6"/>
          <w:sz w:val="24"/>
          <w:szCs w:val="24"/>
          <w:lang w:val="pt-PT"/>
        </w:rPr>
        <w:t xml:space="preserve">cÖgvY Ki †h,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color w:val="00B050"/>
          <w:spacing w:val="-6"/>
          <w:sz w:val="24"/>
          <w:szCs w:val="24"/>
          <w:lang w:val="pt-PT"/>
        </w:rPr>
        <w:t xml:space="preserve"> C).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</w:rPr>
        <w:t xml:space="preserve">  5bs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A_ev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</w:p>
    <w:p w:rsidR="00204867" w:rsidRPr="0063037B" w:rsidRDefault="00204867" w:rsidP="00204867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awi,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A_ev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[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B]</w:t>
      </w:r>
    </w:p>
    <w:p w:rsidR="00204867" w:rsidRPr="0063037B" w:rsidRDefault="00204867" w:rsidP="00204867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</w:p>
    <w:p w:rsidR="00204867" w:rsidRPr="0063037B" w:rsidRDefault="00204867" w:rsidP="00204867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</w:p>
    <w:p w:rsidR="00204867" w:rsidRPr="0063037B" w:rsidRDefault="00204867" w:rsidP="00204867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= B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n‡e hw` Ges †Kej hw` </w:t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B = B </w:t>
      </w:r>
      <w:r w:rsidRPr="0063037B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(</w:t>
      </w:r>
      <w:r w:rsidRPr="0063037B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†`Lv‡bv n‡jv)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Avevi 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myZivs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>†`Lv‡bv n‡jv)</w:t>
      </w:r>
    </w:p>
    <w:p w:rsidR="00204867" w:rsidRPr="0063037B" w:rsidRDefault="00204867" w:rsidP="00204867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 (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 (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g‡b Kwi,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 (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 (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B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C)</w:t>
      </w:r>
    </w:p>
    <w:p w:rsidR="00204867" w:rsidRPr="0063037B" w:rsidRDefault="00204867" w:rsidP="00204867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C)</w:t>
      </w:r>
    </w:p>
    <w:p w:rsidR="00204867" w:rsidRPr="0063037B" w:rsidRDefault="00204867" w:rsidP="00204867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myZivs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(</w:t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cÖgvwYZ)</w:t>
      </w:r>
    </w:p>
    <w:p w:rsidR="00204867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63037B" w:rsidRDefault="0063037B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63037B" w:rsidRPr="0063037B" w:rsidRDefault="0063037B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204867" w:rsidRPr="0063037B" w:rsidRDefault="00204867" w:rsidP="00204867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 xml:space="preserve">cÖkœ-6 </w:t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>S = {3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 : n = 0 </w:t>
      </w:r>
      <w:r w:rsidRPr="0063037B"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  <w:t xml:space="preserve">A_ev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n </w:t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 N}</w:t>
      </w:r>
      <w:r w:rsidRPr="0063037B"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  <w:t xml:space="preserve"> GKwU †mU|</w:t>
      </w:r>
    </w:p>
    <w:p w:rsidR="0063037B" w:rsidRPr="0063037B" w:rsidRDefault="0063037B" w:rsidP="00204867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Times New Roman"/>
          <w:b/>
          <w:color w:val="00B050"/>
          <w:sz w:val="24"/>
          <w:szCs w:val="24"/>
          <w:lang w:val="pt-PT"/>
        </w:rPr>
      </w:pP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ZvwjKv c×wZ‡Z </w:t>
      </w:r>
      <w:r w:rsidRPr="0063037B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>N</w:t>
      </w:r>
      <w:r w:rsidRPr="0063037B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 xml:space="preserve"> †K cÖKvk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†`LvI †h, cÖ`Ë †mUwU</w:t>
      </w:r>
      <w:r w:rsidRPr="0063037B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 N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Gi mgZzj|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Default="0063037B" w:rsidP="0063037B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cÖ`Ë †m‡Ui GKwU cÖK…Z Dc‡mU eY©bv Ki hv cÖ`Ë †m‡Ui mgZzj|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6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ZvwjKv c×wZ‡Z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 = {1, 2, 3, 4, .............}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S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-Gi eY©bvKvix ivwk =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n = 0, 1, 2, 3, 4 ................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BZ¨vw` ewm‡q cvB;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n = 0 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0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n = 1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n = 2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9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n = 3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27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......................................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......................................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n = n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S = {1, 3, 9, 27, ...............}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N = {1, 2, 3, 4, ..............}</w:t>
      </w:r>
    </w:p>
    <w:p w:rsidR="00204867" w:rsidRPr="0063037B" w:rsidRDefault="00204867" w:rsidP="00204867">
      <w:pPr>
        <w:tabs>
          <w:tab w:val="left" w:pos="360"/>
          <w:tab w:val="left" w:pos="53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S 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I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N-</w:t>
      </w: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 g‡a¨ GK-GK wgj wbgœiƒc :</w:t>
      </w:r>
    </w:p>
    <w:tbl>
      <w:tblPr>
        <w:tblW w:w="4155" w:type="dxa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76"/>
        <w:gridCol w:w="600"/>
        <w:gridCol w:w="480"/>
        <w:gridCol w:w="477"/>
        <w:gridCol w:w="1574"/>
      </w:tblGrid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N :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2,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3,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4,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............................</w:t>
            </w:r>
          </w:p>
        </w:tc>
      </w:tr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1CA3BE2E" wp14:editId="50C3A694">
                  <wp:extent cx="114300" cy="2000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7CDA5A9F" wp14:editId="5FD38450">
                  <wp:extent cx="114300" cy="2095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5087E952" wp14:editId="090EDD16">
                  <wp:extent cx="123825" cy="219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1A4456DB" wp14:editId="4AC4DC6F">
                  <wp:extent cx="114300" cy="2000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</w:tr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S :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3,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9,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27,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............................</w:t>
            </w:r>
          </w:p>
        </w:tc>
      </w:tr>
    </w:tbl>
    <w:p w:rsidR="00204867" w:rsidRPr="0063037B" w:rsidRDefault="00204867" w:rsidP="00204867">
      <w:pPr>
        <w:tabs>
          <w:tab w:val="left" w:pos="360"/>
          <w:tab w:val="left" w:pos="531"/>
        </w:tabs>
        <w:spacing w:before="100"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AZGe,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†mUwU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N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-Gi mgZzj †mU| 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(†`Lv‡bv n‡jv)</w:t>
      </w:r>
    </w:p>
    <w:p w:rsidR="00204867" w:rsidRPr="0063037B" w:rsidRDefault="00204867" w:rsidP="00204867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F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†mUwU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-Gi GKwU cÖK…Z Dc‡mU hvi Dcv`vb msL¨v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-Gi Dcv`v‡bi mgvb bq|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awi,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F = (3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: n = 0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A_ev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F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Gi eY©bvKvix ivwk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= 0, 1, 2, 3, 4, 5, ..............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ewm‡q cvB,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n = 0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n‡j,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D7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= 1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n‡j,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D7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9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= 2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n‡j,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D7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81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= 3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n‡j,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D7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729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..........................................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..........................................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n = n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n‡j,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2n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F = {1, 9, 81, 729, ....................}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 = {1, 3, 9, 27 ......................}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ab/>
        <w:t>F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I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Gi g‡a¨ GK-GK wgj wbgœiƒc :</w:t>
      </w:r>
    </w:p>
    <w:tbl>
      <w:tblPr>
        <w:tblW w:w="4155" w:type="dxa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76"/>
        <w:gridCol w:w="600"/>
        <w:gridCol w:w="480"/>
        <w:gridCol w:w="630"/>
        <w:gridCol w:w="1421"/>
      </w:tblGrid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F :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9,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81,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729,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........................</w:t>
            </w:r>
          </w:p>
        </w:tc>
      </w:tr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7D497619" wp14:editId="06448CE1">
                  <wp:extent cx="114300" cy="2000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0EDD4784" wp14:editId="5A0D5A22">
                  <wp:extent cx="114300" cy="2095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4D47B99F" wp14:editId="53A8D87C">
                  <wp:extent cx="123825" cy="2190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 wp14:anchorId="0F85F114" wp14:editId="207E528D">
                  <wp:extent cx="114300" cy="20002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</w:p>
        </w:tc>
      </w:tr>
      <w:tr w:rsidR="00204867" w:rsidRPr="0063037B" w:rsidTr="00204867"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S :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1,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3,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9,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27,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867" w:rsidRPr="0063037B" w:rsidRDefault="00204867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........................</w:t>
            </w:r>
          </w:p>
        </w:tc>
      </w:tr>
    </w:tbl>
    <w:p w:rsidR="00204867" w:rsidRPr="0063037B" w:rsidRDefault="00204867" w:rsidP="00204867">
      <w:pPr>
        <w:tabs>
          <w:tab w:val="left" w:pos="360"/>
          <w:tab w:val="left" w:pos="585"/>
        </w:tabs>
        <w:spacing w:before="100"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AZGe,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F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†mU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†m‡Ui mgZzj|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(†`Lv‡bv n‡jv)</w:t>
      </w:r>
    </w:p>
    <w:p w:rsidR="00204867" w:rsidRPr="0063037B" w:rsidRDefault="00204867" w:rsidP="00204867">
      <w:pPr>
        <w:tabs>
          <w:tab w:val="left" w:pos="360"/>
          <w:tab w:val="left" w:pos="585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204867" w:rsidRDefault="00204867" w:rsidP="00204867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cÖkœ-7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†Kv‡bv †kªwYi </w:t>
      </w:r>
      <w:r w:rsidRPr="0063037B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30 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Rb Qv‡Îi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20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Rb dzUej Ges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15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Rb wµ‡KU †Lj‡Z cQ›` K‡i| cÖ‡Z¨K QvÎ `yBwU †Ljvi AšÍZ GKwU †Ljv cQ›` K‡i|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ab/>
        <w:t>DÏxc‡Ki Z_¨¸‡jv mvšÍ †m‡Ui msÁvbymv‡i eY©bv Ki|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KZRb QvÎ `yBwU †LjvB cQ›` K‡i?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KZRb QvÎ †KejgvÎ `yBwU †Ljvi GKwU cQ›` K‡i?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63037B" w:rsidRDefault="0063037B" w:rsidP="00204867">
      <w:pPr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7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mKj Qv‡Îi †mU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,</w:t>
      </w:r>
    </w:p>
    <w:p w:rsidR="00204867" w:rsidRPr="0063037B" w:rsidRDefault="00204867" w:rsidP="00204867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dzUej cQ›` K‡i Ggb Qv‡Îi †mU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F,</w:t>
      </w:r>
    </w:p>
    <w:p w:rsidR="00204867" w:rsidRPr="0063037B" w:rsidRDefault="00204867" w:rsidP="00204867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wµ‡KU cQ›` K‡i Ggb Qv‡Îi †mU </w:t>
      </w:r>
      <w:r w:rsidRPr="0063037B">
        <w:rPr>
          <w:rFonts w:ascii="Times New Roman" w:eastAsia="PMingLiU" w:hAnsi="Times New Roman" w:cs="Times New Roman"/>
          <w:sz w:val="24"/>
          <w:szCs w:val="24"/>
        </w:rPr>
        <w:t>C,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>†h‡nZz cÖ‡Z¨K QvÎ `yBwU †Ljvi AšÍZ GKwU †Ljv cQ›` K‡i|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cÖkœg‡Z,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</w:t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(S) = 30</w:t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(F) = 20</w:t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>n (C) = 15</w:t>
      </w:r>
    </w:p>
    <w:p w:rsidR="00204867" w:rsidRPr="0063037B" w:rsidRDefault="00204867" w:rsidP="00204867">
      <w:pPr>
        <w:tabs>
          <w:tab w:val="left" w:pos="360"/>
          <w:tab w:val="left" w:pos="1368"/>
        </w:tabs>
        <w:spacing w:before="10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ÔKÕ n‡Z cvB,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n (S) = 30</w:t>
      </w:r>
    </w:p>
    <w:p w:rsidR="00204867" w:rsidRPr="0063037B" w:rsidRDefault="00204867" w:rsidP="00204867">
      <w:pPr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30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ZLb,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n(F) + n (C)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  <w:tab w:val="left" w:pos="55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30 = 20 + 15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  <w:tab w:val="left" w:pos="55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30 = 35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</w:t>
      </w:r>
    </w:p>
    <w:p w:rsidR="00204867" w:rsidRPr="0063037B" w:rsidRDefault="00204867" w:rsidP="00204867">
      <w:pPr>
        <w:tabs>
          <w:tab w:val="left" w:pos="360"/>
          <w:tab w:val="left" w:pos="55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35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30</w:t>
      </w:r>
    </w:p>
    <w:p w:rsidR="00204867" w:rsidRPr="0063037B" w:rsidRDefault="00204867" w:rsidP="00204867">
      <w:pPr>
        <w:tabs>
          <w:tab w:val="left" w:pos="360"/>
          <w:tab w:val="left" w:pos="55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5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A_©vr, `ywU †LjvB cQ›` K‡i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Rb QvÎ|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ÔLÕ †_‡K cvB,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5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Times New Roman"/>
          <w:sz w:val="24"/>
          <w:szCs w:val="24"/>
          <w:lang w:val="pt-PT"/>
        </w:rPr>
      </w:pPr>
      <w:bookmarkStart w:id="37" w:name="_MON_1484658537"/>
      <w:bookmarkStart w:id="38" w:name="_MON_1486449566"/>
      <w:bookmarkEnd w:id="37"/>
      <w:bookmarkEnd w:id="38"/>
      <w:r w:rsidRPr="0063037B">
        <w:rPr>
          <w:rFonts w:ascii="Times New Roman" w:eastAsia="PMingLiU" w:hAnsi="Times New Roman" w:cs="SabrenaTonnyMJ"/>
          <w:bCs/>
          <w:noProof/>
          <w:sz w:val="24"/>
          <w:szCs w:val="24"/>
        </w:rPr>
        <w:drawing>
          <wp:inline distT="0" distB="0" distL="0" distR="0" wp14:anchorId="2931AD3C" wp14:editId="71CFB19B">
            <wp:extent cx="933450" cy="60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†fbwPÎ †_‡K,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>†KejgvÎ dzUej †Lj‡Z cQ›` K‡i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(F)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(20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5) = 15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Rb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>Ges †KejgvÎ wµ‡KU †Lj‡Z cQ›` K‡i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(C)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(F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 = (15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5) = 10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Rb</w:t>
      </w:r>
    </w:p>
    <w:p w:rsidR="00204867" w:rsidRPr="0063037B" w:rsidRDefault="00204867" w:rsidP="00204867">
      <w:pPr>
        <w:tabs>
          <w:tab w:val="left" w:pos="297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†KejgvÎ GKwU †Ljv cQ›` K‡i</w:t>
      </w:r>
      <w:r w:rsidRPr="0063037B">
        <w:rPr>
          <w:rFonts w:ascii="SabrenaTonnyMJ" w:eastAsia="PMingLiU" w:hAnsi="SabrenaTonnyMJ" w:cs="Times New Roman"/>
          <w:sz w:val="24"/>
          <w:szCs w:val="24"/>
        </w:rPr>
        <w:tab/>
        <w:t xml:space="preserve">= </w:t>
      </w:r>
      <w:r w:rsidRPr="0063037B">
        <w:rPr>
          <w:rFonts w:ascii="Times New Roman" w:eastAsia="PMingLiU" w:hAnsi="Times New Roman" w:cs="Times New Roman"/>
          <w:sz w:val="24"/>
          <w:szCs w:val="24"/>
        </w:rPr>
        <w:t>(15 + 10)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Rb</w:t>
      </w:r>
    </w:p>
    <w:p w:rsidR="00204867" w:rsidRPr="0063037B" w:rsidRDefault="00204867" w:rsidP="00204867">
      <w:pPr>
        <w:tabs>
          <w:tab w:val="left" w:pos="297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25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Rb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204867" w:rsidRPr="0063037B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204867" w:rsidP="00204867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204867" w:rsidRPr="0063037B" w:rsidRDefault="00204867" w:rsidP="00204867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de-DE"/>
        </w:rPr>
        <w:sectPr w:rsidR="00204867" w:rsidRPr="0063037B" w:rsidSect="004B249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63037B" w:rsidP="00204867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de-DE"/>
        </w:rPr>
      </w:pPr>
      <w:r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de-DE"/>
        </w:rPr>
        <w:lastRenderedPageBreak/>
        <w:t>cÖkœ- 8</w:t>
      </w:r>
      <w:r w:rsidR="00204867"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63037B">
        <w:rPr>
          <w:rFonts w:ascii="SabrenaTonnyMJ" w:eastAsia="PMingLiU" w:hAnsi="SabrenaTonnyMJ" w:cs="SabrenaTonnyMJ"/>
          <w:b/>
          <w:color w:val="00B050"/>
          <w:sz w:val="24"/>
          <w:szCs w:val="24"/>
          <w:lang w:val="de-DE"/>
        </w:rPr>
        <w:t xml:space="preserve"> </w:t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de-DE"/>
        </w:rPr>
        <w:t xml:space="preserve">F(x) = </w:t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pt-PT"/>
        </w:rPr>
        <w:fldChar w:fldCharType="begin"/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de-DE"/>
        </w:rPr>
        <w:instrText xml:space="preserve"> eq \f(1,x </w:instrText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pt-PT"/>
        </w:rPr>
        <w:sym w:font="Symbol" w:char="F02D"/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de-DE"/>
        </w:rPr>
        <w:instrText xml:space="preserve"> 5)</w:instrText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pt-PT"/>
        </w:rPr>
        <w:fldChar w:fldCharType="end"/>
      </w:r>
      <w:r w:rsidR="00204867" w:rsidRPr="0063037B">
        <w:rPr>
          <w:rFonts w:ascii="Times New Roman" w:eastAsia="PMingLiU" w:hAnsi="Times New Roman" w:cs="SabrenaTonnyMJ"/>
          <w:b/>
          <w:bCs/>
          <w:color w:val="00B050"/>
          <w:sz w:val="24"/>
          <w:szCs w:val="24"/>
          <w:lang w:val="de-DE"/>
        </w:rPr>
        <w:t xml:space="preserve"> </w:t>
      </w:r>
      <w:r w:rsidR="00204867" w:rsidRPr="0063037B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de-DE"/>
        </w:rPr>
        <w:t>GKwU dvskb,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F(x) = 2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>x-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Gi gvb wbY©q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63037B" w:rsidRPr="0063037B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F(x)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dvsk‡bi †Wv‡gb wbY©q Ki Ges dvskbwU GK-GK wKbv wba©viY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63037B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de-DE"/>
        </w:rPr>
      </w:pP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>F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  <w:lang w:val="pt-PT"/>
        </w:rPr>
        <w:t>1</w:t>
      </w:r>
      <w:r w:rsidRPr="0063037B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 xml:space="preserve">(3) 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wbY©q Ki|</w:t>
      </w:r>
      <w:r w:rsidRPr="0063037B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63037B" w:rsidRPr="0063037B" w:rsidRDefault="0063037B" w:rsidP="00204867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</w:p>
    <w:p w:rsidR="00204867" w:rsidRPr="0063037B" w:rsidRDefault="00204867" w:rsidP="00204867">
      <w:pPr>
        <w:spacing w:before="40"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8</w:t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F(x)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\f(1,x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Avevi,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F(x) = 2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\f(1,x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– 5 = 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204867" w:rsidRPr="0063037B" w:rsidRDefault="00204867" w:rsidP="00204867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+ 5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 + 10,2)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\f(11,2)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F(x)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 – 5)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GLv‡b,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– 5 = 0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5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emv‡j cÖ`Ë dvskbwU AmsÁvwqZ nq| wKš‘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= 5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ev‡` mKj ev¯Íe msL¨vi Rb¨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F(x)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ev¯Íe gvb cvIqv hvq|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†Wvg,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F = </w:t>
      </w:r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4ED41BBC" wp14:editId="3A38CADF">
            <wp:extent cx="76200" cy="76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{5}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>†h‡Kv‡bv †Wvg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sym w:font="Symbol" w:char="F0CE"/>
      </w:r>
      <w:r w:rsidRPr="0063037B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 xml:space="preserve"> †Wvg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F, x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vertAlign w:val="subscript"/>
          <w:lang w:val="pt-PT"/>
        </w:rPr>
        <w:t>2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sym w:font="Symbol" w:char="F0CE"/>
      </w:r>
      <w:r w:rsidRPr="0063037B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 xml:space="preserve"> †Wvg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F </w:t>
      </w:r>
      <w:r w:rsidRPr="0063037B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>Gi Rb¨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F(x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) = F(x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vertAlign w:val="subscript"/>
          <w:lang w:val="pt-PT"/>
        </w:rPr>
        <w:t>2</w:t>
      </w:r>
      <w:r w:rsidRPr="0063037B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)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n‡e, hw` I †Kej hw`,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2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nq|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\f(1,x</w:instrTex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instrText>1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>eq \f(1,x</w:instrTex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instrText>2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5 = 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2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5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x</w:t>
      </w:r>
      <w:r w:rsidRPr="0063037B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2</w:t>
      </w:r>
    </w:p>
    <w:p w:rsidR="00204867" w:rsidRPr="0063037B" w:rsidRDefault="00204867" w:rsidP="00204867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F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GK-GK dvskb|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>awi,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y = F(x) = 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\f(1,x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\f(1,x – 5)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>xy – 5y = 1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>xy = 1 + 5y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 + 5y,y)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(y)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 + 5y,y)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    [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y = F(x)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x = F</w:t>
      </w:r>
      <w:r w:rsidRPr="0063037B">
        <w:rPr>
          <w:rFonts w:ascii="Times New Roman" w:eastAsia="PMingLiU" w:hAnsi="Times New Roman" w:cs="SabrenaTonnyMJ"/>
          <w:sz w:val="24"/>
          <w:szCs w:val="24"/>
          <w:vertAlign w:val="superscript"/>
        </w:rPr>
        <w:t>–1</w:t>
      </w:r>
      <w:r w:rsidRPr="0063037B">
        <w:rPr>
          <w:rFonts w:ascii="Times New Roman" w:eastAsia="PMingLiU" w:hAnsi="Times New Roman" w:cs="SabrenaTonnyMJ"/>
          <w:sz w:val="24"/>
          <w:szCs w:val="24"/>
        </w:rPr>
        <w:t>(y) ]</w:t>
      </w:r>
    </w:p>
    <w:p w:rsidR="00204867" w:rsidRPr="0063037B" w:rsidRDefault="00204867" w:rsidP="00204867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sz w:val="24"/>
          <w:szCs w:val="24"/>
          <w:vertAlign w:val="superscript"/>
        </w:rPr>
        <w:t>–1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 + 5x,x)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204867" w:rsidRDefault="00204867" w:rsidP="00204867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F</w:t>
      </w:r>
      <w:r w:rsidRPr="0063037B">
        <w:rPr>
          <w:rFonts w:ascii="Times New Roman" w:eastAsia="PMingLiU" w:hAnsi="Times New Roman" w:cs="SabrenaTonnyMJ"/>
          <w:sz w:val="24"/>
          <w:szCs w:val="24"/>
          <w:vertAlign w:val="superscript"/>
        </w:rPr>
        <w:t>–1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(3)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 + 5.3,3)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 + 15,3)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>eq \f(16,3)</w:instrTex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63037B" w:rsidRPr="0063037B" w:rsidRDefault="0063037B" w:rsidP="00204867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</w:p>
    <w:p w:rsidR="00204867" w:rsidRPr="0063037B" w:rsidRDefault="00204867" w:rsidP="00204867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</w:p>
    <w:p w:rsidR="00204867" w:rsidRPr="004B2490" w:rsidRDefault="0063037B" w:rsidP="00204867">
      <w:pPr>
        <w:tabs>
          <w:tab w:val="left" w:pos="360"/>
          <w:tab w:val="left" w:pos="720"/>
          <w:tab w:val="right" w:pos="456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lastRenderedPageBreak/>
        <w:t>cÖkœ-9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 xml:space="preserve"> 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Times New Roman" w:eastAsia="PMingLiU" w:hAnsi="Times New Roman" w:cs="SabrenaTonnyMJ"/>
          <w:b/>
          <w:bCs/>
          <w:i/>
          <w:iCs/>
          <w:color w:val="00B050"/>
          <w:sz w:val="24"/>
          <w:szCs w:val="24"/>
        </w:rPr>
        <w:t>f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 : </w:t>
      </w:r>
      <w:r w:rsidR="005959DF">
        <w:rPr>
          <w:rFonts w:eastAsiaTheme="minorHAnsi"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>
                <wp:extent cx="84455" cy="80010"/>
                <wp:effectExtent l="5080" t="13970" r="5715" b="10795"/>
                <wp:docPr id="1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0010"/>
                          <a:chOff x="3764" y="2361"/>
                          <a:chExt cx="133" cy="126"/>
                        </a:xfrm>
                      </wpg:grpSpPr>
                      <wps:wsp>
                        <wps:cNvPr id="144" name="Freeform 3"/>
                        <wps:cNvSpPr>
                          <a:spLocks noEditPoints="1"/>
                        </wps:cNvSpPr>
                        <wps:spPr bwMode="auto">
                          <a:xfrm>
                            <a:off x="3771" y="2361"/>
                            <a:ext cx="126" cy="126"/>
                          </a:xfrm>
                          <a:custGeom>
                            <a:avLst/>
                            <a:gdLst>
                              <a:gd name="T0" fmla="*/ 18 w 21"/>
                              <a:gd name="T1" fmla="*/ 108 h 21"/>
                              <a:gd name="T2" fmla="*/ 18 w 21"/>
                              <a:gd name="T3" fmla="*/ 24 h 21"/>
                              <a:gd name="T4" fmla="*/ 12 w 21"/>
                              <a:gd name="T5" fmla="*/ 6 h 21"/>
                              <a:gd name="T6" fmla="*/ 0 w 21"/>
                              <a:gd name="T7" fmla="*/ 6 h 21"/>
                              <a:gd name="T8" fmla="*/ 0 w 21"/>
                              <a:gd name="T9" fmla="*/ 0 h 21"/>
                              <a:gd name="T10" fmla="*/ 24 w 21"/>
                              <a:gd name="T11" fmla="*/ 0 h 21"/>
                              <a:gd name="T12" fmla="*/ 54 w 21"/>
                              <a:gd name="T13" fmla="*/ 0 h 21"/>
                              <a:gd name="T14" fmla="*/ 90 w 21"/>
                              <a:gd name="T15" fmla="*/ 12 h 21"/>
                              <a:gd name="T16" fmla="*/ 102 w 21"/>
                              <a:gd name="T17" fmla="*/ 36 h 21"/>
                              <a:gd name="T18" fmla="*/ 90 w 21"/>
                              <a:gd name="T19" fmla="*/ 60 h 21"/>
                              <a:gd name="T20" fmla="*/ 66 w 21"/>
                              <a:gd name="T21" fmla="*/ 66 h 21"/>
                              <a:gd name="T22" fmla="*/ 102 w 21"/>
                              <a:gd name="T23" fmla="*/ 108 h 21"/>
                              <a:gd name="T24" fmla="*/ 114 w 21"/>
                              <a:gd name="T25" fmla="*/ 120 h 21"/>
                              <a:gd name="T26" fmla="*/ 126 w 21"/>
                              <a:gd name="T27" fmla="*/ 126 h 21"/>
                              <a:gd name="T28" fmla="*/ 126 w 21"/>
                              <a:gd name="T29" fmla="*/ 126 h 21"/>
                              <a:gd name="T30" fmla="*/ 114 w 21"/>
                              <a:gd name="T31" fmla="*/ 126 h 21"/>
                              <a:gd name="T32" fmla="*/ 90 w 21"/>
                              <a:gd name="T33" fmla="*/ 126 h 21"/>
                              <a:gd name="T34" fmla="*/ 48 w 21"/>
                              <a:gd name="T35" fmla="*/ 66 h 21"/>
                              <a:gd name="T36" fmla="*/ 36 w 21"/>
                              <a:gd name="T37" fmla="*/ 72 h 21"/>
                              <a:gd name="T38" fmla="*/ 36 w 21"/>
                              <a:gd name="T39" fmla="*/ 108 h 21"/>
                              <a:gd name="T40" fmla="*/ 42 w 21"/>
                              <a:gd name="T41" fmla="*/ 120 h 21"/>
                              <a:gd name="T42" fmla="*/ 54 w 21"/>
                              <a:gd name="T43" fmla="*/ 126 h 21"/>
                              <a:gd name="T44" fmla="*/ 54 w 21"/>
                              <a:gd name="T45" fmla="*/ 126 h 21"/>
                              <a:gd name="T46" fmla="*/ 30 w 21"/>
                              <a:gd name="T47" fmla="*/ 126 h 21"/>
                              <a:gd name="T48" fmla="*/ 0 w 21"/>
                              <a:gd name="T49" fmla="*/ 126 h 21"/>
                              <a:gd name="T50" fmla="*/ 0 w 21"/>
                              <a:gd name="T51" fmla="*/ 126 h 21"/>
                              <a:gd name="T52" fmla="*/ 12 w 21"/>
                              <a:gd name="T53" fmla="*/ 120 h 21"/>
                              <a:gd name="T54" fmla="*/ 18 w 21"/>
                              <a:gd name="T55" fmla="*/ 108 h 21"/>
                              <a:gd name="T56" fmla="*/ 36 w 21"/>
                              <a:gd name="T57" fmla="*/ 60 h 21"/>
                              <a:gd name="T58" fmla="*/ 42 w 21"/>
                              <a:gd name="T59" fmla="*/ 60 h 21"/>
                              <a:gd name="T60" fmla="*/ 72 w 21"/>
                              <a:gd name="T61" fmla="*/ 54 h 21"/>
                              <a:gd name="T62" fmla="*/ 84 w 21"/>
                              <a:gd name="T63" fmla="*/ 36 h 21"/>
                              <a:gd name="T64" fmla="*/ 72 w 21"/>
                              <a:gd name="T65" fmla="*/ 12 h 21"/>
                              <a:gd name="T66" fmla="*/ 48 w 21"/>
                              <a:gd name="T67" fmla="*/ 6 h 21"/>
                              <a:gd name="T68" fmla="*/ 42 w 21"/>
                              <a:gd name="T69" fmla="*/ 6 h 21"/>
                              <a:gd name="T70" fmla="*/ 36 w 21"/>
                              <a:gd name="T71" fmla="*/ 12 h 21"/>
                              <a:gd name="T72" fmla="*/ 36 w 21"/>
                              <a:gd name="T73" fmla="*/ 18 h 21"/>
                              <a:gd name="T74" fmla="*/ 36 w 21"/>
                              <a:gd name="T75" fmla="*/ 60 h 2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3" y="18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3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12" y="0"/>
                                  <a:pt x="13" y="1"/>
                                  <a:pt x="15" y="2"/>
                                </a:cubicBezTo>
                                <a:cubicBezTo>
                                  <a:pt x="16" y="3"/>
                                  <a:pt x="17" y="4"/>
                                  <a:pt x="17" y="6"/>
                                </a:cubicBezTo>
                                <a:cubicBezTo>
                                  <a:pt x="17" y="7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3" y="11"/>
                                  <a:pt x="11" y="1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20"/>
                                  <a:pt x="19" y="20"/>
                                </a:cubicBezTo>
                                <a:cubicBezTo>
                                  <a:pt x="19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1"/>
                                  <a:pt x="8" y="21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1"/>
                                  <a:pt x="2" y="20"/>
                                  <a:pt x="2" y="20"/>
                                </a:cubicBezTo>
                                <a:cubicBezTo>
                                  <a:pt x="3" y="20"/>
                                  <a:pt x="3" y="19"/>
                                  <a:pt x="3" y="18"/>
                                </a:cubicBezTo>
                                <a:close/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9" y="10"/>
                                  <a:pt x="11" y="10"/>
                                  <a:pt x="12" y="9"/>
                                </a:cubicBezTo>
                                <a:cubicBezTo>
                                  <a:pt x="13" y="8"/>
                                  <a:pt x="14" y="7"/>
                                  <a:pt x="14" y="6"/>
                                </a:cubicBezTo>
                                <a:cubicBezTo>
                                  <a:pt x="14" y="4"/>
                                  <a:pt x="13" y="3"/>
                                  <a:pt x="12" y="2"/>
                                </a:cubicBezTo>
                                <a:cubicBezTo>
                                  <a:pt x="11" y="2"/>
                                  <a:pt x="10" y="1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3"/>
                                </a:cubicBez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764" y="2367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6.65pt;height:6.3pt;mso-position-horizontal-relative:char;mso-position-vertical-relative:line" coordorigin="3764,2361" coordsize="13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">
                <v:shape id="Freeform 3" o:spid="_x0000_s1027" style="position:absolute;left:3771;top:2361;width:126;height:126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zFcIA&#10;AADcAAAADwAAAGRycy9kb3ducmV2LnhtbERPTWvCQBC9F/wPywheSp1EopTUVUQIFHqqiucxO02i&#10;2dmQ3WraX98tCN7m8T5nuR5sq67c+8aJhnSagGIpnWmk0nDYFy+voHwgMdQ6YQ0/7GG9Gj0tKTfu&#10;Jp983YVKxRDxOWmoQ+hyRF/WbMlPXccSuS/XWwoR9hWanm4x3LY4S5IFWmokNtTU8bbm8rL7tho8&#10;Xs64eD5lWztPf7FMi6P5KLSejIfNG6jAQ3iI7+53E+dnGfw/Ey/A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zMVwgAAANwAAAAPAAAAAAAAAAAAAAAAAJgCAABkcnMvZG93&#10;bnJldi54bWxQSwUGAAAAAAQABAD1AAAAhwMAAAAA&#10;" path="m3,18c3,4,3,4,3,4,3,2,3,2,2,1v,,-1,,-2,c,,,,,,4,,4,,4,,9,,9,,9,v3,,4,1,6,2c16,3,17,4,17,6v,1,-1,3,-2,4c14,11,13,11,11,11v6,7,6,7,6,7c18,19,18,20,19,20v,1,1,1,2,1c21,21,21,21,21,21v-2,,-2,,-2,c15,21,15,21,15,21,8,11,8,11,8,11v-1,,-1,,-2,1c6,18,6,18,6,18v,1,,2,1,2c7,21,8,21,9,21v,,,,,c5,21,5,21,5,21,,21,,21,,21v,,,,,c1,21,2,20,2,20v1,,1,-1,1,-2xm6,10v,,,,1,c9,10,11,10,12,9,13,8,14,7,14,6,14,4,13,3,12,2,11,2,10,1,8,1v,,-1,,-1,c7,1,6,2,6,2v,,,,,1l6,10xe" fillcolor="black" strokeweight=".1pt">
                  <v:path arrowok="t" o:connecttype="custom" o:connectlocs="108,648;108,144;72,36;0,36;0,0;144,0;324,0;540,72;612,216;540,360;396,396;612,648;684,720;756,756;756,756;684,756;540,756;288,396;216,432;216,648;252,720;324,756;324,756;180,756;0,756;0,756;72,720;108,648;216,360;252,360;432,324;504,216;432,72;288,36;252,36;216,72;216,108;216,360" o:connectangles="0,0,0,0,0,0,0,0,0,0,0,0,0,0,0,0,0,0,0,0,0,0,0,0,0,0,0,0,0,0,0,0,0,0,0,0,0,0"/>
                  <o:lock v:ext="edit" verticies="t"/>
                </v:shape>
                <v:line id="Line 4" o:spid="_x0000_s1028" style="position:absolute;visibility:visible;mso-wrap-style:square" from="3764,2367" to="3765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iBMUAAADcAAAADwAAAGRycy9kb3ducmV2LnhtbERPS2vCQBC+C/0PyxS86aZaRaKrxD7Q&#10;gwU1OXicZsckmJ0N2a3Gf98VCr3Nx/ecxaoztbhS6yrLCl6GEQji3OqKCwVZ+jmYgXAeWWNtmRTc&#10;ycFq+dRbYKztjQ90PfpChBB2MSoovW9iKV1ekkE3tA1x4M62NegDbAupW7yFcFPLURRNpcGKQ0OJ&#10;Db2VlF+OP0bBe7dd77Lz7uNrctinp+n3JrkkY6X6z10yB+Gp8//iP/dWh/mvE3g8Ey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viBMUAAADcAAAADwAAAAAAAAAA&#10;AAAAAAChAgAAZHJzL2Rvd25yZXYueG1sUEsFBgAAAAAEAAQA+QAAAJMDAAAAAA==&#10;">
                  <v:stroke joinstyle="miter"/>
                </v:line>
                <w10:anchorlock/>
              </v:group>
            </w:pict>
          </mc:Fallback>
        </mc:AlternateConten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sym w:font="Symbol" w:char="F0AE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 </w:t>
      </w:r>
      <w:r w:rsidR="005959DF">
        <w:rPr>
          <w:rFonts w:eastAsiaTheme="minorHAnsi"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>
                <wp:extent cx="84455" cy="80010"/>
                <wp:effectExtent l="10160" t="13970" r="10160" b="10795"/>
                <wp:docPr id="1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0010"/>
                          <a:chOff x="3764" y="2361"/>
                          <a:chExt cx="133" cy="126"/>
                        </a:xfrm>
                      </wpg:grpSpPr>
                      <wps:wsp>
                        <wps:cNvPr id="141" name="Freeform 6"/>
                        <wps:cNvSpPr>
                          <a:spLocks noEditPoints="1"/>
                        </wps:cNvSpPr>
                        <wps:spPr bwMode="auto">
                          <a:xfrm>
                            <a:off x="3771" y="2361"/>
                            <a:ext cx="126" cy="126"/>
                          </a:xfrm>
                          <a:custGeom>
                            <a:avLst/>
                            <a:gdLst>
                              <a:gd name="T0" fmla="*/ 18 w 21"/>
                              <a:gd name="T1" fmla="*/ 108 h 21"/>
                              <a:gd name="T2" fmla="*/ 18 w 21"/>
                              <a:gd name="T3" fmla="*/ 24 h 21"/>
                              <a:gd name="T4" fmla="*/ 12 w 21"/>
                              <a:gd name="T5" fmla="*/ 6 h 21"/>
                              <a:gd name="T6" fmla="*/ 0 w 21"/>
                              <a:gd name="T7" fmla="*/ 6 h 21"/>
                              <a:gd name="T8" fmla="*/ 0 w 21"/>
                              <a:gd name="T9" fmla="*/ 0 h 21"/>
                              <a:gd name="T10" fmla="*/ 24 w 21"/>
                              <a:gd name="T11" fmla="*/ 0 h 21"/>
                              <a:gd name="T12" fmla="*/ 54 w 21"/>
                              <a:gd name="T13" fmla="*/ 0 h 21"/>
                              <a:gd name="T14" fmla="*/ 90 w 21"/>
                              <a:gd name="T15" fmla="*/ 12 h 21"/>
                              <a:gd name="T16" fmla="*/ 102 w 21"/>
                              <a:gd name="T17" fmla="*/ 36 h 21"/>
                              <a:gd name="T18" fmla="*/ 90 w 21"/>
                              <a:gd name="T19" fmla="*/ 60 h 21"/>
                              <a:gd name="T20" fmla="*/ 66 w 21"/>
                              <a:gd name="T21" fmla="*/ 66 h 21"/>
                              <a:gd name="T22" fmla="*/ 102 w 21"/>
                              <a:gd name="T23" fmla="*/ 108 h 21"/>
                              <a:gd name="T24" fmla="*/ 114 w 21"/>
                              <a:gd name="T25" fmla="*/ 120 h 21"/>
                              <a:gd name="T26" fmla="*/ 126 w 21"/>
                              <a:gd name="T27" fmla="*/ 126 h 21"/>
                              <a:gd name="T28" fmla="*/ 126 w 21"/>
                              <a:gd name="T29" fmla="*/ 126 h 21"/>
                              <a:gd name="T30" fmla="*/ 114 w 21"/>
                              <a:gd name="T31" fmla="*/ 126 h 21"/>
                              <a:gd name="T32" fmla="*/ 90 w 21"/>
                              <a:gd name="T33" fmla="*/ 126 h 21"/>
                              <a:gd name="T34" fmla="*/ 48 w 21"/>
                              <a:gd name="T35" fmla="*/ 66 h 21"/>
                              <a:gd name="T36" fmla="*/ 36 w 21"/>
                              <a:gd name="T37" fmla="*/ 72 h 21"/>
                              <a:gd name="T38" fmla="*/ 36 w 21"/>
                              <a:gd name="T39" fmla="*/ 108 h 21"/>
                              <a:gd name="T40" fmla="*/ 42 w 21"/>
                              <a:gd name="T41" fmla="*/ 120 h 21"/>
                              <a:gd name="T42" fmla="*/ 54 w 21"/>
                              <a:gd name="T43" fmla="*/ 126 h 21"/>
                              <a:gd name="T44" fmla="*/ 54 w 21"/>
                              <a:gd name="T45" fmla="*/ 126 h 21"/>
                              <a:gd name="T46" fmla="*/ 30 w 21"/>
                              <a:gd name="T47" fmla="*/ 126 h 21"/>
                              <a:gd name="T48" fmla="*/ 0 w 21"/>
                              <a:gd name="T49" fmla="*/ 126 h 21"/>
                              <a:gd name="T50" fmla="*/ 0 w 21"/>
                              <a:gd name="T51" fmla="*/ 126 h 21"/>
                              <a:gd name="T52" fmla="*/ 12 w 21"/>
                              <a:gd name="T53" fmla="*/ 120 h 21"/>
                              <a:gd name="T54" fmla="*/ 18 w 21"/>
                              <a:gd name="T55" fmla="*/ 108 h 21"/>
                              <a:gd name="T56" fmla="*/ 36 w 21"/>
                              <a:gd name="T57" fmla="*/ 60 h 21"/>
                              <a:gd name="T58" fmla="*/ 42 w 21"/>
                              <a:gd name="T59" fmla="*/ 60 h 21"/>
                              <a:gd name="T60" fmla="*/ 72 w 21"/>
                              <a:gd name="T61" fmla="*/ 54 h 21"/>
                              <a:gd name="T62" fmla="*/ 84 w 21"/>
                              <a:gd name="T63" fmla="*/ 36 h 21"/>
                              <a:gd name="T64" fmla="*/ 72 w 21"/>
                              <a:gd name="T65" fmla="*/ 12 h 21"/>
                              <a:gd name="T66" fmla="*/ 48 w 21"/>
                              <a:gd name="T67" fmla="*/ 6 h 21"/>
                              <a:gd name="T68" fmla="*/ 42 w 21"/>
                              <a:gd name="T69" fmla="*/ 6 h 21"/>
                              <a:gd name="T70" fmla="*/ 36 w 21"/>
                              <a:gd name="T71" fmla="*/ 12 h 21"/>
                              <a:gd name="T72" fmla="*/ 36 w 21"/>
                              <a:gd name="T73" fmla="*/ 18 h 21"/>
                              <a:gd name="T74" fmla="*/ 36 w 21"/>
                              <a:gd name="T75" fmla="*/ 60 h 2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3" y="18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3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12" y="0"/>
                                  <a:pt x="13" y="1"/>
                                  <a:pt x="15" y="2"/>
                                </a:cubicBezTo>
                                <a:cubicBezTo>
                                  <a:pt x="16" y="3"/>
                                  <a:pt x="17" y="4"/>
                                  <a:pt x="17" y="6"/>
                                </a:cubicBezTo>
                                <a:cubicBezTo>
                                  <a:pt x="17" y="7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3" y="11"/>
                                  <a:pt x="11" y="1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20"/>
                                  <a:pt x="19" y="20"/>
                                </a:cubicBezTo>
                                <a:cubicBezTo>
                                  <a:pt x="19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1"/>
                                  <a:pt x="8" y="21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1"/>
                                  <a:pt x="2" y="20"/>
                                  <a:pt x="2" y="20"/>
                                </a:cubicBezTo>
                                <a:cubicBezTo>
                                  <a:pt x="3" y="20"/>
                                  <a:pt x="3" y="19"/>
                                  <a:pt x="3" y="18"/>
                                </a:cubicBezTo>
                                <a:close/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9" y="10"/>
                                  <a:pt x="11" y="10"/>
                                  <a:pt x="12" y="9"/>
                                </a:cubicBezTo>
                                <a:cubicBezTo>
                                  <a:pt x="13" y="8"/>
                                  <a:pt x="14" y="7"/>
                                  <a:pt x="14" y="6"/>
                                </a:cubicBezTo>
                                <a:cubicBezTo>
                                  <a:pt x="14" y="4"/>
                                  <a:pt x="13" y="3"/>
                                  <a:pt x="12" y="2"/>
                                </a:cubicBezTo>
                                <a:cubicBezTo>
                                  <a:pt x="11" y="2"/>
                                  <a:pt x="10" y="1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3"/>
                                </a:cubicBez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764" y="2367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6.65pt;height:6.3pt;mso-position-horizontal-relative:char;mso-position-vertical-relative:line" coordorigin="3764,2361" coordsize="13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">
                <v:shape id="Freeform 6" o:spid="_x0000_s1027" style="position:absolute;left:3771;top:2361;width:126;height:126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QjcEA&#10;AADcAAAADwAAAGRycy9kb3ducmV2LnhtbERPTWvCQBC9F/wPywheik4iViS6igiBgqda8TxmxySa&#10;nQ3Zrcb++m6h0Ns83uesNr1t1J07XzvRkE4SUCyFM7WUGo6f+XgBygcSQ40T1vBkD5v14GVFmXEP&#10;+eD7IZQqhojPSEMVQpsh+qJiS37iWpbIXVxnKUTYlWg6esRw2+A0SeZoqZbYUFHLu4qL2+HLavB4&#10;u+L89Tzb2bf0G4s0P5l9rvVo2G+XoAL34V/85343cf4shd9n4gW4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MkI3BAAAA3AAAAA8AAAAAAAAAAAAAAAAAmAIAAGRycy9kb3du&#10;cmV2LnhtbFBLBQYAAAAABAAEAPUAAACGAwAAAAA=&#10;" path="m3,18c3,4,3,4,3,4,3,2,3,2,2,1v,,-1,,-2,c,,,,,,4,,4,,4,,9,,9,,9,v3,,4,1,6,2c16,3,17,4,17,6v,1,-1,3,-2,4c14,11,13,11,11,11v6,7,6,7,6,7c18,19,18,20,19,20v,1,1,1,2,1c21,21,21,21,21,21v-2,,-2,,-2,c15,21,15,21,15,21,8,11,8,11,8,11v-1,,-1,,-2,1c6,18,6,18,6,18v,1,,2,1,2c7,21,8,21,9,21v,,,,,c5,21,5,21,5,21,,21,,21,,21v,,,,,c1,21,2,20,2,20v1,,1,-1,1,-2xm6,10v,,,,1,c9,10,11,10,12,9,13,8,14,7,14,6,14,4,13,3,12,2,11,2,10,1,8,1v,,-1,,-1,c7,1,6,2,6,2v,,,,,1l6,10xe" fillcolor="black" strokeweight=".1pt">
                  <v:path arrowok="t" o:connecttype="custom" o:connectlocs="108,648;108,144;72,36;0,36;0,0;144,0;324,0;540,72;612,216;540,360;396,396;612,648;684,720;756,756;756,756;684,756;540,756;288,396;216,432;216,648;252,720;324,756;324,756;180,756;0,756;0,756;72,720;108,648;216,360;252,360;432,324;504,216;432,72;288,36;252,36;216,72;216,108;216,360" o:connectangles="0,0,0,0,0,0,0,0,0,0,0,0,0,0,0,0,0,0,0,0,0,0,0,0,0,0,0,0,0,0,0,0,0,0,0,0,0,0"/>
                  <o:lock v:ext="edit" verticies="t"/>
                </v:shape>
                <v:line id="Line 7" o:spid="_x0000_s1028" style="position:absolute;visibility:visible;mso-wrap-style:square" from="3764,2367" to="3765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J6cMQAAADcAAAADwAAAGRycy9kb3ducmV2LnhtbERPS2vCQBC+C/0PyxS86abaikRXiS/q&#10;QcHXweM0OybB7GzIrpr++65Q8DYf33PG08aU4k61Kywr+OhGIIhTqwvOFJyOq84QhPPIGkvLpOCX&#10;HEwnb60xxto+eE/3g89ECGEXo4Lc+yqW0qU5GXRdWxEH7mJrgz7AOpO6xkcIN6XsRdFAGiw4NORY&#10;0Tyn9Hq4GQWLZj3bnC6b5fZrvzueBz/fyTXpK9V+b5IRCE+Nf4n/3Wsd5n/24PlMuEB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npwxAAAANwAAAAPAAAAAAAAAAAA&#10;AAAAAKECAABkcnMvZG93bnJldi54bWxQSwUGAAAAAAQABAD5AAAAkgMAAAAA&#10;">
                  <v:stroke joinstyle="miter"/>
                </v:line>
                <w10:anchorlock/>
              </v:group>
            </w:pict>
          </mc:Fallback>
        </mc:AlternateConten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  <w:t xml:space="preserve"> Ges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g : </w:t>
      </w:r>
      <w:r w:rsidR="005959DF">
        <w:rPr>
          <w:rFonts w:eastAsiaTheme="minorHAnsi"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>
                <wp:extent cx="84455" cy="80010"/>
                <wp:effectExtent l="7620" t="13970" r="12700" b="10795"/>
                <wp:docPr id="1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0010"/>
                          <a:chOff x="3764" y="2361"/>
                          <a:chExt cx="133" cy="126"/>
                        </a:xfrm>
                      </wpg:grpSpPr>
                      <wps:wsp>
                        <wps:cNvPr id="138" name="Freeform 12"/>
                        <wps:cNvSpPr>
                          <a:spLocks noEditPoints="1"/>
                        </wps:cNvSpPr>
                        <wps:spPr bwMode="auto">
                          <a:xfrm>
                            <a:off x="3771" y="2361"/>
                            <a:ext cx="126" cy="126"/>
                          </a:xfrm>
                          <a:custGeom>
                            <a:avLst/>
                            <a:gdLst>
                              <a:gd name="T0" fmla="*/ 18 w 21"/>
                              <a:gd name="T1" fmla="*/ 108 h 21"/>
                              <a:gd name="T2" fmla="*/ 18 w 21"/>
                              <a:gd name="T3" fmla="*/ 24 h 21"/>
                              <a:gd name="T4" fmla="*/ 12 w 21"/>
                              <a:gd name="T5" fmla="*/ 6 h 21"/>
                              <a:gd name="T6" fmla="*/ 0 w 21"/>
                              <a:gd name="T7" fmla="*/ 6 h 21"/>
                              <a:gd name="T8" fmla="*/ 0 w 21"/>
                              <a:gd name="T9" fmla="*/ 0 h 21"/>
                              <a:gd name="T10" fmla="*/ 24 w 21"/>
                              <a:gd name="T11" fmla="*/ 0 h 21"/>
                              <a:gd name="T12" fmla="*/ 54 w 21"/>
                              <a:gd name="T13" fmla="*/ 0 h 21"/>
                              <a:gd name="T14" fmla="*/ 90 w 21"/>
                              <a:gd name="T15" fmla="*/ 12 h 21"/>
                              <a:gd name="T16" fmla="*/ 102 w 21"/>
                              <a:gd name="T17" fmla="*/ 36 h 21"/>
                              <a:gd name="T18" fmla="*/ 90 w 21"/>
                              <a:gd name="T19" fmla="*/ 60 h 21"/>
                              <a:gd name="T20" fmla="*/ 66 w 21"/>
                              <a:gd name="T21" fmla="*/ 66 h 21"/>
                              <a:gd name="T22" fmla="*/ 102 w 21"/>
                              <a:gd name="T23" fmla="*/ 108 h 21"/>
                              <a:gd name="T24" fmla="*/ 114 w 21"/>
                              <a:gd name="T25" fmla="*/ 120 h 21"/>
                              <a:gd name="T26" fmla="*/ 126 w 21"/>
                              <a:gd name="T27" fmla="*/ 126 h 21"/>
                              <a:gd name="T28" fmla="*/ 126 w 21"/>
                              <a:gd name="T29" fmla="*/ 126 h 21"/>
                              <a:gd name="T30" fmla="*/ 114 w 21"/>
                              <a:gd name="T31" fmla="*/ 126 h 21"/>
                              <a:gd name="T32" fmla="*/ 90 w 21"/>
                              <a:gd name="T33" fmla="*/ 126 h 21"/>
                              <a:gd name="T34" fmla="*/ 48 w 21"/>
                              <a:gd name="T35" fmla="*/ 66 h 21"/>
                              <a:gd name="T36" fmla="*/ 36 w 21"/>
                              <a:gd name="T37" fmla="*/ 72 h 21"/>
                              <a:gd name="T38" fmla="*/ 36 w 21"/>
                              <a:gd name="T39" fmla="*/ 108 h 21"/>
                              <a:gd name="T40" fmla="*/ 42 w 21"/>
                              <a:gd name="T41" fmla="*/ 120 h 21"/>
                              <a:gd name="T42" fmla="*/ 54 w 21"/>
                              <a:gd name="T43" fmla="*/ 126 h 21"/>
                              <a:gd name="T44" fmla="*/ 54 w 21"/>
                              <a:gd name="T45" fmla="*/ 126 h 21"/>
                              <a:gd name="T46" fmla="*/ 30 w 21"/>
                              <a:gd name="T47" fmla="*/ 126 h 21"/>
                              <a:gd name="T48" fmla="*/ 0 w 21"/>
                              <a:gd name="T49" fmla="*/ 126 h 21"/>
                              <a:gd name="T50" fmla="*/ 0 w 21"/>
                              <a:gd name="T51" fmla="*/ 126 h 21"/>
                              <a:gd name="T52" fmla="*/ 12 w 21"/>
                              <a:gd name="T53" fmla="*/ 120 h 21"/>
                              <a:gd name="T54" fmla="*/ 18 w 21"/>
                              <a:gd name="T55" fmla="*/ 108 h 21"/>
                              <a:gd name="T56" fmla="*/ 36 w 21"/>
                              <a:gd name="T57" fmla="*/ 60 h 21"/>
                              <a:gd name="T58" fmla="*/ 42 w 21"/>
                              <a:gd name="T59" fmla="*/ 60 h 21"/>
                              <a:gd name="T60" fmla="*/ 72 w 21"/>
                              <a:gd name="T61" fmla="*/ 54 h 21"/>
                              <a:gd name="T62" fmla="*/ 84 w 21"/>
                              <a:gd name="T63" fmla="*/ 36 h 21"/>
                              <a:gd name="T64" fmla="*/ 72 w 21"/>
                              <a:gd name="T65" fmla="*/ 12 h 21"/>
                              <a:gd name="T66" fmla="*/ 48 w 21"/>
                              <a:gd name="T67" fmla="*/ 6 h 21"/>
                              <a:gd name="T68" fmla="*/ 42 w 21"/>
                              <a:gd name="T69" fmla="*/ 6 h 21"/>
                              <a:gd name="T70" fmla="*/ 36 w 21"/>
                              <a:gd name="T71" fmla="*/ 12 h 21"/>
                              <a:gd name="T72" fmla="*/ 36 w 21"/>
                              <a:gd name="T73" fmla="*/ 18 h 21"/>
                              <a:gd name="T74" fmla="*/ 36 w 21"/>
                              <a:gd name="T75" fmla="*/ 60 h 2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3" y="18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3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12" y="0"/>
                                  <a:pt x="13" y="1"/>
                                  <a:pt x="15" y="2"/>
                                </a:cubicBezTo>
                                <a:cubicBezTo>
                                  <a:pt x="16" y="3"/>
                                  <a:pt x="17" y="4"/>
                                  <a:pt x="17" y="6"/>
                                </a:cubicBezTo>
                                <a:cubicBezTo>
                                  <a:pt x="17" y="7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3" y="11"/>
                                  <a:pt x="11" y="1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20"/>
                                  <a:pt x="19" y="20"/>
                                </a:cubicBezTo>
                                <a:cubicBezTo>
                                  <a:pt x="19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1"/>
                                  <a:pt x="8" y="21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1"/>
                                  <a:pt x="2" y="20"/>
                                  <a:pt x="2" y="20"/>
                                </a:cubicBezTo>
                                <a:cubicBezTo>
                                  <a:pt x="3" y="20"/>
                                  <a:pt x="3" y="19"/>
                                  <a:pt x="3" y="18"/>
                                </a:cubicBezTo>
                                <a:close/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9" y="10"/>
                                  <a:pt x="11" y="10"/>
                                  <a:pt x="12" y="9"/>
                                </a:cubicBezTo>
                                <a:cubicBezTo>
                                  <a:pt x="13" y="8"/>
                                  <a:pt x="14" y="7"/>
                                  <a:pt x="14" y="6"/>
                                </a:cubicBezTo>
                                <a:cubicBezTo>
                                  <a:pt x="14" y="4"/>
                                  <a:pt x="13" y="3"/>
                                  <a:pt x="12" y="2"/>
                                </a:cubicBezTo>
                                <a:cubicBezTo>
                                  <a:pt x="11" y="2"/>
                                  <a:pt x="10" y="1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3"/>
                                </a:cubicBez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764" y="2367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6.65pt;height:6.3pt;mso-position-horizontal-relative:char;mso-position-vertical-relative:line" coordorigin="3764,2361" coordsize="13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">
                <v:shape id="Freeform 12" o:spid="_x0000_s1027" style="position:absolute;left:3771;top:2361;width:126;height:126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KbcUA&#10;AADcAAAADwAAAGRycy9kb3ducmV2LnhtbESPQUvDQBCF74L/YRnBi9hJrC2SdlukEBA8tUrPY3ZM&#10;0mZnQ3Zto7++cyh4m+G9ee+b5Xr0nTnxENsgFvJJBoalCq6V2sLnR/n4AiYmEkddELbwyxHWq9ub&#10;JRUunGXLp12qjYZILMhCk1JfIMaqYU9xEnoW1b7D4CnpOtToBjpruO/wKcvm6KkVbWio503D1XH3&#10;4y1EPB5w/vD1vPGz/A+rvNy799La+7vxdQEm8Zj+zdfrN6f4U6XVZ3Q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EptxQAAANwAAAAPAAAAAAAAAAAAAAAAAJgCAABkcnMv&#10;ZG93bnJldi54bWxQSwUGAAAAAAQABAD1AAAAigMAAAAA&#10;" path="m3,18c3,4,3,4,3,4,3,2,3,2,2,1v,,-1,,-2,c,,,,,,4,,4,,4,,9,,9,,9,v3,,4,1,6,2c16,3,17,4,17,6v,1,-1,3,-2,4c14,11,13,11,11,11v6,7,6,7,6,7c18,19,18,20,19,20v,1,1,1,2,1c21,21,21,21,21,21v-2,,-2,,-2,c15,21,15,21,15,21,8,11,8,11,8,11v-1,,-1,,-2,1c6,18,6,18,6,18v,1,,2,1,2c7,21,8,21,9,21v,,,,,c5,21,5,21,5,21,,21,,21,,21v,,,,,c1,21,2,20,2,20v1,,1,-1,1,-2xm6,10v,,,,1,c9,10,11,10,12,9,13,8,14,7,14,6,14,4,13,3,12,2,11,2,10,1,8,1v,,-1,,-1,c7,1,6,2,6,2v,,,,,1l6,10xe" fillcolor="black" strokeweight=".1pt">
                  <v:path arrowok="t" o:connecttype="custom" o:connectlocs="108,648;108,144;72,36;0,36;0,0;144,0;324,0;540,72;612,216;540,360;396,396;612,648;684,720;756,756;756,756;684,756;540,756;288,396;216,432;216,648;252,720;324,756;324,756;180,756;0,756;0,756;72,720;108,648;216,360;252,360;432,324;504,216;432,72;288,36;252,36;216,72;216,108;216,360" o:connectangles="0,0,0,0,0,0,0,0,0,0,0,0,0,0,0,0,0,0,0,0,0,0,0,0,0,0,0,0,0,0,0,0,0,0,0,0,0,0"/>
                  <o:lock v:ext="edit" verticies="t"/>
                </v:shape>
                <v:line id="Line 13" o:spid="_x0000_s1028" style="position:absolute;visibility:visible;mso-wrap-style:square" from="3764,2367" to="3765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bfMQAAADcAAAADwAAAGRycy9kb3ducmV2LnhtbERPS2vCQBC+C/0PyxS81U2VikZXiS/q&#10;QcHXweM0OybB7GzIrpr++65Q8DYf33PG08aU4k61Kywr+OxEIIhTqwvOFJyOq48BCOeRNZaWScEv&#10;OZhO3lpjjLV98J7uB5+JEMIuRgW591UspUtzMug6tiIO3MXWBn2AdSZ1jY8QbkrZjaK+NFhwaMix&#10;onlO6fVwMwoWzXq2OV02y+3Xfnc893++k2vSU6r93iQjEJ4a/xL/u9c6zO8N4flMuEB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Jt8xAAAANwAAAAPAAAAAAAAAAAA&#10;AAAAAKECAABkcnMvZG93bnJldi54bWxQSwUGAAAAAAQABAD5AAAAkgMAAAAA&#10;">
                  <v:stroke joinstyle="miter"/>
                </v:line>
                <w10:anchorlock/>
              </v:group>
            </w:pict>
          </mc:Fallback>
        </mc:AlternateConten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sym w:font="Symbol" w:char="F0AE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 </w:t>
      </w:r>
      <w:r w:rsidR="005959DF">
        <w:rPr>
          <w:rFonts w:eastAsiaTheme="minorHAnsi"/>
          <w:noProof/>
          <w:color w:val="00B050"/>
          <w:sz w:val="24"/>
          <w:szCs w:val="24"/>
        </w:rPr>
        <mc:AlternateContent>
          <mc:Choice Requires="wpg">
            <w:drawing>
              <wp:inline distT="0" distB="0" distL="0" distR="0">
                <wp:extent cx="84455" cy="80010"/>
                <wp:effectExtent l="12700" t="13970" r="7620" b="10795"/>
                <wp:docPr id="1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0010"/>
                          <a:chOff x="3764" y="2361"/>
                          <a:chExt cx="133" cy="126"/>
                        </a:xfrm>
                      </wpg:grpSpPr>
                      <wps:wsp>
                        <wps:cNvPr id="135" name="Freeform 9"/>
                        <wps:cNvSpPr>
                          <a:spLocks noEditPoints="1"/>
                        </wps:cNvSpPr>
                        <wps:spPr bwMode="auto">
                          <a:xfrm>
                            <a:off x="3771" y="2361"/>
                            <a:ext cx="126" cy="126"/>
                          </a:xfrm>
                          <a:custGeom>
                            <a:avLst/>
                            <a:gdLst>
                              <a:gd name="T0" fmla="*/ 18 w 21"/>
                              <a:gd name="T1" fmla="*/ 108 h 21"/>
                              <a:gd name="T2" fmla="*/ 18 w 21"/>
                              <a:gd name="T3" fmla="*/ 24 h 21"/>
                              <a:gd name="T4" fmla="*/ 12 w 21"/>
                              <a:gd name="T5" fmla="*/ 6 h 21"/>
                              <a:gd name="T6" fmla="*/ 0 w 21"/>
                              <a:gd name="T7" fmla="*/ 6 h 21"/>
                              <a:gd name="T8" fmla="*/ 0 w 21"/>
                              <a:gd name="T9" fmla="*/ 0 h 21"/>
                              <a:gd name="T10" fmla="*/ 24 w 21"/>
                              <a:gd name="T11" fmla="*/ 0 h 21"/>
                              <a:gd name="T12" fmla="*/ 54 w 21"/>
                              <a:gd name="T13" fmla="*/ 0 h 21"/>
                              <a:gd name="T14" fmla="*/ 90 w 21"/>
                              <a:gd name="T15" fmla="*/ 12 h 21"/>
                              <a:gd name="T16" fmla="*/ 102 w 21"/>
                              <a:gd name="T17" fmla="*/ 36 h 21"/>
                              <a:gd name="T18" fmla="*/ 90 w 21"/>
                              <a:gd name="T19" fmla="*/ 60 h 21"/>
                              <a:gd name="T20" fmla="*/ 66 w 21"/>
                              <a:gd name="T21" fmla="*/ 66 h 21"/>
                              <a:gd name="T22" fmla="*/ 102 w 21"/>
                              <a:gd name="T23" fmla="*/ 108 h 21"/>
                              <a:gd name="T24" fmla="*/ 114 w 21"/>
                              <a:gd name="T25" fmla="*/ 120 h 21"/>
                              <a:gd name="T26" fmla="*/ 126 w 21"/>
                              <a:gd name="T27" fmla="*/ 126 h 21"/>
                              <a:gd name="T28" fmla="*/ 126 w 21"/>
                              <a:gd name="T29" fmla="*/ 126 h 21"/>
                              <a:gd name="T30" fmla="*/ 114 w 21"/>
                              <a:gd name="T31" fmla="*/ 126 h 21"/>
                              <a:gd name="T32" fmla="*/ 90 w 21"/>
                              <a:gd name="T33" fmla="*/ 126 h 21"/>
                              <a:gd name="T34" fmla="*/ 48 w 21"/>
                              <a:gd name="T35" fmla="*/ 66 h 21"/>
                              <a:gd name="T36" fmla="*/ 36 w 21"/>
                              <a:gd name="T37" fmla="*/ 72 h 21"/>
                              <a:gd name="T38" fmla="*/ 36 w 21"/>
                              <a:gd name="T39" fmla="*/ 108 h 21"/>
                              <a:gd name="T40" fmla="*/ 42 w 21"/>
                              <a:gd name="T41" fmla="*/ 120 h 21"/>
                              <a:gd name="T42" fmla="*/ 54 w 21"/>
                              <a:gd name="T43" fmla="*/ 126 h 21"/>
                              <a:gd name="T44" fmla="*/ 54 w 21"/>
                              <a:gd name="T45" fmla="*/ 126 h 21"/>
                              <a:gd name="T46" fmla="*/ 30 w 21"/>
                              <a:gd name="T47" fmla="*/ 126 h 21"/>
                              <a:gd name="T48" fmla="*/ 0 w 21"/>
                              <a:gd name="T49" fmla="*/ 126 h 21"/>
                              <a:gd name="T50" fmla="*/ 0 w 21"/>
                              <a:gd name="T51" fmla="*/ 126 h 21"/>
                              <a:gd name="T52" fmla="*/ 12 w 21"/>
                              <a:gd name="T53" fmla="*/ 120 h 21"/>
                              <a:gd name="T54" fmla="*/ 18 w 21"/>
                              <a:gd name="T55" fmla="*/ 108 h 21"/>
                              <a:gd name="T56" fmla="*/ 36 w 21"/>
                              <a:gd name="T57" fmla="*/ 60 h 21"/>
                              <a:gd name="T58" fmla="*/ 42 w 21"/>
                              <a:gd name="T59" fmla="*/ 60 h 21"/>
                              <a:gd name="T60" fmla="*/ 72 w 21"/>
                              <a:gd name="T61" fmla="*/ 54 h 21"/>
                              <a:gd name="T62" fmla="*/ 84 w 21"/>
                              <a:gd name="T63" fmla="*/ 36 h 21"/>
                              <a:gd name="T64" fmla="*/ 72 w 21"/>
                              <a:gd name="T65" fmla="*/ 12 h 21"/>
                              <a:gd name="T66" fmla="*/ 48 w 21"/>
                              <a:gd name="T67" fmla="*/ 6 h 21"/>
                              <a:gd name="T68" fmla="*/ 42 w 21"/>
                              <a:gd name="T69" fmla="*/ 6 h 21"/>
                              <a:gd name="T70" fmla="*/ 36 w 21"/>
                              <a:gd name="T71" fmla="*/ 12 h 21"/>
                              <a:gd name="T72" fmla="*/ 36 w 21"/>
                              <a:gd name="T73" fmla="*/ 18 h 21"/>
                              <a:gd name="T74" fmla="*/ 36 w 21"/>
                              <a:gd name="T75" fmla="*/ 60 h 2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3" y="18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3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12" y="0"/>
                                  <a:pt x="13" y="1"/>
                                  <a:pt x="15" y="2"/>
                                </a:cubicBezTo>
                                <a:cubicBezTo>
                                  <a:pt x="16" y="3"/>
                                  <a:pt x="17" y="4"/>
                                  <a:pt x="17" y="6"/>
                                </a:cubicBezTo>
                                <a:cubicBezTo>
                                  <a:pt x="17" y="7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3" y="11"/>
                                  <a:pt x="11" y="1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20"/>
                                  <a:pt x="19" y="20"/>
                                </a:cubicBezTo>
                                <a:cubicBezTo>
                                  <a:pt x="19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1"/>
                                  <a:pt x="8" y="21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1"/>
                                  <a:pt x="2" y="20"/>
                                  <a:pt x="2" y="20"/>
                                </a:cubicBezTo>
                                <a:cubicBezTo>
                                  <a:pt x="3" y="20"/>
                                  <a:pt x="3" y="19"/>
                                  <a:pt x="3" y="18"/>
                                </a:cubicBezTo>
                                <a:close/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7" y="10"/>
                                </a:cubicBezTo>
                                <a:cubicBezTo>
                                  <a:pt x="9" y="10"/>
                                  <a:pt x="11" y="10"/>
                                  <a:pt x="12" y="9"/>
                                </a:cubicBezTo>
                                <a:cubicBezTo>
                                  <a:pt x="13" y="8"/>
                                  <a:pt x="14" y="7"/>
                                  <a:pt x="14" y="6"/>
                                </a:cubicBezTo>
                                <a:cubicBezTo>
                                  <a:pt x="14" y="4"/>
                                  <a:pt x="13" y="3"/>
                                  <a:pt x="12" y="2"/>
                                </a:cubicBezTo>
                                <a:cubicBezTo>
                                  <a:pt x="11" y="2"/>
                                  <a:pt x="10" y="1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3"/>
                                </a:cubicBez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764" y="2367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6.65pt;height:6.3pt;mso-position-horizontal-relative:char;mso-position-vertical-relative:line" coordorigin="3764,2361" coordsize="13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">
                <v:shape id="Freeform 9" o:spid="_x0000_s1027" style="position:absolute;left:3771;top:2361;width:126;height:126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l88IA&#10;AADcAAAADwAAAGRycy9kb3ducmV2LnhtbERPTWvCQBC9F/wPywi9SJ2kNSKpq4gQKPRUlZ7H7DSJ&#10;ZmdDdqtpf31XEHqbx/uc5Xqwrbpw7xsnGtJpAoqldKaRSsNhXzwtQPlAYqh1whp+2MN6NXpYUm7c&#10;VT74sguViiHic9JQh9DliL6s2ZKfuo4lcl+utxQi7Cs0PV1juG3xOUnmaKmR2FBTx9uay/Pu22rw&#10;eD7hfHKcbW2W/mKZFp/mvdD6cTxsXkEFHsK/+O5+M3H+Swa3Z+IFu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eXzwgAAANwAAAAPAAAAAAAAAAAAAAAAAJgCAABkcnMvZG93&#10;bnJldi54bWxQSwUGAAAAAAQABAD1AAAAhwMAAAAA&#10;" path="m3,18c3,4,3,4,3,4,3,2,3,2,2,1v,,-1,,-2,c,,,,,,4,,4,,4,,9,,9,,9,v3,,4,1,6,2c16,3,17,4,17,6v,1,-1,3,-2,4c14,11,13,11,11,11v6,7,6,7,6,7c18,19,18,20,19,20v,1,1,1,2,1c21,21,21,21,21,21v-2,,-2,,-2,c15,21,15,21,15,21,8,11,8,11,8,11v-1,,-1,,-2,1c6,18,6,18,6,18v,1,,2,1,2c7,21,8,21,9,21v,,,,,c5,21,5,21,5,21,,21,,21,,21v,,,,,c1,21,2,20,2,20v1,,1,-1,1,-2xm6,10v,,,,1,c9,10,11,10,12,9,13,8,14,7,14,6,14,4,13,3,12,2,11,2,10,1,8,1v,,-1,,-1,c7,1,6,2,6,2v,,,,,1l6,10xe" fillcolor="black" strokeweight=".1pt">
                  <v:path arrowok="t" o:connecttype="custom" o:connectlocs="108,648;108,144;72,36;0,36;0,0;144,0;324,0;540,72;612,216;540,360;396,396;612,648;684,720;756,756;756,756;684,756;540,756;288,396;216,432;216,648;252,720;324,756;324,756;180,756;0,756;0,756;72,720;108,648;216,360;252,360;432,324;504,216;432,72;288,36;252,36;216,72;216,108;216,360" o:connectangles="0,0,0,0,0,0,0,0,0,0,0,0,0,0,0,0,0,0,0,0,0,0,0,0,0,0,0,0,0,0,0,0,0,0,0,0,0,0"/>
                  <o:lock v:ext="edit" verticies="t"/>
                </v:shape>
                <v:line id="Line 10" o:spid="_x0000_s1028" style="position:absolute;visibility:visible;mso-wrap-style:square" from="3764,2367" to="3765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8PDsUAAADcAAAADwAAAGRycy9kb3ducmV2LnhtbERPTWvCQBC9F/oflil4qxsrDSVmlbRV&#10;6kGh0Rw8jtkxCWZnQ3bV9N93CwVv83ifky4G04or9a6xrGAyjkAQl1Y3XCko9qvnNxDOI2tsLZOC&#10;H3KwmD8+pJhoe+OcrjtfiRDCLkEFtfddIqUrazLoxrYjDtzJ9gZ9gH0ldY+3EG5a+RJFsTTYcGio&#10;saOPmsrz7mIUfA7r901x2iy3r/n3/hAfv7JzNlVq9DRkMxCeBn8X/7vXOsyfxvD3TLh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8PDsUAAADcAAAADwAAAAAAAAAA&#10;AAAAAAChAgAAZHJzL2Rvd25yZXYueG1sUEsFBgAAAAAEAAQA+QAAAJMDAAAAAA==&#10;">
                  <v:stroke joinstyle="miter"/>
                </v:line>
                <w10:anchorlock/>
              </v:group>
            </w:pict>
          </mc:Fallback>
        </mc:AlternateConten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  <w:t xml:space="preserve"> dvskb `yBwU </w:t>
      </w:r>
      <w:r w:rsidR="00204867" w:rsidRPr="004B2490">
        <w:rPr>
          <w:rFonts w:ascii="Times New Roman" w:eastAsia="PMingLiU" w:hAnsi="Times New Roman" w:cs="SabrenaTonnyMJ"/>
          <w:b/>
          <w:bCs/>
          <w:i/>
          <w:iCs/>
          <w:color w:val="00B050"/>
          <w:sz w:val="24"/>
          <w:szCs w:val="24"/>
        </w:rPr>
        <w:t>f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(x) =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begin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eq \f(2x + 2,x 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sym w:font="Symbol" w:char="F02D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1)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end"/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  <w:t xml:space="preserve"> Ges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g(x) =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begin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eq \r(x 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sym w:font="Symbol" w:char="F02D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2)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end"/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  <w:t xml:space="preserve"> Øviv msÁvwqZ|</w:t>
      </w:r>
    </w:p>
    <w:p w:rsidR="0063037B" w:rsidRPr="004B2490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 xml:space="preserve">†Wvg 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f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Ges †Wvg 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g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>2</w:t>
      </w:r>
    </w:p>
    <w:p w:rsidR="0063037B" w:rsidRPr="004B2490" w:rsidRDefault="0063037B" w:rsidP="0063037B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 xml:space="preserve">†`LvI †h, 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f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GK-GK Ges AbUz dvskb|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>4</w:t>
      </w:r>
    </w:p>
    <w:p w:rsidR="0063037B" w:rsidRPr="004B2490" w:rsidRDefault="0063037B" w:rsidP="0063037B">
      <w:pPr>
        <w:tabs>
          <w:tab w:val="left" w:pos="360"/>
          <w:tab w:val="left" w:pos="720"/>
          <w:tab w:val="right" w:pos="456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x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Gi gvb wbY©q Ki †hLv‡b 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5</w:t>
      </w:r>
      <w:r w:rsidRPr="004B2490">
        <w:rPr>
          <w:rFonts w:ascii="Times New Roman" w:eastAsia="PMingLiU" w:hAnsi="Times New Roman" w:cs="SabrenaTonnyMJ"/>
          <w:bCs/>
          <w:i/>
          <w:iCs/>
          <w:color w:val="00B050"/>
          <w:sz w:val="24"/>
          <w:szCs w:val="24"/>
        </w:rPr>
        <w:t xml:space="preserve">f 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sym w:font="Symbol" w:char="F02D"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(x) = g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sym w:font="Symbol" w:char="F02D"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(3)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>4</w:t>
      </w:r>
    </w:p>
    <w:p w:rsidR="0063037B" w:rsidRPr="0063037B" w:rsidRDefault="0063037B" w:rsidP="00204867">
      <w:pPr>
        <w:tabs>
          <w:tab w:val="left" w:pos="360"/>
          <w:tab w:val="left" w:pos="720"/>
          <w:tab w:val="right" w:pos="4560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</w:p>
    <w:p w:rsidR="00204867" w:rsidRPr="0063037B" w:rsidRDefault="00204867" w:rsidP="00204867">
      <w:pPr>
        <w:spacing w:after="2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63037B">
        <w:rPr>
          <w:rFonts w:ascii="KongshoMJ" w:eastAsia="PMingLiU" w:hAnsi="KongshoMJ" w:cs="KalindiMJ"/>
          <w:b/>
          <w:sz w:val="24"/>
          <w:szCs w:val="24"/>
        </w:rPr>
        <w:t xml:space="preserve">  9</w:t>
      </w:r>
      <w:r w:rsidRPr="0063037B">
        <w:rPr>
          <w:rFonts w:ascii="KongshoMJ" w:eastAsia="PMingLiU" w:hAnsi="KongshoMJ" w:cs="KalindiMJ"/>
          <w:b/>
          <w:sz w:val="24"/>
          <w:szCs w:val="24"/>
        </w:rPr>
        <w:t xml:space="preserve">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†`Iqv Av‡Q </w:t>
      </w:r>
      <w:r w:rsidRPr="0063037B">
        <w:rPr>
          <w:rFonts w:ascii="Times New Roman" w:eastAsia="PMingLiU" w:hAnsi="Times New Roman" w:cs="SabrenaTonnyMJ"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: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2FCBA31B" wp14:editId="323D1156">
            <wp:extent cx="76200" cy="76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AE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6BCED181" wp14:editId="784823B7">
            <wp:extent cx="76200" cy="76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i/>
          <w:iCs/>
          <w:spacing w:val="-10"/>
          <w:sz w:val="24"/>
          <w:szCs w:val="24"/>
        </w:rPr>
        <w:t xml:space="preserve">,  </w:t>
      </w:r>
      <w:r w:rsidRPr="0063037B">
        <w:rPr>
          <w:rFonts w:ascii="Times New Roman" w:eastAsia="PMingLiU" w:hAnsi="Times New Roman" w:cs="SabrenaTonnyMJ"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Times New Roman" w:eastAsia="PMingLiU" w:hAnsi="Times New Roman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</w:rPr>
        <w:tab/>
        <w:t xml:space="preserve">  </w:t>
      </w:r>
      <w:r w:rsidRPr="0063037B">
        <w:rPr>
          <w:rFonts w:ascii="SabrenaTonnyMJ" w:eastAsia="PMingLiU" w:hAnsi="SabrenaTonnyMJ" w:cs="SabrenaTonnyMJ"/>
          <w:sz w:val="24"/>
          <w:szCs w:val="24"/>
        </w:rPr>
        <w:t>Ges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</w:rPr>
        <w:t>g :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028F2C3B" wp14:editId="49A07394">
            <wp:extent cx="76200" cy="76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color w:val="FF00FF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AE"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2B7ECBB0" wp14:editId="3A58DE07">
            <wp:extent cx="76200" cy="76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i/>
          <w:iCs/>
          <w:sz w:val="24"/>
          <w:szCs w:val="24"/>
        </w:rPr>
        <w:t xml:space="preserve">, 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g(x) = </w: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eq \r(x 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i/>
          <w:iCs/>
          <w:spacing w:val="-6"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t>(x)</w:t>
      </w:r>
      <w:r w:rsidRPr="0063037B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= </w: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7E4A8A21" wp14:editId="0CA22128">
            <wp:extent cx="76200" cy="76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n‡e hw` I †Kej hw` </w:t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42DEB719" wp14:editId="7523236E">
            <wp:extent cx="76200" cy="76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Ges </w:t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1 </w:t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B9"/>
      </w:r>
      <w:r w:rsidRPr="0063037B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0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A_©vr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nq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†Wvg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f = {x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60131BA2" wp14:editId="58180C9D">
            <wp:extent cx="76200" cy="76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: 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1}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g(x)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2DA8B90E" wp14:editId="3CD015A5">
            <wp:extent cx="76200" cy="76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n‡e hw` I †Kej hw`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15DB2054" wp14:editId="1273F1A3">
            <wp:extent cx="76200" cy="76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color w:val="FF00FF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br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†Wvg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g = {x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0509B9C2" wp14:editId="6127FC26">
            <wp:extent cx="76200" cy="76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: 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2}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†h‡Kv‡bv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†Wvg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  <w:lang w:val="pt-PT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†Wvg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  <w:lang w:val="pt-PT"/>
        </w:rPr>
        <w:t>f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  <w:lang w:val="pt-PT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) =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  <w:lang w:val="pt-PT"/>
        </w:rPr>
        <w:t xml:space="preserve">f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n‡e hw` I †Kej hw`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1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+ 2,x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1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+ 2,x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nq|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+ 1,x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1)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+ 1,x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>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dvskbwU GK-GK|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†h‡Kv‡bv msL¨v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5601323E" wp14:editId="06F158B5">
            <wp:extent cx="76200" cy="76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y = 2x + 2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2x = y + 2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x(y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2) = y + 2</w:t>
      </w:r>
    </w:p>
    <w:p w:rsidR="00204867" w:rsidRPr="0063037B" w:rsidRDefault="00204867" w:rsidP="00204867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120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(x)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>eq \f(2x + 2,x – 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 . \f(y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 + 2,\f(y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204867" w:rsidRPr="0063037B" w:rsidRDefault="00204867" w:rsidP="00204867">
      <w:pPr>
        <w:tabs>
          <w:tab w:val="left" w:pos="18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\f(\f(2y + 4 + 2y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4,y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2),\f(y + 2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\f(\f(4y,y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2),\f(4,y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y =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(x)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 dvskbwU AbyU|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  <w:lang w:val="pt-PT"/>
        </w:rPr>
        <w:t>f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dvskbwU GK-GK Ges AbUz| </w:t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lastRenderedPageBreak/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 = f(x)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y = 2x + 2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2x = y + 2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x(y – 2) = y + 2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1476"/>
          <w:tab w:val="right" w:pos="39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(y)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 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[y = f(x)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n‡j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(y)]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 + 2,x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>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Avevi, awi,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 = g(x)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 = 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00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g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(y) = 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+ 2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[y = g(x)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n‡j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x = g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(y)]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g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(x)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+ 2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Ges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g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(3) = 3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+ 2 = 11</w:t>
      </w:r>
    </w:p>
    <w:p w:rsidR="00204867" w:rsidRPr="0063037B" w:rsidRDefault="00204867" w:rsidP="00204867">
      <w:pPr>
        <w:tabs>
          <w:tab w:val="left" w:pos="360"/>
          <w:tab w:val="left" w:pos="1476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†`Iqv Av‡Q,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63037B">
        <w:rPr>
          <w:rFonts w:ascii="Times New Roman" w:eastAsia="PMingLiU" w:hAnsi="Times New Roman" w:cs="SabrenaTonnyMJ"/>
          <w:bCs/>
          <w:i/>
          <w:i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(x) = g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(3)</w:t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5.\f(x + 2,x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11</w:t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5x + 10 = 11 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22</w:t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5x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11x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22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10</w:t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6x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32</w:t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32,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>6)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1035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\f(16,3)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(Ans.</w:t>
      </w:r>
    </w:p>
    <w:p w:rsidR="00204867" w:rsidRPr="004B2490" w:rsidRDefault="00204867" w:rsidP="00204867">
      <w:pPr>
        <w:tabs>
          <w:tab w:val="left" w:pos="360"/>
          <w:tab w:val="left" w:pos="1035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color w:val="00B050"/>
          <w:sz w:val="24"/>
          <w:szCs w:val="24"/>
        </w:rPr>
      </w:pPr>
    </w:p>
    <w:p w:rsidR="00204867" w:rsidRPr="004B2490" w:rsidRDefault="004B2490" w:rsidP="00204867">
      <w:pPr>
        <w:tabs>
          <w:tab w:val="left" w:pos="360"/>
          <w:tab w:val="left" w:pos="720"/>
          <w:tab w:val="right" w:pos="4560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>cÖkœ-10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t xml:space="preserve">F(x) = </w: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begin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eq \r(1 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sym w:font="Symbol" w:char="F02D"/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instrText xml:space="preserve"> 2x)</w:instrText>
      </w:r>
      <w:r w:rsidR="00204867" w:rsidRPr="004B2490">
        <w:rPr>
          <w:rFonts w:ascii="Times New Roman" w:eastAsia="PMingLiU" w:hAnsi="Times New Roman" w:cs="SabrenaTonnyMJ"/>
          <w:b/>
          <w:bCs/>
          <w:color w:val="00B050"/>
          <w:sz w:val="24"/>
          <w:szCs w:val="24"/>
        </w:rPr>
        <w:fldChar w:fldCharType="end"/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lang w:val="pt-PT"/>
        </w:rPr>
        <w:t>F(x)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 Gi †Wv‡gb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dvskbwU GK-GK wKbv Zv wba©viY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4B2490" w:rsidRDefault="004B2490" w:rsidP="004B2490">
      <w:pPr>
        <w:tabs>
          <w:tab w:val="left" w:pos="360"/>
          <w:tab w:val="left" w:pos="720"/>
          <w:tab w:val="right" w:pos="456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F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sym w:font="Symbol" w:char="F02D"/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SabrenaTonnyMJ"/>
          <w:bCs/>
          <w:color w:val="00B050"/>
          <w:sz w:val="24"/>
          <w:szCs w:val="24"/>
        </w:rPr>
        <w:t>(x)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4B2490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10</w:t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F(x) = </w: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2x)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F(x) = </w: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2x)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n‡e hw` Ges †Kej hw`</w:t>
      </w:r>
    </w:p>
    <w:p w:rsidR="00204867" w:rsidRPr="0063037B" w:rsidRDefault="00204867" w:rsidP="00204867">
      <w:pPr>
        <w:tabs>
          <w:tab w:val="left" w:pos="360"/>
          <w:tab w:val="left" w:pos="62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– 2x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– 1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1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F(x)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†Wv‡gb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\b\bc\{(x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R : x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\f(1,2))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F(x) = </w: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</w:rPr>
        <w:instrText xml:space="preserve"> 2x)</w:instrText>
      </w:r>
      <w:r w:rsidRPr="0063037B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 dvskbwU GK-GK n‡e hw` I †Kej hw`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F(x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) = F(x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Gi Rb¨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nq|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1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2x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dvskbwU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2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[eM© K‡i]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[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F(x)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dvskbwU GK-GK dvskb|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F(x)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2x)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awi,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 = F(x)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2x)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F(x) = y</w:t>
      </w:r>
    </w:p>
    <w:p w:rsidR="00204867" w:rsidRPr="0063037B" w:rsidRDefault="00204867" w:rsidP="00204867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 = F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(y)</w:t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2x)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= 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2x</w:t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2x = 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 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>,2)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F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(y)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204867" w:rsidRPr="0063037B" w:rsidRDefault="00204867" w:rsidP="00204867">
      <w:pPr>
        <w:tabs>
          <w:tab w:val="left" w:pos="360"/>
          <w:tab w:val="left" w:pos="60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F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</w:instrTex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(1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204867" w:rsidRPr="0063037B" w:rsidRDefault="00204867" w:rsidP="00204867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204867" w:rsidRPr="004B2490" w:rsidRDefault="004B2490" w:rsidP="00204867">
      <w:pPr>
        <w:tabs>
          <w:tab w:val="left" w:pos="360"/>
          <w:tab w:val="right" w:pos="459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>cÖkœ-11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hw`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>A = {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2D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2,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2D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1, 0, 1, 2} </w: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  <w:t xml:space="preserve">nq, Z‡e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A </w: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  <w:t xml:space="preserve">†m‡U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S = {(x, y) : x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CE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 A, y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CE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 A </w: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  <w:t xml:space="preserve">Ges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>y = x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vertAlign w:val="superscript"/>
          <w:lang w:val="pt-PT"/>
        </w:rPr>
        <w:t>2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>}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S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Aš^qwU Kx ai‡bi dvskb?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S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Aš^qwU‡K ZvwjKv c×wZ‡Z cÖKvk Ki Ges Gi †Wv‡gb I †iÄ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4B2490" w:rsidRDefault="004B2490" w:rsidP="004B2490">
      <w:pPr>
        <w:tabs>
          <w:tab w:val="left" w:pos="360"/>
          <w:tab w:val="right" w:pos="459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S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Aš^‡qi †jLwPÎ A¼b Ki Ges Aš^qwU dvskb wK-bv Zv †jLwPÎ n‡Z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63037B" w:rsidRDefault="004B2490" w:rsidP="00204867">
      <w:pPr>
        <w:tabs>
          <w:tab w:val="left" w:pos="360"/>
          <w:tab w:val="right" w:pos="459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4B2490">
        <w:rPr>
          <w:rFonts w:ascii="KongshoMJ" w:eastAsia="PMingLiU" w:hAnsi="KongshoMJ" w:cs="KalindiMJ"/>
          <w:b/>
          <w:sz w:val="24"/>
          <w:szCs w:val="24"/>
        </w:rPr>
        <w:t xml:space="preserve">  11</w:t>
      </w:r>
      <w:r w:rsidRPr="0063037B">
        <w:rPr>
          <w:rFonts w:ascii="KongshoMJ" w:eastAsia="PMingLiU" w:hAnsi="KongshoMJ" w:cs="KalindiMJ"/>
          <w:b/>
          <w:sz w:val="24"/>
          <w:szCs w:val="24"/>
        </w:rPr>
        <w:t xml:space="preserve">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S = {(x, y) 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A, 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1.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+ 0. x + 0 .....................(i)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hv,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ax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+ bx + c </w:t>
      </w:r>
      <w:r w:rsidRPr="0063037B">
        <w:rPr>
          <w:rFonts w:ascii="SabrenaTonnyMJ" w:eastAsia="PMingLiU" w:hAnsi="SabrenaTonnyMJ" w:cs="SabrenaTonnyMJ"/>
          <w:sz w:val="24"/>
          <w:szCs w:val="24"/>
        </w:rPr>
        <w:t>AvKv‡ii|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 cÖ`Ë mgxKiYwU GKwU wØNvZ dvsk‡bi|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S = {(x, y) 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A, 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cÖ‡Z¨K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Gi Rb¨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</w:rPr>
        <w:t>Gi gvb wbY©q Kwi :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702"/>
        <w:gridCol w:w="702"/>
        <w:gridCol w:w="702"/>
        <w:gridCol w:w="702"/>
        <w:gridCol w:w="702"/>
      </w:tblGrid>
      <w:tr w:rsidR="00204867" w:rsidRPr="0063037B" w:rsidTr="002048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</w:tr>
      <w:tr w:rsidR="00204867" w:rsidRPr="0063037B" w:rsidTr="002048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 = x</w:t>
            </w: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67" w:rsidRPr="0063037B" w:rsidRDefault="00204867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63037B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</w:tr>
    </w:tbl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†h‡nZz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A,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†m‡nZz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2, 4)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S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(2, 4)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F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S = {(x, y) 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A, 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ab/>
        <w:t>= {(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1, 1), (0, 0), (1, 1)}</w:t>
      </w:r>
    </w:p>
    <w:p w:rsidR="00204867" w:rsidRPr="0063037B" w:rsidRDefault="00204867" w:rsidP="00204867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GLb, †Wvg,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 = {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>1, 0, 1}</w:t>
      </w:r>
    </w:p>
    <w:p w:rsidR="00204867" w:rsidRPr="0063037B" w:rsidRDefault="00204867" w:rsidP="00204867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Ges †iÄ,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 = {0, 1}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S = {(x, y) 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A, 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S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Gi eY©bvKvix mgxKiY,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>(L) †_‡K Avgiv cvB, cÖ`Ë Aš^q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>S = {(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>1, 1), (0, 0), (1, v1)}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QK KvM‡Ri ¶z`ªZg e‡M©i evûi ˆ`‡N©¨i cuvP¸Y‡K GKK a‡i myweavg‡Zv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63037B">
        <w:rPr>
          <w:rFonts w:ascii="SabrenaTonnyMJ" w:eastAsia="PMingLiU" w:hAnsi="SabrenaTonnyMJ" w:cs="SabrenaTonnyMJ"/>
          <w:sz w:val="24"/>
          <w:szCs w:val="24"/>
        </w:rPr>
        <w:t>Aÿ wb‡q we›`y¸‡jv ¯’vcb Kwi Ges cÖ`Ë Aš^‡qi †jLwPÎ A¼b Kwi|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39" w:name="_MON_1484747118"/>
      <w:bookmarkEnd w:id="39"/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73E4C59B" wp14:editId="2A7DD1CE">
            <wp:extent cx="2228850" cy="13811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†jLwPÎ n‡Z †`Lv hvq †h,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A‡ÿi mgvšÍivj †Kv‡bv †iLvq †j‡Li GKvwaK we›`y Aew¯’Z bq A_©vr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Gi †Kv‡bv `yBwU m`‡m¨i GKB cÖ_g Dcv`vb bvB|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GKwU dvskb|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204867" w:rsidRPr="004B2490" w:rsidRDefault="004B2490" w:rsidP="00204867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>cÖkœ-12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 xml:space="preserve"> 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A6"/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t xml:space="preserve">(x) = </w:t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fldChar w:fldCharType="begin"/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instrText xml:space="preserve"> eq \f(4x </w:instrText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2D"/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instrText xml:space="preserve"> 9,x </w:instrText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sym w:font="Symbol" w:char="F02D"/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instrText xml:space="preserve"> 2)</w:instrText>
      </w:r>
      <w:r w:rsidR="00204867" w:rsidRPr="004B2490">
        <w:rPr>
          <w:rFonts w:ascii="Times New Roman" w:eastAsia="PMingLiU" w:hAnsi="Times New Roman" w:cs="Times New Roman"/>
          <w:b/>
          <w:color w:val="00B050"/>
          <w:sz w:val="24"/>
          <w:szCs w:val="24"/>
          <w:lang w:val="pt-PT"/>
        </w:rPr>
        <w:fldChar w:fldCharType="end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Øviv ewY©Z dvsk‡bi †ÿ‡Î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sym w:font="Symbol" w:char="F02D"/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dvskbwUi †Wv‡gb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 xml:space="preserve"> (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 xml:space="preserve">1) </w:t>
      </w: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</w:rPr>
        <w:t>Ges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 xml:space="preserve"> (1)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>4</w:t>
      </w:r>
    </w:p>
    <w:p w:rsidR="004B2490" w:rsidRDefault="004B2490" w:rsidP="004B249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>x</w:t>
      </w: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</w:rPr>
        <w:t xml:space="preserve"> Gi gvb wbY©q Ki †hb, 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>4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</w:rPr>
        <w:t>1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</w:rPr>
        <w:t xml:space="preserve"> (x) = x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 xml:space="preserve"> nq|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</w:rPr>
        <w:tab/>
        <w:t>4</w:t>
      </w:r>
    </w:p>
    <w:p w:rsidR="004B2490" w:rsidRPr="004B2490" w:rsidRDefault="004B2490" w:rsidP="004B249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4B2490">
        <w:rPr>
          <w:rFonts w:ascii="KongshoMJ" w:eastAsia="PMingLiU" w:hAnsi="KongshoMJ" w:cs="KalindiMJ"/>
          <w:b/>
          <w:sz w:val="24"/>
          <w:szCs w:val="24"/>
        </w:rPr>
        <w:t xml:space="preserve">  12</w:t>
      </w:r>
      <w:r w:rsidRPr="0063037B">
        <w:rPr>
          <w:rFonts w:ascii="KongshoMJ" w:eastAsia="PMingLiU" w:hAnsi="KongshoMJ" w:cs="KalindiMJ"/>
          <w:b/>
          <w:sz w:val="24"/>
          <w:szCs w:val="24"/>
        </w:rPr>
        <w:t xml:space="preserve">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9,x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37E6A779" wp14:editId="26B3AC6B">
            <wp:extent cx="76200" cy="76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n‡e hw` I †Kej hw`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nq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†Wvg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55EA4815" wp14:editId="17DC24D9">
            <wp:extent cx="76200" cy="76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{2}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{x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737E5CCA" wp14:editId="51BAA7EB">
            <wp:extent cx="76200" cy="76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: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2}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9,x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,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\f(4x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2y = 4x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9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4x = 2y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9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x(y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4) = 2y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9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(y)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[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†h‡nZz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(y) = x]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..............(i)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1)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\f(2(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1)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1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1206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2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5)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11,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5)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\f(11,5)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1)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\f(2(1)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9, 1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\f(7,3)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4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(x) = x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4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\b(\f(2x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9,x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4))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x [(i) </w:t>
      </w:r>
      <w:r w:rsidRPr="0063037B">
        <w:rPr>
          <w:rFonts w:ascii="SabrenaTonnyMJ" w:eastAsia="PMingLiU" w:hAnsi="SabrenaTonnyMJ" w:cs="SabrenaTonnyMJ"/>
          <w:sz w:val="24"/>
          <w:szCs w:val="24"/>
        </w:rPr>
        <w:t>bs †_‡K gvb ewm‡q]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8x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36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4x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4x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8x + 36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12x + 36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6x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6x + 36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x(x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6)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6(x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6)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ev, 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6) (x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6)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 = 0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 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A_ev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x </w:t>
      </w:r>
      <w:r w:rsidRPr="0063037B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 = 0</w:t>
      </w:r>
    </w:p>
    <w:p w:rsidR="00204867" w:rsidRPr="0063037B" w:rsidRDefault="00204867" w:rsidP="00204867">
      <w:pPr>
        <w:tabs>
          <w:tab w:val="left" w:pos="36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6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6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wb‡Y©q gvb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</w:p>
    <w:p w:rsidR="00204867" w:rsidRPr="004B2490" w:rsidRDefault="004B2490" w:rsidP="00204867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>cÖkœ-13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t xml:space="preserve"> 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A6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(x) =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fldChar w:fldCharType="begin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instrText xml:space="preserve"> eq \f(2x + 2,x </w:instrTex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sym w:font="Symbol" w:char="F02D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instrText xml:space="preserve"> 1)</w:instrTex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fldChar w:fldCharType="end"/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  <w:lang w:val="pt-PT"/>
        </w:rPr>
        <w:t>Øviv GKwU dvskb ewY©Z n‡jv|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dvskbwUi †iÄ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t>1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>(3)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4B2490" w:rsidRDefault="004B2490" w:rsidP="004B2490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sym w:font="Symbol" w:char="F02D"/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vertAlign w:val="superscript"/>
          <w:lang w:val="pt-PT"/>
        </w:rPr>
        <w:t>1</w:t>
      </w:r>
      <w:r w:rsidRPr="004B2490">
        <w:rPr>
          <w:rFonts w:ascii="Times New Roman" w:eastAsia="PMingLiU" w:hAnsi="Times New Roman" w:cs="Times New Roman"/>
          <w:bCs/>
          <w:color w:val="00B050"/>
          <w:sz w:val="24"/>
          <w:szCs w:val="24"/>
          <w:lang w:val="pt-PT"/>
        </w:rPr>
        <w:t>(p) = Kp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p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 xml:space="preserve">Gi mv‡c‡ÿ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k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†K cÖKvk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63037B" w:rsidRDefault="004B2490" w:rsidP="004B2490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4B2490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13</w:t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dvskbwUi †iÄ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>(x) = y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y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y = 2x + 2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2x = y + 2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x(y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2) = y + 2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00C8C9DA" wp14:editId="31F45DC1">
            <wp:extent cx="76200" cy="76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n‡e hw` Ges †Kej hw`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0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nq, A_©vr,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†iÄ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06BD7961" wp14:editId="2DE62910">
            <wp:extent cx="76200" cy="76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{2}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>ÔKÕ †_‡K cvB,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(y)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\f(y + 2,y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[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(y)]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\f(x + 2,x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;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(3)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\f(3 + 2,3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\f(5,1)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5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(Ans.)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\f(2x + 2,x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,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1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(p)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\f(2p + 2,p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; 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1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>(p) = kp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p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>(kp)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p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\f(2kp + 2,kp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2kp + 2 = kp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p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kp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2kp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 =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kp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2kp = p + 2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kp(p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2) = p + 2</w:t>
      </w:r>
    </w:p>
    <w:p w:rsidR="00204867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k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\f(p + 2,p(p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2))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4B2490" w:rsidRPr="0063037B" w:rsidRDefault="004B2490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204867" w:rsidRPr="004B2490" w:rsidRDefault="004B2490" w:rsidP="00204867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>cÖkœ-14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</w:rPr>
        <w:t xml:space="preserve"> </w:t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shd w:val="clear" w:color="auto" w:fill="000000"/>
          <w:lang w:val="pt-PT"/>
        </w:rPr>
        <w:sym w:font="Wingdings 3" w:char="F0EE"/>
      </w:r>
      <w:r w:rsidR="00204867" w:rsidRPr="004B2490">
        <w:rPr>
          <w:rFonts w:ascii="SabrenaTonnyMJ" w:eastAsia="PMingLiU" w:hAnsi="SabrenaTonnyMJ" w:cs="SabrenaTonnyMJ"/>
          <w:b/>
          <w:color w:val="00B050"/>
          <w:sz w:val="24"/>
          <w:szCs w:val="24"/>
          <w:lang w:val="pt-PT"/>
        </w:rPr>
        <w:t xml:space="preserve"> 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</w:rPr>
        <w:t>x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vertAlign w:val="superscript"/>
        </w:rPr>
        <w:t>2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</w:rPr>
        <w:t xml:space="preserve"> + y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  <w:vertAlign w:val="superscript"/>
        </w:rPr>
        <w:t>2</w:t>
      </w:r>
      <w:r w:rsidR="00204867" w:rsidRPr="004B2490">
        <w:rPr>
          <w:rFonts w:ascii="Times New Roman" w:eastAsia="PMingLiU" w:hAnsi="Times New Roman" w:cs="Times New Roman"/>
          <w:b/>
          <w:bCs/>
          <w:color w:val="00B050"/>
          <w:sz w:val="24"/>
          <w:szCs w:val="24"/>
        </w:rPr>
        <w:t xml:space="preserve"> = 9 </w:t>
      </w:r>
      <w:r w:rsidR="00204867" w:rsidRPr="004B2490">
        <w:rPr>
          <w:rFonts w:ascii="SabrenaTonnyMJ" w:eastAsia="PMingLiU" w:hAnsi="SabrenaTonnyMJ" w:cs="SabrenaTonnyMJ"/>
          <w:b/>
          <w:bCs/>
          <w:color w:val="00B050"/>
          <w:sz w:val="24"/>
          <w:szCs w:val="24"/>
        </w:rPr>
        <w:t>Øviv GKwU Aš^q ewY©Z n‡jv|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K.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 xml:space="preserve">Aš^qwU‡K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y =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sym w:font="Symbol" w:char="F0A6"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(x) 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AvKv‡i cÖKvk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2</w:t>
      </w:r>
    </w:p>
    <w:p w:rsidR="004B2490" w:rsidRPr="004B2490" w:rsidRDefault="004B2490" w:rsidP="004B2490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</w:pPr>
      <w:r w:rsidRPr="004B2490">
        <w:rPr>
          <w:rFonts w:ascii="SabrenaTonnyMJ" w:eastAsia="PMingLiU" w:hAnsi="SabrenaTonnyMJ" w:cs="Times New Roman"/>
          <w:bCs/>
          <w:color w:val="00B050"/>
          <w:sz w:val="24"/>
          <w:szCs w:val="24"/>
          <w:lang w:val="pt-PT"/>
        </w:rPr>
        <w:t>L.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 xml:space="preserve">Aš^qwU dvskb wKbv hvPvB Ki †hLv‡b,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y </w:t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sym w:font="Symbol" w:char="F0B3"/>
      </w:r>
      <w:r w:rsidRPr="004B2490">
        <w:rPr>
          <w:rFonts w:ascii="Times New Roman" w:eastAsia="PMingLiU" w:hAnsi="Times New Roman" w:cs="Times New Roman"/>
          <w:color w:val="00B050"/>
          <w:sz w:val="24"/>
          <w:szCs w:val="24"/>
          <w:lang w:val="pt-PT"/>
        </w:rPr>
        <w:t xml:space="preserve"> 0</w:t>
      </w:r>
      <w:r w:rsidRPr="004B2490">
        <w:rPr>
          <w:rFonts w:ascii="SabrenaTonnyMJ" w:eastAsia="PMingLiU" w:hAnsi="SabrenaTonnyMJ" w:cs="SabrenaTonnyMJ"/>
          <w:color w:val="00B050"/>
          <w:sz w:val="24"/>
          <w:szCs w:val="24"/>
          <w:lang w:val="pt-PT"/>
        </w:rPr>
        <w:t>; dvskb n‡j Gi †Wv‡gb wbY©q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Pr="004B2490" w:rsidRDefault="004B2490" w:rsidP="004B2490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MJ"/>
          <w:color w:val="00B050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>M.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cÖ`Ë Aš^qwUi †jLwPÎ A¼b Ki|</w:t>
      </w:r>
      <w:r w:rsidRPr="004B2490">
        <w:rPr>
          <w:rFonts w:ascii="SabrenaTonnyMJ" w:eastAsia="PMingLiU" w:hAnsi="SabrenaTonnyMJ" w:cs="SabrenaTonnyMJ"/>
          <w:bCs/>
          <w:color w:val="00B050"/>
          <w:sz w:val="24"/>
          <w:szCs w:val="24"/>
          <w:lang w:val="pt-PT"/>
        </w:rPr>
        <w:tab/>
        <w:t>4</w:t>
      </w:r>
    </w:p>
    <w:p w:rsidR="004B2490" w:rsidRDefault="004B2490" w:rsidP="00204867">
      <w:pPr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204867" w:rsidRPr="0063037B" w:rsidRDefault="00204867" w:rsidP="00204867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="004B2490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14</w:t>
      </w:r>
      <w:r w:rsidRPr="0063037B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bs cª‡kœi mgvavb  </w:t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63037B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y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9</w:t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9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  <w:tab w:val="left" w:pos="9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hv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(x)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AvKf‡ii|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cvB,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GLb,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0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n‡j,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awi,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g‡b Kwi,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>(x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)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>(x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instrText>1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9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9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myZivs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(x) = 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Times New Roman"/>
          <w:sz w:val="24"/>
          <w:szCs w:val="24"/>
        </w:rPr>
        <w:t>GKwU dvskb n‡e|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position w:val="-4"/>
          <w:sz w:val="24"/>
          <w:szCs w:val="24"/>
          <w:lang w:val="pt-PT"/>
        </w:rPr>
      </w:pPr>
      <w:r w:rsidRPr="0063037B">
        <w:rPr>
          <w:rFonts w:ascii="SabrenaTonnyMJ" w:eastAsia="PMingLiU" w:hAnsi="SabrenaTonnyMJ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GLb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71C20A16" wp14:editId="3C09EA30">
            <wp:extent cx="76200" cy="7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position w:val="-4"/>
          <w:sz w:val="24"/>
          <w:szCs w:val="24"/>
          <w:lang w:val="pt-PT"/>
        </w:rPr>
        <w:t>Gi Rb¨,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position w:val="-4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\r(9 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6369FCCA" wp14:editId="7413CAEA">
            <wp:extent cx="76200" cy="76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n‡e hw` Ges †Kej hw`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9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lastRenderedPageBreak/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E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E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>[eM©g~j K‡i]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3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3</w:t>
      </w:r>
    </w:p>
    <w:p w:rsidR="00204867" w:rsidRPr="0063037B" w:rsidRDefault="00204867" w:rsidP="00204867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†Wv‡gb =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{x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color w:val="FF00FF"/>
          <w:sz w:val="24"/>
          <w:szCs w:val="24"/>
        </w:rPr>
        <w:drawing>
          <wp:inline distT="0" distB="0" distL="0" distR="0" wp14:anchorId="365C64AD" wp14:editId="118F0975">
            <wp:extent cx="76200" cy="7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SabrenaTonnyMJ" w:eastAsia="PMingLiU" w:hAnsi="SabrenaTonnyMJ" w:cs="SabrenaTonnyMJ"/>
          <w:bCs/>
          <w:color w:val="FF00FF"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: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3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3}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>S-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Gi eY©bvKvix mgxKiY, </w:t>
      </w:r>
      <w:r w:rsidRPr="0063037B">
        <w:rPr>
          <w:rFonts w:ascii="Times New Roman" w:eastAsia="PMingLiU" w:hAnsi="Times New Roman" w:cs="Times New Roman"/>
          <w:sz w:val="24"/>
          <w:szCs w:val="24"/>
        </w:rPr>
        <w:t>x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= 9 ..............(i)</w:t>
      </w:r>
    </w:p>
    <w:p w:rsidR="00204867" w:rsidRPr="0063037B" w:rsidRDefault="00204867" w:rsidP="00204867">
      <w:pPr>
        <w:tabs>
          <w:tab w:val="left" w:pos="360"/>
          <w:tab w:val="left" w:pos="1863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0)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(y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0)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204867" w:rsidRPr="0063037B" w:rsidRDefault="00204867" w:rsidP="00204867">
      <w:pPr>
        <w:tabs>
          <w:tab w:val="left" w:pos="360"/>
          <w:tab w:val="left" w:pos="1863"/>
        </w:tabs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S-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>Gi †jL GKwU e„Ë|</w:t>
      </w: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ab/>
        <w:t>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i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) bs mgxKiYwUi †jLwPÎ GKwU e„Ë, hvi †K›`ª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(0,0)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I e¨vmva©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| GLb QK KvM‡R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Ask I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Ask A¼b K‡i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(0,0)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we›`y ¯’vcb Kwi|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(0,0)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we›`ywU‡K †K›`ª K‡i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GKK e¨vmva© wb‡q Aw¼Z e„ËB cÖ`Ë mgxKi‡Yi †jLwPÎ hv QK KvM‡R †`Lv‡bv n‡jv|</w:t>
      </w:r>
    </w:p>
    <w:p w:rsidR="00204867" w:rsidRPr="0063037B" w:rsidRDefault="00204867" w:rsidP="00204867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bookmarkStart w:id="40" w:name="_MON_1484751760"/>
      <w:bookmarkStart w:id="41" w:name="_MON_1493368205"/>
      <w:bookmarkStart w:id="42" w:name="_MON_1493372508"/>
      <w:bookmarkStart w:id="43" w:name="_MON_1499592816"/>
      <w:bookmarkStart w:id="44" w:name="_MON_1499602410"/>
      <w:bookmarkEnd w:id="40"/>
      <w:bookmarkEnd w:id="41"/>
      <w:bookmarkEnd w:id="42"/>
      <w:bookmarkEnd w:id="43"/>
      <w:bookmarkEnd w:id="44"/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376A815B" wp14:editId="0BF14E36">
            <wp:extent cx="2228850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67" w:rsidRPr="0063037B" w:rsidRDefault="00204867" w:rsidP="00204867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</w:rPr>
        <w:sectPr w:rsidR="00204867" w:rsidRPr="0063037B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204867" w:rsidP="00204867">
      <w:pPr>
        <w:tabs>
          <w:tab w:val="left" w:pos="360"/>
        </w:tabs>
        <w:spacing w:after="6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204867" w:rsidRPr="0063037B" w:rsidRDefault="00204867" w:rsidP="004B2490">
      <w:pPr>
        <w:tabs>
          <w:tab w:val="left" w:pos="1323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  <w:sectPr w:rsidR="00204867" w:rsidRPr="0063037B" w:rsidSect="004B2490">
          <w:type w:val="continuous"/>
          <w:pgSz w:w="11909" w:h="16834"/>
          <w:pgMar w:top="720" w:right="720" w:bottom="720" w:left="720" w:header="1008" w:footer="36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29 = 64 </w:t>
      </w:r>
      <w:r w:rsidR="004B2490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  <w:r w:rsidR="004B2490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</w:p>
    <w:p w:rsidR="00204867" w:rsidRPr="0063037B" w:rsidRDefault="00204867" w:rsidP="00204867">
      <w:pPr>
        <w:spacing w:after="0" w:line="288" w:lineRule="auto"/>
        <w:rPr>
          <w:rFonts w:ascii="Times New Roman" w:eastAsia="PMingLiU" w:hAnsi="Times New Roman" w:cs="Times New Roman"/>
          <w:bCs/>
          <w:sz w:val="24"/>
          <w:szCs w:val="24"/>
        </w:rPr>
        <w:sectPr w:rsidR="00204867" w:rsidRPr="0063037B" w:rsidSect="004B249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204867" w:rsidRPr="0063037B" w:rsidRDefault="00204867" w:rsidP="004B2490">
      <w:pPr>
        <w:tabs>
          <w:tab w:val="center" w:leader="hyphen" w:pos="4680"/>
          <w:tab w:val="right" w:leader="hyphen" w:pos="9351"/>
        </w:tabs>
        <w:spacing w:before="60" w:after="40" w:line="288" w:lineRule="auto"/>
        <w:rPr>
          <w:rFonts w:ascii="KongshoMJ" w:eastAsia="PMingLiU" w:hAnsi="KongshoMJ" w:cs="SabrenaTonnyMJ"/>
          <w:b/>
          <w:sz w:val="24"/>
          <w:szCs w:val="24"/>
          <w:lang w:val="pt-PT"/>
        </w:rPr>
      </w:pPr>
    </w:p>
    <w:p w:rsidR="00A8571B" w:rsidRPr="004B2490" w:rsidRDefault="00A8571B" w:rsidP="00A8571B">
      <w:pPr>
        <w:tabs>
          <w:tab w:val="left" w:pos="720"/>
          <w:tab w:val="left" w:pos="960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color w:val="FF0000"/>
          <w:sz w:val="44"/>
          <w:szCs w:val="44"/>
        </w:rPr>
      </w:pPr>
      <w:r w:rsidRPr="004B2490">
        <w:rPr>
          <w:rFonts w:ascii="SabrenaTonnyMJ" w:eastAsia="PMingLiU" w:hAnsi="SabrenaTonnyMJ" w:cs="SabrenaTonnyMJ"/>
          <w:b/>
          <w:color w:val="FF0000"/>
          <w:sz w:val="44"/>
          <w:szCs w:val="44"/>
        </w:rPr>
        <w:t>m„Rbkxj cÖkœe¨vsK</w:t>
      </w:r>
    </w:p>
    <w:p w:rsidR="00A8571B" w:rsidRPr="0063037B" w:rsidRDefault="00A8571B" w:rsidP="00A8571B">
      <w:pPr>
        <w:tabs>
          <w:tab w:val="left" w:pos="720"/>
          <w:tab w:val="left" w:pos="960"/>
        </w:tabs>
        <w:spacing w:before="120" w:after="6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A8571B" w:rsidRPr="0063037B" w:rsidRDefault="00A8571B" w:rsidP="00A8571B">
      <w:pPr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  <w:sectPr w:rsidR="00A8571B" w:rsidRPr="0063037B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U = {1, 2, 3, 4, 5, 6, 7, 8, 9, 10}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outlineLvl w:val="0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{x :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5x + 6 = 0}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outlineLvl w:val="0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 = {x :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7x + 12 = 0}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outlineLvl w:val="0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T = { x : 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x(x + 2) = 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+ 2x}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†m‡Ui Dcv`vbmg~n wbY©q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2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wbY©q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(A 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B)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= A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pacing w:val="-10"/>
          <w:w w:val="95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(A 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B)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= A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B</w:t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sym w:font="Symbol" w:char="F0A2"/>
      </w:r>
      <w:r w:rsidRPr="0063037B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pacing w:val="-10"/>
          <w:w w:val="95"/>
          <w:sz w:val="24"/>
          <w:szCs w:val="24"/>
          <w:lang w:val="pt-PT"/>
        </w:rPr>
        <w:t>Gi mZ¨Zv hvPvB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>DËi :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K.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I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3;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L.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{1, 5, 6, 7, 8, 9, 10}.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>cÖkœ-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†h‡Kv‡bv †mU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</w:t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</w:t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Rb¨ †`LvI †h, 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(A\B)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2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=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>†Kv‡bv †kªwYi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40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Rb Qv‡Îi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25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Rb fwjej I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18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Rb ev‡¯‹Uej †Ljv cQ›` K‡i| cÖ‡Z¨K QvÎ `ywU †Ljvi AšÍZ GKwU cQ›` K‡i|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3" w:right="243" w:hanging="333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†fbwP‡Îi gva¨‡g Z_¨wU cÖKvk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2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3" w:right="243" w:hanging="333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KZRb QvÎ `ywU †LjvB cQ›` K‡i?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3" w:right="243" w:hanging="333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KZRb QvÎ `ywU †Ljvi †KejgvÎ 1wU cQ›` K‡i?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3" w:right="243" w:hanging="333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pacing w:val="-10"/>
          <w:sz w:val="24"/>
          <w:szCs w:val="24"/>
        </w:rPr>
        <w:t>DËi :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L.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 3 </w:t>
      </w:r>
      <w:r w:rsidRPr="0063037B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Rb ; M. 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37 </w:t>
      </w:r>
      <w:r w:rsidRPr="0063037B">
        <w:rPr>
          <w:rFonts w:ascii="SabrenaTonnyMJ" w:eastAsia="PMingLiU" w:hAnsi="SabrenaTonnyMJ" w:cs="SabrenaTonnyMJ"/>
          <w:spacing w:val="-6"/>
          <w:sz w:val="24"/>
          <w:szCs w:val="24"/>
        </w:rPr>
        <w:t>Rb|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3" w:right="243" w:hanging="333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†Kv‡bv †kªwYi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30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Rb wkÿv_x©‡`i g‡a¨ A_©bxwZ, f‚‡Mvj I †cŠibxwZ wb‡q‡Q h_vµ‡g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19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Rb,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17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Rb I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11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Rb| A_©bxwZ I f‚‡Mvj, A_©bxwZ I †cŠibxwZ Ges f‚‡Mvj I †cŠibxwZ wb‡q‡Q h_vµ‡g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12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Rb,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7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Rb Ges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5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Rb|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>2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Rb wkÿv_x© wZbwU welqB wb‡q‡Q| 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Dc‡ii Z_¨¸‡jv‡K cÖZx‡Ki gva¨‡g  cÖKvk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Kgc‡ÿ GKwU welq wb‡q‡Q Ggb wkÿv_x©i msL¨v KZ?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†KejgvÎ GKwU welq wb‡q‡Q Ggb wkÿv_x©i msL¨v KZ?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</w:rPr>
        <w:t>DËi :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L.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25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Rb; M. 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Rb|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A = { x : x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c~Y©msL¨v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2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x &lt; 1}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B = { x : x </w:t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 xml:space="preserve"> †gŠwjK msL¨v </w:t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24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x </w:t>
      </w:r>
      <w:r w:rsidRPr="0063037B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3"/>
      </w:r>
      <w:r w:rsidRPr="0063037B">
        <w:rPr>
          <w:rFonts w:ascii="Times New Roman" w:eastAsia="PMingLiU" w:hAnsi="Times New Roman" w:cs="SabrenaTonnyMJ"/>
          <w:b/>
          <w:sz w:val="24"/>
          <w:szCs w:val="24"/>
        </w:rPr>
        <w:t xml:space="preserve"> 28}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B </w:t>
      </w:r>
      <w:r w:rsidRPr="0063037B">
        <w:rPr>
          <w:rFonts w:ascii="SabrenaTonnyMJ" w:eastAsia="PMingLiU" w:hAnsi="SabrenaTonnyMJ" w:cs="SabrenaTonnyMJ"/>
          <w:sz w:val="24"/>
          <w:szCs w:val="24"/>
        </w:rPr>
        <w:t xml:space="preserve"> †mU‡K ZvwjKv c×wZ‡Z cÖKvk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†`LvI †h,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C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</w:t>
      </w:r>
      <w:r w:rsidRPr="0063037B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Øviv MwVZ mvwe©K †m‡Ui †ÿ‡Î †`LvI †h,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DËi :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K.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A = {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2, 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1, 0} </w:t>
      </w:r>
      <w:r w:rsidRPr="0063037B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B= {  } 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U = {1, 2, 3, 4, 5, 6, 7, 8}</w:t>
      </w:r>
    </w:p>
    <w:p w:rsidR="00A8571B" w:rsidRPr="0063037B" w:rsidRDefault="00A8571B" w:rsidP="00A8571B">
      <w:pPr>
        <w:tabs>
          <w:tab w:val="left" w:pos="360"/>
          <w:tab w:val="left" w:pos="810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  <w:t>P = {x : x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5x + 6 = 0}</w:t>
      </w:r>
    </w:p>
    <w:p w:rsidR="00A8571B" w:rsidRPr="0063037B" w:rsidRDefault="00A8571B" w:rsidP="00A8571B">
      <w:pPr>
        <w:tabs>
          <w:tab w:val="left" w:pos="360"/>
          <w:tab w:val="left" w:pos="810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lastRenderedPageBreak/>
        <w:tab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  <w:t>Q = {x : x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7x + 12 = 0}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P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†K ZvwjKv c×wZ‡Z cÖKvk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2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Q)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wbY©q Ki|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†`LvI †h,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Q)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P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(P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Q)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P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8"/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.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DËi :</w:t>
      </w:r>
      <w:r w:rsidRPr="0063037B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K.</w:t>
      </w:r>
      <w:r w:rsidRPr="0063037B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{2, 3};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L.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>{ 1,5, 6, 7, 8}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>cÖkœ-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 = {a, b, c}, B = {1, 2, 3}</w:t>
      </w:r>
      <w:r w:rsidRPr="0063037B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`yBwU †mU|</w:t>
      </w:r>
    </w:p>
    <w:p w:rsidR="00A8571B" w:rsidRPr="0063037B" w:rsidRDefault="00A8571B" w:rsidP="00A8571B">
      <w:pPr>
        <w:tabs>
          <w:tab w:val="left" w:pos="360"/>
          <w:tab w:val="left" w:pos="666"/>
        </w:tabs>
        <w:spacing w:before="60" w:after="40" w:line="288" w:lineRule="auto"/>
        <w:jc w:val="both"/>
        <w:rPr>
          <w:rFonts w:ascii="SabrenaTonnyMJ" w:eastAsia="SimSun" w:hAnsi="SabrenaTonnyMJ" w:cs="Times New Roman"/>
          <w:b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  <w:t>A</w:t>
      </w:r>
      <w:r w:rsidRPr="0063037B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†m‡Ui </w:t>
      </w:r>
      <w:r w:rsidRPr="0063037B">
        <w:rPr>
          <w:rFonts w:ascii="SabrenaTonnyMJ" w:eastAsia="SimSun" w:hAnsi="SabrenaTonnyMJ" w:cs="Times New Roman"/>
          <w:b/>
          <w:bCs/>
          <w:sz w:val="24"/>
          <w:szCs w:val="24"/>
          <w:lang w:val="pt-PT"/>
        </w:rPr>
        <w:t xml:space="preserve">mv‡_ </w:t>
      </w:r>
      <w:r w:rsidRPr="0063037B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B</w:t>
      </w:r>
      <w:r w:rsidRPr="0063037B">
        <w:rPr>
          <w:rFonts w:ascii="SabrenaTonnyMJ" w:eastAsia="SimSun" w:hAnsi="SabrenaTonnyMJ" w:cs="Times New Roman"/>
          <w:b/>
          <w:bCs/>
          <w:sz w:val="24"/>
          <w:szCs w:val="24"/>
          <w:lang w:val="pt-PT"/>
        </w:rPr>
        <w:t xml:space="preserve"> †m‡Ui GK-GK wgj Av‡Q|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P (A) </w:t>
      </w:r>
      <w:r w:rsidRPr="0063037B">
        <w:rPr>
          <w:rFonts w:ascii="SabrenaTonnyMJ" w:eastAsia="SimSun" w:hAnsi="SabrenaTonnyMJ" w:cs="Times New Roman"/>
          <w:sz w:val="24"/>
          <w:szCs w:val="24"/>
        </w:rPr>
        <w:t xml:space="preserve">Ges </w:t>
      </w:r>
      <w:r w:rsidRPr="0063037B">
        <w:rPr>
          <w:rFonts w:ascii="Times New Roman" w:eastAsia="SimSun" w:hAnsi="Times New Roman" w:cs="Times New Roman"/>
          <w:sz w:val="24"/>
          <w:szCs w:val="24"/>
        </w:rPr>
        <w:t>P(B)</w:t>
      </w:r>
      <w:r w:rsidRPr="0063037B">
        <w:rPr>
          <w:rFonts w:ascii="SabrenaTonnyMJ" w:eastAsia="SimSun" w:hAnsi="SabrenaTonnyMJ" w:cs="Times New Roman"/>
          <w:sz w:val="24"/>
          <w:szCs w:val="24"/>
        </w:rPr>
        <w:t xml:space="preserve"> wbY©q Ki|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B 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 xml:space="preserve">Gi GKwU Dc‡mU </w:t>
      </w:r>
      <w:r w:rsidRPr="0063037B">
        <w:rPr>
          <w:rFonts w:ascii="Times New Roman" w:eastAsia="SimSun" w:hAnsi="Times New Roman" w:cs="Times New Roman"/>
          <w:sz w:val="24"/>
          <w:szCs w:val="24"/>
        </w:rPr>
        <w:t>F</w:t>
      </w:r>
      <w:r w:rsidRPr="0063037B">
        <w:rPr>
          <w:rFonts w:ascii="SabrenaTonnyMJ" w:eastAsia="SimSun" w:hAnsi="SabrenaTonnyMJ" w:cs="Times New Roman"/>
          <w:sz w:val="24"/>
          <w:szCs w:val="24"/>
        </w:rPr>
        <w:t xml:space="preserve"> eY©bv Ki hvi AšÍf©y³ µg‡Rv‡oi cÖ_g c‡`i mv‡_ wØZxq c‡`i wgj Kiv n‡j Gi g‡a¨ GKwU GK-GK wgj ¯’vwcZ nq| †hLv‡b </w:t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63037B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AB"/>
      </w:r>
      <w:r w:rsidRPr="0063037B">
        <w:rPr>
          <w:rFonts w:ascii="Times New Roman" w:eastAsia="SimSun" w:hAnsi="Times New Roman" w:cs="Times New Roman"/>
          <w:sz w:val="24"/>
          <w:szCs w:val="24"/>
        </w:rPr>
        <w:t xml:space="preserve"> 2</w:t>
      </w:r>
      <w:r w:rsidRPr="0063037B">
        <w:rPr>
          <w:rFonts w:ascii="SabrenaTonnyMJ" w:eastAsia="SimSun" w:hAnsi="SabrenaTonnyMJ" w:cs="Times New Roman"/>
          <w:sz w:val="24"/>
          <w:szCs w:val="24"/>
        </w:rPr>
        <w:t>|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63"/>
        </w:tabs>
        <w:spacing w:after="0" w:line="288" w:lineRule="auto"/>
        <w:ind w:left="331" w:hanging="331"/>
        <w:jc w:val="both"/>
        <w:rPr>
          <w:rFonts w:ascii="SabrenaTonnyMJ" w:eastAsia="SimSun" w:hAnsi="SabrenaTonnyMJ" w:cs="Times New Roman"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>A</w:t>
      </w:r>
      <w:r w:rsidRPr="0063037B">
        <w:rPr>
          <w:rFonts w:ascii="SabrenaTonnyMJ" w:eastAsia="SimSun" w:hAnsi="SabrenaTonnyMJ" w:cs="Times New Roman"/>
          <w:spacing w:val="-6"/>
          <w:sz w:val="24"/>
          <w:szCs w:val="24"/>
        </w:rPr>
        <w:t>I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B </w:t>
      </w:r>
      <w:r w:rsidRPr="0063037B">
        <w:rPr>
          <w:rFonts w:ascii="SabrenaTonnyMJ" w:eastAsia="SimSun" w:hAnsi="SabrenaTonnyMJ" w:cs="SabrenaTonnyMJ"/>
          <w:spacing w:val="-6"/>
          <w:sz w:val="24"/>
          <w:szCs w:val="24"/>
        </w:rPr>
        <w:t xml:space="preserve">†m‡Ui g‡a¨ m¤¢ve¨ GK GK wgj eY©bv Ki Ges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F = {(x, y) : x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A, y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B}</w:t>
      </w:r>
      <w:r w:rsidRPr="0063037B">
        <w:rPr>
          <w:rFonts w:ascii="SabrenaTonnyMJ" w:eastAsia="SimSun" w:hAnsi="SabrenaTonnyMJ" w:cs="Times New Roman"/>
          <w:spacing w:val="-6"/>
          <w:sz w:val="24"/>
          <w:szCs w:val="24"/>
        </w:rPr>
        <w:t xml:space="preserve"> Ges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x </w:t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AB"/>
      </w:r>
      <w:r w:rsidRPr="0063037B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y</w:t>
      </w:r>
      <w:r w:rsidRPr="0063037B">
        <w:rPr>
          <w:rFonts w:ascii="SabrenaTonnyMJ" w:eastAsia="SimSun" w:hAnsi="SabrenaTonnyMJ" w:cs="Times New Roman"/>
          <w:spacing w:val="-6"/>
          <w:sz w:val="24"/>
          <w:szCs w:val="24"/>
        </w:rPr>
        <w:t xml:space="preserve"> †mUwU ZvwjKv c×wZ eY©bv Ki|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63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spacing w:val="-10"/>
          <w:sz w:val="24"/>
          <w:szCs w:val="24"/>
        </w:rPr>
      </w:pPr>
      <w:r w:rsidRPr="0063037B">
        <w:rPr>
          <w:rFonts w:ascii="SabrenaTonnyMJ" w:eastAsia="SimSun" w:hAnsi="SabrenaTonnyMJ" w:cs="SabrenaTonnyMJ"/>
          <w:b/>
          <w:spacing w:val="-10"/>
          <w:sz w:val="24"/>
          <w:szCs w:val="24"/>
        </w:rPr>
        <w:t>DËi :</w:t>
      </w:r>
      <w:r w:rsidRPr="0063037B">
        <w:rPr>
          <w:rFonts w:ascii="SabrenaTonnyMJ" w:eastAsia="SimSun" w:hAnsi="SabrenaTonnyMJ" w:cs="SabrenaTonnyMJ"/>
          <w:bCs/>
          <w:spacing w:val="-10"/>
          <w:sz w:val="24"/>
          <w:szCs w:val="24"/>
        </w:rPr>
        <w:t xml:space="preserve"> K. </w:t>
      </w: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</w:rPr>
        <w:t xml:space="preserve">P(A) = {{a, b, c}, {a, b}, {a, c}, {b, c}, {a} {b} {c} , </w:t>
      </w: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sym w:font="Symbol" w:char="F0C6"/>
      </w: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</w:rPr>
        <w:t xml:space="preserve"> 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63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spacing w:val="-10"/>
          <w:sz w:val="24"/>
          <w:szCs w:val="24"/>
        </w:rPr>
      </w:pP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</w:rPr>
        <w:tab/>
        <w:t xml:space="preserve">         </w:t>
      </w:r>
      <w:r w:rsidRPr="0063037B">
        <w:rPr>
          <w:rFonts w:ascii="Times New Roman" w:eastAsia="SimSun" w:hAnsi="Times New Roman" w:cs="Times New Roman"/>
          <w:spacing w:val="-10"/>
          <w:sz w:val="24"/>
          <w:szCs w:val="24"/>
        </w:rPr>
        <w:t xml:space="preserve">P(B) = {{1, 2, 3}, {1, 2}, {1, 3}, {2, 3}, {1}, {2}, {3}, </w:t>
      </w: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sym w:font="Symbol" w:char="F0C6"/>
      </w:r>
      <w:r w:rsidRPr="0063037B">
        <w:rPr>
          <w:rFonts w:ascii="Times New Roman" w:eastAsia="SimSun" w:hAnsi="Times New Roman" w:cs="SabrenaTonnyMJ"/>
          <w:bCs/>
          <w:spacing w:val="-10"/>
          <w:sz w:val="24"/>
          <w:szCs w:val="24"/>
        </w:rPr>
        <w:t xml:space="preserve"> 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63"/>
        </w:tabs>
        <w:spacing w:after="0" w:line="288" w:lineRule="auto"/>
        <w:ind w:left="720" w:hanging="720"/>
        <w:jc w:val="both"/>
        <w:rPr>
          <w:rFonts w:ascii="Times New Roman" w:eastAsia="SimSun" w:hAnsi="Times New Roman" w:cs="Times New Roman"/>
          <w:spacing w:val="-10"/>
          <w:sz w:val="24"/>
          <w:szCs w:val="24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before="100" w:after="4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63037B">
        <w:rPr>
          <w:rFonts w:ascii="SabrenaTonnyMJ" w:eastAsia="SimSun" w:hAnsi="SabrenaTonnyMJ" w:cs="SabrenaTonnyMJ"/>
          <w:b/>
          <w:sz w:val="24"/>
          <w:szCs w:val="24"/>
          <w:shd w:val="clear" w:color="auto" w:fill="000000"/>
        </w:rPr>
        <w:t xml:space="preserve">cÖkœ- </w:t>
      </w:r>
      <w:r w:rsidRPr="0063037B">
        <w:rPr>
          <w:rFonts w:ascii="SabrenaTonnyMJ" w:eastAsia="SimSun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SimSun" w:hAnsi="SabrenaTonnyMJ" w:cs="SabrenaTonnyMJ"/>
          <w:b/>
          <w:sz w:val="24"/>
          <w:szCs w:val="24"/>
        </w:rPr>
        <w:t xml:space="preserve"> †m‡Ui eY©bvi †ÿ‡Î mvwe©K †mU, Dc‡mU, †m‡Ui ms‡hvM, †Q` BZ¨vw` †fbwP‡Îi mvnv‡h¨ Dc¯’vcb Kiv hvq|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>mvwe©K †mU I cÖK…Z Dc‡mU Kv‡K e‡j?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†`LvI †h, we‡Rvo ¯^vfvweK msL¨vi †mU </w:t>
      </w:r>
      <w:r w:rsidRPr="0063037B">
        <w:rPr>
          <w:rFonts w:ascii="Times New Roman" w:eastAsia="SimSun" w:hAnsi="Times New Roman" w:cs="SabrenaTonnyMJ"/>
          <w:sz w:val="24"/>
          <w:szCs w:val="24"/>
        </w:rPr>
        <w:t xml:space="preserve">A = { 1, 3, 5,7, .......} </w:t>
      </w:r>
      <w:r w:rsidRPr="0063037B">
        <w:rPr>
          <w:rFonts w:ascii="SabrenaTonnyMJ" w:eastAsia="SimSun" w:hAnsi="SabrenaTonnyMJ" w:cs="SabrenaTonnyMJ"/>
          <w:sz w:val="24"/>
          <w:szCs w:val="24"/>
        </w:rPr>
        <w:t>GKwU AbšÍ †mU|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SimSun" w:hAnsi="SabrenaTonnyMJ" w:cs="SabrenaTonnyMJ"/>
          <w:sz w:val="24"/>
          <w:szCs w:val="24"/>
        </w:rPr>
      </w:pPr>
      <w:r w:rsidRPr="0063037B">
        <w:rPr>
          <w:rFonts w:ascii="SabrenaTonnyMJ" w:eastAsia="SimSun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SimSun" w:hAnsi="SabrenaTonnyMJ" w:cs="SabrenaTonnyMJ"/>
          <w:bCs/>
          <w:sz w:val="24"/>
          <w:szCs w:val="24"/>
        </w:rPr>
        <w:tab/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wKQz msL¨K †jv‡Ki g‡a¨ </w:t>
      </w:r>
      <w:r w:rsidRPr="0063037B">
        <w:rPr>
          <w:rFonts w:ascii="Times New Roman" w:eastAsia="SimSun" w:hAnsi="Times New Roman" w:cs="SabrenaTonnyMJ"/>
          <w:sz w:val="24"/>
          <w:szCs w:val="24"/>
        </w:rPr>
        <w:t xml:space="preserve">50 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Rb evsjv, </w:t>
      </w:r>
      <w:r w:rsidRPr="0063037B">
        <w:rPr>
          <w:rFonts w:ascii="Times New Roman" w:eastAsia="SimSun" w:hAnsi="Times New Roman" w:cs="SabrenaTonnyMJ"/>
          <w:sz w:val="24"/>
          <w:szCs w:val="24"/>
        </w:rPr>
        <w:t xml:space="preserve">20 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Rb Bs‡iwR Ges </w:t>
      </w:r>
      <w:r w:rsidRPr="0063037B">
        <w:rPr>
          <w:rFonts w:ascii="Times New Roman" w:eastAsia="SimSun" w:hAnsi="Times New Roman" w:cs="SabrenaTonnyMJ"/>
          <w:sz w:val="24"/>
          <w:szCs w:val="24"/>
        </w:rPr>
        <w:t>10</w:t>
      </w:r>
      <w:r w:rsidRPr="0063037B">
        <w:rPr>
          <w:rFonts w:ascii="SabrenaTonnyMJ" w:eastAsia="SimSun" w:hAnsi="SabrenaTonnyMJ" w:cs="SabrenaTonnyMJ"/>
          <w:sz w:val="24"/>
          <w:szCs w:val="24"/>
        </w:rPr>
        <w:t xml:space="preserve"> Rb evsjv I Bs‡iwR ej‡Z cv‡i, `ywU fvlvi AšÍZ GKwU fvlv ej‡Z cv‡i KZRb?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SimSun" w:hAnsi="SabrenaTonnyMJ" w:cs="SabrenaTonnyMJ"/>
          <w:b/>
          <w:spacing w:val="-10"/>
          <w:sz w:val="24"/>
          <w:szCs w:val="24"/>
        </w:rPr>
        <w:t>DËi :</w:t>
      </w:r>
      <w:r w:rsidRPr="0063037B">
        <w:rPr>
          <w:rFonts w:ascii="SabrenaTonnyMJ" w:eastAsia="SimSun" w:hAnsi="SabrenaTonnyMJ" w:cs="SabrenaTonnyMJ"/>
          <w:bCs/>
          <w:spacing w:val="-10"/>
          <w:sz w:val="24"/>
          <w:szCs w:val="24"/>
        </w:rPr>
        <w:t xml:space="preserve"> M.</w:t>
      </w:r>
      <w:r w:rsidRPr="0063037B">
        <w:rPr>
          <w:rFonts w:ascii="Times New Roman" w:eastAsia="PMingLiU" w:hAnsi="Times New Roman" w:cs="SabrenaTonnyMJ"/>
          <w:sz w:val="24"/>
          <w:szCs w:val="24"/>
        </w:rPr>
        <w:t xml:space="preserve">  60 </w:t>
      </w:r>
      <w:r w:rsidRPr="0063037B">
        <w:rPr>
          <w:rFonts w:ascii="SabrenaTonnyMJ" w:eastAsia="PMingLiU" w:hAnsi="SabrenaTonnyMJ" w:cs="SabrenaTonnyMJ"/>
          <w:sz w:val="24"/>
          <w:szCs w:val="24"/>
        </w:rPr>
        <w:t>Rb|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A8571B" w:rsidRPr="0063037B" w:rsidRDefault="00A8571B" w:rsidP="00A8571B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F (x) = 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\r(x </w:instrTex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1)</w:instrTex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Øviv ewY©Z dvsk‡bi Rb¨| 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F (1)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F(5)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wbY©q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>F (10)</w:t>
      </w:r>
      <w:r w:rsidRPr="0063037B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Cs/>
          <w:spacing w:val="-2"/>
          <w:sz w:val="24"/>
          <w:szCs w:val="24"/>
        </w:rPr>
        <w:t>wbY©q Ki Ges dvsk‡bi †Wv‡gb I dvskbwU GK-GK wKbv wba©viY Ki|</w:t>
      </w:r>
      <w:r w:rsidRPr="0063037B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left" w:pos="1008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(i) F (a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 xml:space="preserve"> + 1)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F (a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 xml:space="preserve"> + 1)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wbY©q Ki| †hLv‡b,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 xml:space="preserve">a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102E464" wp14:editId="4700C404">
            <wp:extent cx="76200" cy="76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(ii) F (x) = 5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>wbY©q Ki|</w:t>
      </w:r>
    </w:p>
    <w:p w:rsidR="00A8571B" w:rsidRPr="0063037B" w:rsidRDefault="00A8571B" w:rsidP="00A8571B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(iii) F (x) = y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wbY©q Ki, †hLv‡b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3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0.</w:t>
      </w:r>
    </w:p>
    <w:p w:rsidR="00A8571B" w:rsidRPr="0063037B" w:rsidRDefault="00A8571B" w:rsidP="00A8571B">
      <w:pPr>
        <w:spacing w:after="0" w:line="288" w:lineRule="auto"/>
        <w:ind w:left="504" w:hanging="504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63037B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DËi :</w:t>
      </w:r>
      <w:r w:rsidRPr="0063037B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K.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0, 2; </w:t>
      </w:r>
      <w:r w:rsidRPr="0063037B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L.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3, </w:t>
      </w:r>
      <w:r w:rsidRPr="0063037B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†Wvg 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F = {x </w:t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: x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 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3"/>
      </w:r>
      <w:r w:rsidRPr="0063037B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3};</w:t>
      </w:r>
    </w:p>
    <w:p w:rsidR="00A8571B" w:rsidRPr="0063037B" w:rsidRDefault="00A8571B" w:rsidP="00A8571B">
      <w:pPr>
        <w:spacing w:after="0" w:line="288" w:lineRule="auto"/>
        <w:ind w:left="504" w:hanging="504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63037B">
        <w:rPr>
          <w:rFonts w:ascii="SabrenaTonnyMJ" w:eastAsia="PMingLiU" w:hAnsi="SabrenaTonnyMJ" w:cs="Times New Roman"/>
          <w:bCs/>
          <w:sz w:val="24"/>
          <w:szCs w:val="24"/>
        </w:rPr>
        <w:t xml:space="preserve">M.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(i) x 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sz w:val="24"/>
          <w:szCs w:val="24"/>
        </w:rPr>
        <w:t>a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>, (ii) x = 26, (iii) x = y</w:t>
      </w:r>
      <w:r w:rsidRPr="0063037B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 + 1</w:t>
      </w:r>
    </w:p>
    <w:p w:rsidR="00A8571B" w:rsidRPr="0063037B" w:rsidRDefault="00A8571B" w:rsidP="00A8571B">
      <w:pPr>
        <w:spacing w:after="0" w:line="288" w:lineRule="auto"/>
        <w:ind w:left="504" w:hanging="504"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:rsidR="00A8571B" w:rsidRPr="0063037B" w:rsidRDefault="00A8571B" w:rsidP="00A8571B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 </w:t>
      </w:r>
      <w:r w:rsidRPr="0063037B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63037B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S = {(x, y) : x 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A, y </w:t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E"/>
      </w:r>
      <w:r w:rsidRPr="0063037B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A </w:t>
      </w:r>
      <w:r w:rsidRPr="0063037B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>y = x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>}</w:t>
      </w:r>
      <w:r w:rsidRPr="0063037B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†hLv‡b,</w:t>
      </w:r>
      <w:r w:rsidRPr="0063037B">
        <w:rPr>
          <w:rFonts w:ascii="SabrenaTonnyMJ" w:eastAsia="PMingLiU" w:hAnsi="SabrenaTonnyMJ" w:cs="SabrenaTonnyMJ"/>
          <w:b/>
          <w:bCs/>
          <w:sz w:val="24"/>
          <w:szCs w:val="24"/>
        </w:rPr>
        <w:br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 = {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2, </w:t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1, 0, 1, 2}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S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Aš^qwU‡K ZvwjKv c×wZ‡Z eY©bv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2</w:t>
      </w:r>
    </w:p>
    <w:p w:rsidR="00A8571B" w:rsidRPr="0063037B" w:rsidRDefault="00A8571B" w:rsidP="00A8571B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†Wvg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S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,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†iÄ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S, S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</w:rPr>
        <w:t>1</w:t>
      </w:r>
      <w:r w:rsidRPr="0063037B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wbY©q Ki Ges </w:t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S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 xml:space="preserve"> Aš^qwU dvskb wKbv Zv wba©viY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tabs>
          <w:tab w:val="left" w:pos="360"/>
          <w:tab w:val="left" w:pos="720"/>
          <w:tab w:val="left" w:pos="1008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63037B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63037B">
        <w:rPr>
          <w:rFonts w:ascii="Times New Roman" w:eastAsia="PMingLiU" w:hAnsi="Times New Roman" w:cs="Times New Roman"/>
          <w:bCs/>
          <w:sz w:val="24"/>
          <w:szCs w:val="24"/>
        </w:rPr>
        <w:t>S</w:t>
      </w:r>
      <w:r w:rsidRPr="0063037B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>Aš^‡qi †jL A¼b Ki|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>4</w:t>
      </w:r>
    </w:p>
    <w:p w:rsidR="00A8571B" w:rsidRPr="0063037B" w:rsidRDefault="00A8571B" w:rsidP="00A8571B">
      <w:pPr>
        <w:spacing w:after="0" w:line="288" w:lineRule="auto"/>
        <w:ind w:left="504" w:hanging="504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3037B">
        <w:rPr>
          <w:rFonts w:ascii="SabrenaTonnyMJ" w:eastAsia="PMingLiU" w:hAnsi="SabrenaTonnyMJ" w:cs="SabrenaTonnyMJ"/>
          <w:b/>
          <w:sz w:val="24"/>
          <w:szCs w:val="24"/>
        </w:rPr>
        <w:t>DËi :</w:t>
      </w:r>
      <w:r w:rsidRPr="0063037B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K.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 = { (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>1, 1), (0, 0), (1,1);</w:t>
      </w:r>
    </w:p>
    <w:p w:rsidR="00A8571B" w:rsidRPr="0063037B" w:rsidRDefault="00A8571B" w:rsidP="00A8571B">
      <w:pPr>
        <w:spacing w:after="0" w:line="288" w:lineRule="auto"/>
        <w:ind w:left="504" w:hanging="504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63037B">
        <w:rPr>
          <w:rFonts w:ascii="SabrenaTonnyMJ" w:eastAsia="PMingLiU" w:hAnsi="SabrenaTonnyMJ" w:cs="Times New Roman"/>
          <w:sz w:val="24"/>
          <w:szCs w:val="24"/>
        </w:rPr>
        <w:tab/>
        <w:t xml:space="preserve">L. †Wvg </w:t>
      </w:r>
      <w:r w:rsidRPr="0063037B">
        <w:rPr>
          <w:rFonts w:ascii="Times New Roman" w:eastAsia="PMingLiU" w:hAnsi="Times New Roman" w:cs="Times New Roman"/>
          <w:sz w:val="24"/>
          <w:szCs w:val="24"/>
        </w:rPr>
        <w:t>S = {</w:t>
      </w:r>
      <w:r w:rsidRPr="0063037B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1, 0, 1} 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†iÄ </w:t>
      </w:r>
      <w:r w:rsidRPr="0063037B">
        <w:rPr>
          <w:rFonts w:ascii="Times New Roman" w:eastAsia="PMingLiU" w:hAnsi="Times New Roman" w:cs="Times New Roman"/>
          <w:sz w:val="24"/>
          <w:szCs w:val="24"/>
        </w:rPr>
        <w:t xml:space="preserve">S = {0, 1} </w:t>
      </w:r>
      <w:r w:rsidRPr="0063037B">
        <w:rPr>
          <w:rFonts w:ascii="SabrenaTonnyMJ" w:eastAsia="PMingLiU" w:hAnsi="SabrenaTonnyMJ" w:cs="Times New Roman"/>
          <w:sz w:val="24"/>
          <w:szCs w:val="24"/>
        </w:rPr>
        <w:t xml:space="preserve"> </w:t>
      </w: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Pr="0063037B" w:rsidRDefault="00A8571B" w:rsidP="00A8571B">
      <w:pPr>
        <w:tabs>
          <w:tab w:val="left" w:pos="333"/>
          <w:tab w:val="right" w:pos="4572"/>
        </w:tabs>
        <w:spacing w:after="0" w:line="288" w:lineRule="auto"/>
        <w:ind w:left="331" w:hanging="331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A8571B" w:rsidRDefault="00A8571B" w:rsidP="00A8571B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32"/>
          <w:szCs w:val="32"/>
        </w:rPr>
      </w:pPr>
    </w:p>
    <w:p w:rsidR="00A8571B" w:rsidRDefault="00A8571B" w:rsidP="00A8571B">
      <w:pPr>
        <w:spacing w:line="240" w:lineRule="auto"/>
        <w:contextualSpacing/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</w:pPr>
    </w:p>
    <w:p w:rsidR="00A8571B" w:rsidRPr="00A0745E" w:rsidRDefault="00A8571B" w:rsidP="00A8571B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</w:t>
      </w:r>
      <w:r w:rsidRPr="00BA02A1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022</w:t>
      </w:r>
    </w:p>
    <w:p w:rsidR="00A8571B" w:rsidRDefault="00A8571B" w:rsidP="004B2490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</w:rPr>
      </w:pPr>
    </w:p>
    <w:p w:rsidR="004B2490" w:rsidRDefault="004B2490" w:rsidP="004B2490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</w:rPr>
      </w:pPr>
    </w:p>
    <w:p w:rsidR="004B2490" w:rsidRDefault="004B2490" w:rsidP="004B2490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</w:rPr>
        <w:sectPr w:rsidR="004B2490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lastRenderedPageBreak/>
        <w:t xml:space="preserve">hw`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Calibri" w:eastAsia="Times New Roman" w:hAnsi="Calibri" w:cs="Times New Roman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B = </w:t>
      </w:r>
      <w:r w:rsidRPr="001216BF">
        <w:rPr>
          <w:rFonts w:ascii="Calibri" w:eastAsia="Times New Roman" w:hAnsi="Calibri" w:cs="Times New Roman"/>
        </w:rPr>
        <w:sym w:font="Symbol" w:char="F06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n(A) = 2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n(A </w:t>
      </w:r>
      <w:r w:rsidRPr="001216BF">
        <w:rPr>
          <w:rFonts w:ascii="Calibri" w:eastAsia="Times New Roman" w:hAnsi="Calibri" w:cs="Times New Roman"/>
        </w:rPr>
        <w:sym w:font="Symbol" w:char="F0C8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B) = 10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n(B)=?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 2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>
        <w:rPr>
          <w:rFonts w:ascii="Nirmala UI" w:hAnsi="Nirmala UI" w:cs="Nirmala UI"/>
        </w:rPr>
        <w:t xml:space="preserve"> </w:t>
      </w:r>
      <w:r w:rsidRPr="001216BF">
        <w:rPr>
          <w:rFonts w:ascii="Times New Roman" w:hAnsi="Times New Roman" w:cs="Nirmala UI"/>
        </w:rPr>
        <w:t>6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 8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>10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 xml:space="preserve">       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x-1</m:t>
            </m:r>
          </m:e>
        </m:rad>
      </m:oMath>
      <w:r w:rsidRPr="001216BF">
        <w:rPr>
          <w:rFonts w:ascii="SutonnyMJ" w:eastAsia="Times New Roman" w:hAnsi="SutonnyMJ" w:cs="Times New Roman"/>
          <w:b/>
          <w:sz w:val="24"/>
          <w:szCs w:val="24"/>
        </w:rPr>
        <w:t>dvsk‡bi †Wv‡gb †KvbwU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?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sym w:font="Symbol" w:char="F07B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x </w:t>
      </w:r>
      <w:r w:rsidRPr="001216BF">
        <w:rPr>
          <w:rFonts w:ascii="Times New Roman" w:hAnsi="Times New Roman" w:cs="Nirmala UI"/>
        </w:rPr>
        <w:sym w:font="Symbol" w:char="F0B3"/>
      </w:r>
      <w:r w:rsidRPr="001216BF">
        <w:rPr>
          <w:rFonts w:ascii="Times New Roman" w:hAnsi="Times New Roman" w:cs="Nirmala UI"/>
        </w:rPr>
        <w:fldChar w:fldCharType="begin"/>
      </w:r>
      <w:r w:rsidRPr="001216BF">
        <w:rPr>
          <w:rFonts w:ascii="Times New Roman" w:hAnsi="Times New Roman" w:cs="Nirmala UI"/>
        </w:rPr>
        <w:instrText xml:space="preserve"> EQ \A() \F(1,5) </w:instrText>
      </w:r>
      <w:r w:rsidRPr="001216BF">
        <w:rPr>
          <w:rFonts w:ascii="Times New Roman" w:hAnsi="Times New Roman" w:cs="Nirmala UI"/>
        </w:rPr>
        <w:fldChar w:fldCharType="end"/>
      </w:r>
      <w:r w:rsidRPr="001216BF">
        <w:rPr>
          <w:rFonts w:ascii="Times New Roman" w:hAnsi="Times New Roman" w:cs="Nirmala UI"/>
        </w:rPr>
        <w:t>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sym w:font="Symbol" w:char="F07B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x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fldChar w:fldCharType="begin"/>
      </w:r>
      <w:r w:rsidRPr="001216BF">
        <w:rPr>
          <w:rFonts w:ascii="Times New Roman" w:hAnsi="Times New Roman" w:cs="Nirmala UI"/>
        </w:rPr>
        <w:instrText xml:space="preserve"> EQ \A() \F(1,5) </w:instrText>
      </w:r>
      <w:r w:rsidRPr="001216BF">
        <w:rPr>
          <w:rFonts w:ascii="Times New Roman" w:hAnsi="Times New Roman" w:cs="Nirmala UI"/>
        </w:rPr>
        <w:fldChar w:fldCharType="end"/>
      </w:r>
      <w:r w:rsidRPr="001216BF">
        <w:rPr>
          <w:rFonts w:ascii="Times New Roman" w:hAnsi="Times New Roman" w:cs="Nirmala UI"/>
        </w:rPr>
        <w:t>}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sym w:font="Symbol" w:char="F07B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x &gt;</w:t>
      </w:r>
      <w:r w:rsidRPr="001216BF">
        <w:rPr>
          <w:rFonts w:ascii="Times New Roman" w:hAnsi="Times New Roman" w:cs="Nirmala UI"/>
        </w:rPr>
        <w:fldChar w:fldCharType="begin"/>
      </w:r>
      <w:r w:rsidRPr="001216BF">
        <w:rPr>
          <w:rFonts w:ascii="Times New Roman" w:hAnsi="Times New Roman" w:cs="Nirmala UI"/>
        </w:rPr>
        <w:instrText xml:space="preserve"> EQ \A() \F(1,5) </w:instrText>
      </w:r>
      <w:r w:rsidRPr="001216BF">
        <w:rPr>
          <w:rFonts w:ascii="Times New Roman" w:hAnsi="Times New Roman" w:cs="Nirmala UI"/>
        </w:rPr>
        <w:fldChar w:fldCharType="end"/>
      </w:r>
      <w:r w:rsidRPr="001216BF">
        <w:rPr>
          <w:rFonts w:ascii="Times New Roman" w:hAnsi="Times New Roman" w:cs="Nirmala UI"/>
        </w:rPr>
        <w:t>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sym w:font="Symbol" w:char="F07B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x &lt;</w:t>
      </w:r>
      <w:r w:rsidRPr="001216BF">
        <w:rPr>
          <w:rFonts w:ascii="Times New Roman" w:hAnsi="Times New Roman" w:cs="Nirmala UI"/>
        </w:rPr>
        <w:fldChar w:fldCharType="begin"/>
      </w:r>
      <w:r w:rsidRPr="001216BF">
        <w:rPr>
          <w:rFonts w:ascii="Times New Roman" w:hAnsi="Times New Roman" w:cs="Nirmala UI"/>
        </w:rPr>
        <w:instrText xml:space="preserve"> EQ \A() \F(1,5) </w:instrText>
      </w:r>
      <w:r w:rsidRPr="001216BF">
        <w:rPr>
          <w:rFonts w:ascii="Times New Roman" w:hAnsi="Times New Roman" w:cs="Nirmala UI"/>
        </w:rPr>
        <w:fldChar w:fldCharType="end"/>
      </w:r>
      <w:r w:rsidRPr="001216BF">
        <w:rPr>
          <w:rFonts w:ascii="Times New Roman" w:hAnsi="Times New Roman" w:cs="Nirmala UI"/>
        </w:rPr>
        <w:t>}</w:t>
      </w:r>
      <w:r>
        <w:rPr>
          <w:rFonts w:ascii="Times New Roman" w:hAnsi="Times New Roman" w:cs="Nirmala UI"/>
        </w:rPr>
        <w:t xml:space="preserve">   </w:t>
      </w:r>
      <w:r w:rsidRPr="001216BF">
        <w:rPr>
          <w:rFonts w:ascii="Times New Roman" w:hAnsi="Times New Roman" w:cs="Nirmala UI"/>
        </w:rPr>
        <w:t xml:space="preserve">  </w: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8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t>hw`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sym w:font="Symbol" w:char="F0A6"/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 (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x) = 4x – 1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0 </w:t>
      </w:r>
      <w:r w:rsidRPr="001216BF">
        <w:rPr>
          <w:rFonts w:ascii="Times New Roman" w:eastAsia="Times New Roman" w:hAnsi="Times New Roman" w:cs="Nirmala UI"/>
        </w:rPr>
        <w:sym w:font="Symbol" w:char="F0A3"/>
      </w:r>
      <w:r w:rsidRPr="001216BF">
        <w:rPr>
          <w:rFonts w:ascii="Times New Roman" w:eastAsia="Times New Roman" w:hAnsi="Times New Roman" w:cs="Nirmala UI"/>
        </w:rPr>
        <w:t xml:space="preserve"> x </w:t>
      </w:r>
      <w:r w:rsidRPr="001216BF">
        <w:rPr>
          <w:rFonts w:ascii="Times New Roman" w:eastAsia="Times New Roman" w:hAnsi="Times New Roman" w:cs="Nirmala UI"/>
        </w:rPr>
        <w:sym w:font="Symbol" w:char="F0A3"/>
      </w:r>
      <w:r w:rsidRPr="001216BF">
        <w:rPr>
          <w:rFonts w:ascii="SutonnyMJ" w:eastAsia="Times New Roman" w:hAnsi="SutonnyMJ" w:cs="Nirmala UI"/>
        </w:rPr>
        <w:t xml:space="preserve">nq Zvn‡j </w:t>
      </w:r>
      <w:r w:rsidRPr="001216BF">
        <w:rPr>
          <w:rFonts w:ascii="SutonnyMJ" w:eastAsia="Times New Roman" w:hAnsi="SutonnyMJ" w:cs="Nirmala UI"/>
        </w:rPr>
        <w:sym w:font="Symbol" w:char="F0A6"/>
      </w:r>
      <w:r w:rsidRPr="001216BF">
        <w:rPr>
          <w:rFonts w:ascii="SutonnyMJ" w:eastAsia="Times New Roman" w:hAnsi="SutonnyMJ" w:cs="Nirmala UI"/>
        </w:rPr>
        <w:t xml:space="preserve">dvsk‡bi †iÄ KZ ?                        </w:t>
      </w:r>
      <w:r>
        <w:rPr>
          <w:rFonts w:ascii="SutonnyMJ" w:eastAsia="Times New Roman" w:hAnsi="SutonnyMJ" w:cs="Nirmala UI"/>
        </w:rPr>
        <w:t xml:space="preserve">                               </w:t>
      </w:r>
      <w:r w:rsidRPr="001216BF">
        <w:rPr>
          <w:rFonts w:ascii="SutonnyMJ" w:eastAsia="Times New Roman" w:hAnsi="SutonnyMJ" w:cs="Nirmala UI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[h.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 </w:t>
      </w:r>
      <w:r w:rsidRPr="001216BF">
        <w:rPr>
          <w:rFonts w:ascii="Times New Roman" w:hAnsi="Times New Roman" w:cs="Nirmala UI"/>
        </w:rPr>
        <w:t xml:space="preserve">y =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0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y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3}</w:t>
      </w:r>
      <w:r w:rsidRPr="001216BF">
        <w:rPr>
          <w:rFonts w:ascii="Nirmala UI" w:hAnsi="Nirmala UI" w:cs="Nirmala UI"/>
        </w:rPr>
        <w:tab/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</w:t>
      </w:r>
      <w:r w:rsidRPr="001216BF">
        <w:rPr>
          <w:rFonts w:ascii="Times New Roman" w:hAnsi="Times New Roman" w:cs="Nirmala UI"/>
        </w:rPr>
        <w:t xml:space="preserve">y =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0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y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3}</w:t>
      </w:r>
    </w:p>
    <w:p w:rsidR="00A8571B" w:rsidRPr="001216BF" w:rsidRDefault="00A8571B" w:rsidP="00A8571B">
      <w:pPr>
        <w:spacing w:after="0" w:line="240" w:lineRule="auto"/>
        <w:ind w:left="2880" w:hanging="252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 </w:t>
      </w:r>
      <w:r w:rsidRPr="001216BF">
        <w:rPr>
          <w:rFonts w:ascii="Times New Roman" w:hAnsi="Times New Roman" w:cs="Nirmala UI"/>
        </w:rPr>
        <w:t xml:space="preserve">y =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 R : 0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y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3}</w:t>
      </w:r>
      <w:r w:rsidRPr="001216BF"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 xml:space="preserve">  </w:t>
      </w:r>
    </w:p>
    <w:p w:rsidR="00A8571B" w:rsidRPr="00F3445A" w:rsidRDefault="00A8571B" w:rsidP="00A8571B">
      <w:pPr>
        <w:spacing w:after="0" w:line="240" w:lineRule="auto"/>
        <w:ind w:firstLine="360"/>
        <w:jc w:val="both"/>
        <w:rPr>
          <w:rFonts w:ascii="SutonnyMJ" w:eastAsia="Times New Roman" w:hAnsi="SutonnyMJ" w:cs="SutonnyMJ"/>
          <w:szCs w:val="20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</w:t>
      </w:r>
      <w:r w:rsidRPr="001216BF">
        <w:rPr>
          <w:rFonts w:ascii="Times New Roman" w:hAnsi="Times New Roman" w:cs="Nirmala UI"/>
        </w:rPr>
        <w:t xml:space="preserve">y =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</w:rPr>
        <w:t xml:space="preserve"> R : 0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y </w:t>
      </w:r>
      <w:r w:rsidRPr="001216BF">
        <w:rPr>
          <w:rFonts w:ascii="Times New Roman" w:hAnsi="Times New Roman" w:cs="Nirmala UI"/>
        </w:rPr>
        <w:sym w:font="Symbol" w:char="F0A3"/>
      </w:r>
      <w:r w:rsidRPr="001216BF">
        <w:rPr>
          <w:rFonts w:ascii="Times New Roman" w:hAnsi="Times New Roman" w:cs="Nirmala UI"/>
        </w:rPr>
        <w:t xml:space="preserve"> 3} </w:t>
      </w:r>
      <w:r w:rsidRPr="001216BF">
        <w:rPr>
          <w:rFonts w:ascii="Times New Roman" w:hAnsi="Times New Roman" w:cs="Nirmala UI"/>
        </w:rPr>
        <w:tab/>
      </w:r>
      <w:r w:rsidRPr="001216BF">
        <w:rPr>
          <w:rFonts w:ascii="Times New Roman" w:hAnsi="Times New Roman" w:cs="Nirmala UI"/>
        </w:rPr>
        <w:tab/>
      </w:r>
      <w:r w:rsidRPr="001216BF">
        <w:rPr>
          <w:rFonts w:ascii="Times New Roman" w:hAnsi="Times New Roman" w:cs="Nirmala UI"/>
        </w:rPr>
        <w:tab/>
        <w:t xml:space="preserve">   </w:t>
      </w:r>
      <w:r>
        <w:rPr>
          <w:rFonts w:ascii="Times New Roman" w:hAnsi="Times New Roman" w:cs="Nirmala UI"/>
        </w:rPr>
        <w:t xml:space="preserve">    </w:t>
      </w:r>
      <w:r w:rsidRPr="001216BF">
        <w:rPr>
          <w:rFonts w:ascii="Times New Roman" w:hAnsi="Times New Roman" w:cs="Nirmala UI"/>
        </w:rPr>
        <w:t xml:space="preserve">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5959DF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47625</wp:posOffset>
                </wp:positionV>
                <wp:extent cx="1743075" cy="885825"/>
                <wp:effectExtent l="0" t="0" r="28575" b="28575"/>
                <wp:wrapNone/>
                <wp:docPr id="5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490" w:rsidRDefault="004B2490" w:rsidP="00A8571B">
                            <w:r>
                              <w:t>P</w:t>
                            </w:r>
                          </w:p>
                          <w:p w:rsidR="004B2490" w:rsidRDefault="004B2490" w:rsidP="00A8571B">
                            <w:r>
                              <w:t xml:space="preserve">      40 – x  3x 30x+ 2x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21" type="#_x0000_t202" style="position:absolute;left:0;text-align:left;margin-left:38.75pt;margin-top:3.75pt;width:137.25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">
                <v:textbox>
                  <w:txbxContent>
                    <w:p w:rsidR="004B2490" w:rsidRDefault="004B2490" w:rsidP="00A8571B">
                      <w:r>
                        <w:t>P</w:t>
                      </w:r>
                    </w:p>
                    <w:p w:rsidR="004B2490" w:rsidRDefault="004B2490" w:rsidP="00A8571B">
                      <w:r>
                        <w:t xml:space="preserve">      40 – x  3x 30x+ 2x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173355</wp:posOffset>
                </wp:positionV>
                <wp:extent cx="752475" cy="628650"/>
                <wp:effectExtent l="0" t="0" r="28575" b="19050"/>
                <wp:wrapNone/>
                <wp:docPr id="49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28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90.75pt;margin-top:13.65pt;width:59.2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" filled="f"/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154305</wp:posOffset>
                </wp:positionV>
                <wp:extent cx="704850" cy="657225"/>
                <wp:effectExtent l="0" t="0" r="19050" b="28575"/>
                <wp:wrapNone/>
                <wp:docPr id="49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7.25pt;margin-top:12.15pt;width:55.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" filled="f"/>
            </w:pict>
          </mc:Fallback>
        </mc:AlternateContent>
      </w:r>
    </w:p>
    <w:p w:rsidR="00A8571B" w:rsidRPr="001216BF" w:rsidRDefault="00A8571B" w:rsidP="00A8571B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Pr="001216BF" w:rsidRDefault="00A8571B" w:rsidP="00A8571B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Default="00A8571B" w:rsidP="00A8571B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Default="00A8571B" w:rsidP="00A8571B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Pr="001216BF" w:rsidRDefault="00A8571B" w:rsidP="00A8571B">
      <w:p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Pr="001216BF" w:rsidRDefault="00A8571B" w:rsidP="00A8571B">
      <w:pPr>
        <w:spacing w:after="0" w:line="240" w:lineRule="auto"/>
        <w:ind w:left="360"/>
        <w:contextualSpacing/>
        <w:rPr>
          <w:rFonts w:ascii="SutonnyMJ" w:hAnsi="SutonnyMJ" w:cs="SutonnyMJ"/>
          <w:b/>
          <w:sz w:val="24"/>
          <w:szCs w:val="24"/>
          <w:u w:val="single"/>
          <w:lang w:val="it-IT"/>
        </w:rPr>
      </w:pPr>
      <w:r w:rsidRPr="001216BF">
        <w:rPr>
          <w:rFonts w:ascii="Times New Roman" w:hAnsi="Times New Roman" w:cs="SutonnyMJ"/>
          <w:b/>
          <w:sz w:val="24"/>
          <w:szCs w:val="24"/>
          <w:lang w:val="it-IT"/>
        </w:rPr>
        <w:t xml:space="preserve">U </w:t>
      </w:r>
      <w:r w:rsidRPr="001216BF">
        <w:rPr>
          <w:rFonts w:ascii="Times New Roman" w:hAnsi="Times New Roman"/>
          <w:b/>
          <w:sz w:val="24"/>
          <w:szCs w:val="24"/>
          <w:lang w:val="it-IT"/>
        </w:rPr>
        <w:t xml:space="preserve"> = P </w:t>
      </w:r>
      <w:r w:rsidRPr="001216BF">
        <w:sym w:font="Symbol" w:char="F0C8"/>
      </w:r>
      <w:r w:rsidRPr="001216BF">
        <w:rPr>
          <w:rFonts w:ascii="Times New Roman" w:hAnsi="Times New Roman"/>
          <w:b/>
          <w:sz w:val="24"/>
          <w:szCs w:val="24"/>
          <w:lang w:val="it-IT"/>
        </w:rPr>
        <w:t xml:space="preserve"> Q </w:t>
      </w:r>
      <w:r w:rsidRPr="001216BF">
        <w:rPr>
          <w:rFonts w:ascii="SutonnyMJ" w:hAnsi="SutonnyMJ" w:cs="SutonnyMJ"/>
          <w:b/>
          <w:sz w:val="24"/>
          <w:szCs w:val="24"/>
          <w:lang w:val="it-IT"/>
        </w:rPr>
        <w:t xml:space="preserve">Ges </w:t>
      </w:r>
      <w:r w:rsidRPr="001216BF">
        <w:rPr>
          <w:rFonts w:ascii="Times New Roman" w:hAnsi="Times New Roman"/>
          <w:b/>
          <w:sz w:val="24"/>
          <w:szCs w:val="24"/>
          <w:lang w:val="it-IT"/>
        </w:rPr>
        <w:t xml:space="preserve">n(U) = 90 </w:t>
      </w:r>
      <w:r w:rsidRPr="001216BF">
        <w:rPr>
          <w:rFonts w:ascii="SutonnyMJ" w:hAnsi="SutonnyMJ" w:cs="SutonnyMJ"/>
          <w:b/>
          <w:sz w:val="24"/>
          <w:szCs w:val="24"/>
          <w:lang w:val="it-IT"/>
        </w:rPr>
        <w:t>n‡j, Dc‡ii †fbwPÎ Abymv‡i</w:t>
      </w:r>
      <w:r w:rsidRPr="001216BF">
        <w:rPr>
          <w:rFonts w:ascii="Times New Roman" w:hAnsi="Times New Roman" w:cs="SutonnyMJ"/>
          <w:b/>
          <w:sz w:val="24"/>
          <w:szCs w:val="24"/>
          <w:lang w:val="it-IT"/>
        </w:rPr>
        <w:t xml:space="preserve">P/Q </w:t>
      </w:r>
      <w:r w:rsidRPr="001216BF">
        <w:rPr>
          <w:rFonts w:ascii="SutonnyMJ" w:hAnsi="SutonnyMJ" w:cs="SutonnyMJ"/>
          <w:b/>
          <w:sz w:val="24"/>
          <w:szCs w:val="24"/>
          <w:lang w:val="it-IT"/>
        </w:rPr>
        <w:t>Gi gvb KZ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?       </w:t>
      </w:r>
      <w:r>
        <w:rPr>
          <w:rFonts w:ascii="Times New Roman" w:hAnsi="Times New Roman"/>
          <w:b/>
          <w:sz w:val="24"/>
          <w:szCs w:val="24"/>
          <w:lang w:val="it-IT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  <w:lang w:val="it-IT"/>
        </w:rPr>
        <w:tab/>
        <w:t xml:space="preserve">     </w:t>
      </w:r>
      <w:r w:rsidRPr="001216BF">
        <w:rPr>
          <w:rFonts w:ascii="Times New Roman" w:hAnsi="Times New Roman"/>
          <w:b/>
          <w:sz w:val="24"/>
          <w:szCs w:val="24"/>
          <w:lang w:val="it-IT"/>
        </w:rPr>
        <w:t xml:space="preserve">   </w:t>
      </w:r>
      <w:r w:rsidRPr="001216BF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[h.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lang w:val="it-IT"/>
        </w:rPr>
        <w:t>15</w:t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20</w:t>
      </w:r>
    </w:p>
    <w:p w:rsidR="00A8571B" w:rsidRDefault="00A8571B" w:rsidP="00A8571B">
      <w:pPr>
        <w:spacing w:after="0" w:line="240" w:lineRule="auto"/>
        <w:ind w:firstLine="360"/>
        <w:jc w:val="both"/>
        <w:rPr>
          <w:rFonts w:ascii="SutonnyMJ" w:eastAsia="Times New Roman" w:hAnsi="SutonnyMJ" w:cs="Saroda"/>
          <w:snapToGrid w:val="0"/>
          <w:sz w:val="24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35</w:t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50          </w:t>
      </w:r>
      <w:r>
        <w:rPr>
          <w:rFonts w:ascii="Nirmala UI" w:hAnsi="Nirmala UI" w:cs="Nirmala UI"/>
        </w:rPr>
        <w:t xml:space="preserve"> 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F(x)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1-4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rad>
      </m:oMath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†KvbwU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? 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 R : x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sym w:font="Symbol" w:char="F0B3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EQ \A() \F(1,4)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end"/>
            </m:r>
          </m:e>
        </m:d>
      </m:oMath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 R : x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sym w:font="Symbol" w:char="F0A3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EQ \A() \F(1,4)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end"/>
            </m:r>
          </m:e>
        </m:d>
      </m:oMath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 R : 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&gt;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EQ \A() \F(1,4)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end"/>
            </m:r>
          </m:e>
        </m:d>
      </m:oMath>
      <w:r w:rsidRPr="001216BF">
        <w:rPr>
          <w:rFonts w:ascii="Nirmala UI" w:hAnsi="Nirmala UI" w:cs="Nirmala UI"/>
          <w:sz w:val="24"/>
          <w:szCs w:val="24"/>
          <w:lang w:val="it-IT"/>
        </w:rPr>
        <w:t xml:space="preserve">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 R : 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&lt;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EQ \A() \F(1,4) </m:t>
            </m:r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w:fldChar w:fldCharType="end"/>
            </m:r>
          </m:e>
        </m:d>
      </m:oMath>
      <w:r w:rsidRPr="001216BF">
        <w:rPr>
          <w:rFonts w:ascii="Nirmala UI" w:hAnsi="Nirmala UI" w:cs="Nirmala UI"/>
        </w:rPr>
        <w:t xml:space="preserve">   </w:t>
      </w:r>
      <w:r>
        <w:rPr>
          <w:rFonts w:ascii="Nirmala UI" w:hAnsi="Nirmala UI" w:cs="Nirmala UI"/>
        </w:rPr>
        <w:t xml:space="preserve">   </w:t>
      </w:r>
      <w:r w:rsidRPr="001216BF">
        <w:rPr>
          <w:rFonts w:ascii="Nirmala UI" w:hAnsi="Nirmala UI" w:cs="Nirmala UI"/>
        </w:rPr>
        <w:t xml:space="preserve">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AD117D" w:rsidRDefault="00A8571B" w:rsidP="00A8571B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Pr="00AD117D" w:rsidRDefault="00A8571B" w:rsidP="00A8571B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A= {x ϵ N : 4x &lt; 20}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Gi Dc‡mU msL¨v wb‡Pi †KvbwU ?                  </w:t>
      </w:r>
      <w:r>
        <w:rPr>
          <w:rFonts w:ascii="SutonnyMJ" w:eastAsia="Times New Roman" w:hAnsi="SutonnyMJ" w:cs="Times New Roman"/>
          <w:b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[Kz.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32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16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lastRenderedPageBreak/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8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4</w:t>
      </w:r>
      <w:r w:rsidRPr="001216BF">
        <w:rPr>
          <w:rFonts w:ascii="Times New Roman" w:hAnsi="Times New Roman" w:cs="Nirmala UI"/>
        </w:rPr>
        <w:tab/>
      </w:r>
      <w:r w:rsidRPr="001216BF">
        <w:rPr>
          <w:rFonts w:ascii="Times New Roman" w:hAnsi="Times New Roman" w:cs="Nirmala UI"/>
        </w:rPr>
        <w:tab/>
      </w:r>
      <w:r>
        <w:rPr>
          <w:rFonts w:ascii="Times New Roman" w:hAnsi="Times New Roman" w:cs="Nirmala UI"/>
        </w:rPr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= {x : x ϵ R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Ges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1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2}                              B = {x : x ϵ N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Ges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0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1}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P(A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∩</m:t>
        </m:r>
      </m:oMath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B)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‡KvbwU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[P.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r>
          <w:rPr>
            <w:rFonts w:ascii="Cambria Math" w:hAnsi="Cambria Math" w:cs="Nirmala UI"/>
          </w:rPr>
          <m:t>∅</m:t>
        </m:r>
      </m:oMath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∅</m:t>
            </m:r>
          </m:e>
        </m:d>
      </m:oMath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 {1}, {2} 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</w:t>
      </w:r>
      <m:oMath>
        <m:r>
          <w:rPr>
            <w:rFonts w:ascii="Cambria Math" w:hAnsi="Cambria Math" w:cs="Nirmala UI"/>
          </w:rPr>
          <m:t>∅</m:t>
        </m:r>
      </m:oMath>
      <w:r w:rsidRPr="001216BF">
        <w:rPr>
          <w:rFonts w:ascii="Nirmala UI" w:hAnsi="Nirmala UI" w:cs="Nirmala UI"/>
        </w:rPr>
        <w:t xml:space="preserve">, {1}, {2} }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instrText xml:space="preserve"> EQ \F(2x,x-2</w:instrTex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sym w:font="Symbol" w:char="F0A2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instrText xml:space="preserve">) </w:instrTex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x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sym w:font="Symbol" w:char="F0B9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 2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ewY©Z dvsk‡bi Rb¨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-1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(2) =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KZ?    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[P.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-1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0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1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4                     </w:t>
      </w:r>
      <w:r>
        <w:rPr>
          <w:rFonts w:ascii="Nirmala UI" w:hAnsi="Nirmala UI" w:cs="Nirmala UI"/>
        </w:rPr>
        <w:t xml:space="preserve"> </w:t>
      </w:r>
      <w:r w:rsidRPr="001216BF">
        <w:rPr>
          <w:rFonts w:ascii="Nirmala UI" w:hAnsi="Nirmala UI" w:cs="Nirmala UI"/>
        </w:rPr>
        <w:t xml:space="preserve">  </w:t>
      </w:r>
      <w:r>
        <w:rPr>
          <w:rFonts w:ascii="Nirmala UI" w:hAnsi="Nirmala UI" w:cs="Nirmala UI"/>
        </w:rPr>
        <w:t xml:space="preserve">  </w:t>
      </w:r>
      <w:r w:rsidRPr="001216BF">
        <w:rPr>
          <w:rFonts w:ascii="Nirmala UI" w:hAnsi="Nirmala UI" w:cs="Nirmala UI"/>
        </w:rPr>
        <w:t xml:space="preserve">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t>{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(3, 4), (3, 9), (7, 8), (8, 9)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GB A¤^qwUi †iÄ wb‡Pi †KvbwU ?                   </w:t>
      </w:r>
      <w:r>
        <w:rPr>
          <w:rFonts w:ascii="SutonnyMJ" w:eastAsia="Times New Roman" w:hAnsi="SutonnyMJ" w:cs="SutonnyMJ"/>
          <w:b/>
          <w:sz w:val="24"/>
          <w:szCs w:val="24"/>
        </w:rPr>
        <w:tab/>
      </w:r>
      <w:r>
        <w:rPr>
          <w:rFonts w:ascii="SutonnyMJ" w:eastAsia="Times New Roman" w:hAnsi="SutonnyMJ" w:cs="SutonnyMJ"/>
          <w:b/>
          <w:sz w:val="24"/>
          <w:szCs w:val="24"/>
        </w:rPr>
        <w:tab/>
        <w:t xml:space="preserve">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[wm.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{4, 3 , 9, 7, 8}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{4, 3, 9, 8}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{3, 4, 3, 9, 9}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{3, 4, 7, 8}   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AD117D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instrText xml:space="preserve"> EQ \F(x,2-x) </w:instrTex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dvskwUi †Wv‡gb wb‡Pi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F3445A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 </w:t>
      </w:r>
      <w:r>
        <w:rPr>
          <w:rFonts w:ascii="SutonnyMJ" w:eastAsia="Times New Roman" w:hAnsi="SutonnyMJ" w:cs="SutonnyMJ"/>
          <w:b/>
          <w:sz w:val="24"/>
          <w:szCs w:val="24"/>
          <w:u w:val="single"/>
        </w:rPr>
        <w:t xml:space="preserve">  </w:t>
      </w:r>
      <w:r w:rsidRPr="00AD117D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 x </w:t>
      </w:r>
      <w:r w:rsidRPr="001216BF">
        <w:rPr>
          <w:rFonts w:ascii="Times New Roman" w:hAnsi="Times New Roman" w:cs="Times New Roman"/>
          <w:sz w:val="24"/>
          <w:szCs w:val="24"/>
        </w:rPr>
        <w:t>ϵ</w:t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&gt; 2}</w:t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lang w:val="it-IT"/>
        </w:rPr>
        <w:t xml:space="preserve">{ x </w:t>
      </w:r>
      <w:r w:rsidRPr="001216BF">
        <w:rPr>
          <w:rFonts w:ascii="Times New Roman" w:hAnsi="Times New Roman" w:cs="Times New Roman"/>
        </w:rPr>
        <w:t>ϵ</w:t>
      </w:r>
      <w:r w:rsidRPr="001216BF">
        <w:rPr>
          <w:rFonts w:ascii="Times New Roman" w:hAnsi="Times New Roman" w:cs="Nirmala UI"/>
          <w:lang w:val="it-IT"/>
        </w:rPr>
        <w:t xml:space="preserve"> R : x </w:t>
      </w:r>
      <w:r w:rsidRPr="001216BF">
        <w:rPr>
          <w:rFonts w:ascii="Times New Roman" w:hAnsi="Times New Roman" w:cs="Nirmala UI"/>
        </w:rPr>
        <w:sym w:font="Symbol" w:char="F0B9"/>
      </w:r>
      <w:r w:rsidRPr="001216BF">
        <w:rPr>
          <w:rFonts w:ascii="Times New Roman" w:hAnsi="Times New Roman" w:cs="Nirmala UI"/>
          <w:lang w:val="it-IT"/>
        </w:rPr>
        <w:t xml:space="preserve"> 2}</w:t>
      </w:r>
    </w:p>
    <w:p w:rsidR="00A8571B" w:rsidRPr="00F3445A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 x </w:t>
      </w:r>
      <w:r w:rsidRPr="001216BF">
        <w:rPr>
          <w:rFonts w:ascii="Times New Roman" w:hAnsi="Times New Roman" w:cs="Times New Roman"/>
          <w:sz w:val="24"/>
          <w:szCs w:val="24"/>
        </w:rPr>
        <w:t>ϵ</w:t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3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0}</w:t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 x </w:t>
      </w:r>
      <w:r w:rsidRPr="001216BF">
        <w:rPr>
          <w:rFonts w:ascii="Times New Roman" w:hAnsi="Times New Roman" w:cs="Times New Roman"/>
          <w:sz w:val="24"/>
          <w:szCs w:val="24"/>
        </w:rPr>
        <w:t>ϵ</w:t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9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0}</w:t>
      </w:r>
      <w:r>
        <w:rPr>
          <w:rFonts w:ascii="Times New Roman" w:hAnsi="Times New Roman" w:cs="Nirmala UI"/>
          <w:sz w:val="24"/>
          <w:szCs w:val="24"/>
          <w:lang w:val="it-IT"/>
        </w:rPr>
        <w:t xml:space="preserve">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 †Kv‡bv †m‡Ui m`m¨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3n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>n‡j Gi Dc‡m‡Ui msL¨v KZwU?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[e.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2</w:t>
      </w:r>
      <w:r w:rsidRPr="001216BF">
        <w:rPr>
          <w:rFonts w:ascii="Times New Roman" w:hAnsi="Times New Roman" w:cs="Nirmala UI"/>
          <w:sz w:val="24"/>
          <w:szCs w:val="24"/>
          <w:vertAlign w:val="superscript"/>
        </w:rPr>
        <w:t>n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3</w:t>
      </w:r>
      <w:r w:rsidRPr="001216BF">
        <w:rPr>
          <w:rFonts w:ascii="Times New Roman" w:hAnsi="Times New Roman" w:cs="Nirmala UI"/>
          <w:sz w:val="24"/>
          <w:szCs w:val="24"/>
          <w:vertAlign w:val="superscript"/>
        </w:rPr>
        <w:t>n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6</w:t>
      </w:r>
      <w:r w:rsidRPr="001216BF">
        <w:rPr>
          <w:rFonts w:ascii="Times New Roman" w:hAnsi="Times New Roman" w:cs="Nirmala UI"/>
          <w:vertAlign w:val="superscript"/>
        </w:rPr>
        <w:t>n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8</w:t>
      </w:r>
      <w:r w:rsidRPr="001216BF">
        <w:rPr>
          <w:rFonts w:ascii="Times New Roman" w:hAnsi="Times New Roman" w:cs="Nirmala UI"/>
          <w:vertAlign w:val="superscript"/>
        </w:rPr>
        <w:t>n</w:t>
      </w:r>
      <w:r>
        <w:rPr>
          <w:rFonts w:ascii="Times New Roman" w:hAnsi="Times New Roman" w:cs="Nirmala UI"/>
          <w:vertAlign w:val="superscript"/>
        </w:rPr>
        <w:t xml:space="preserve">                                     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A={ x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R :-2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&lt; 1}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B={x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R:1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x&lt;3}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P(A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B)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‡mU †KvbwU?</w:t>
      </w:r>
      <w:r>
        <w:rPr>
          <w:rFonts w:ascii="SutonnyMJ" w:eastAsia="Times New Roman" w:hAnsi="SutonnyMJ" w:cs="Times New Roman"/>
          <w:b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Ô20]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{1}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sym w:font="Symbol" w:char="F0C6"/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{0}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</w:t>
      </w:r>
      <w:r w:rsidRPr="001216BF">
        <w:rPr>
          <w:rFonts w:ascii="Times New Roman" w:hAnsi="Times New Roman" w:cs="Nirmala UI"/>
        </w:rPr>
        <w:sym w:font="Symbol" w:char="F0C6"/>
      </w:r>
      <w:r w:rsidRPr="001216BF">
        <w:rPr>
          <w:rFonts w:ascii="Times New Roman" w:hAnsi="Times New Roman" w:cs="Nirmala UI"/>
        </w:rPr>
        <w:t xml:space="preserve">}                   </w:t>
      </w:r>
      <w:r>
        <w:rPr>
          <w:rFonts w:ascii="Times New Roman" w:hAnsi="Times New Roman" w:cs="Nirmala UI"/>
        </w:rPr>
        <w:t xml:space="preserve">  </w:t>
      </w:r>
      <w:r w:rsidRPr="001216BF">
        <w:rPr>
          <w:rFonts w:ascii="Times New Roman" w:hAnsi="Times New Roman" w:cs="Nirmala UI"/>
        </w:rPr>
        <w:t xml:space="preserve">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(y)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3-2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rad>
      </m:oMath>
      <w:r w:rsidRPr="001216BF">
        <w:rPr>
          <w:rFonts w:ascii="SutonnyMJ" w:eastAsia="Times New Roman" w:hAnsi="SutonnyMJ" w:cs="Times New Roman"/>
          <w:b/>
        </w:rPr>
        <w:t xml:space="preserve">n‡j </w:t>
      </w:r>
      <w:r w:rsidRPr="001216BF">
        <w:rPr>
          <w:rFonts w:ascii="SutonnyMJ" w:eastAsia="Times New Roman" w:hAnsi="SutonnyMJ" w:cs="Times New Roman"/>
          <w:b/>
        </w:rPr>
        <w:sym w:font="Symbol" w:char="F0A6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KZ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y ∈R :y&lt;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</w:rPr>
                  <m:t>2</m:t>
                </m:r>
              </m:den>
            </m:f>
          </m:e>
        </m:d>
      </m:oMath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 xml:space="preserve">y ∈R :y≤ 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</w:rPr>
                  <m:t>2</m:t>
                </m:r>
              </m:den>
            </m:f>
          </m:e>
        </m:d>
      </m:oMath>
    </w:p>
    <w:p w:rsidR="00A8571B" w:rsidRPr="00AD117D" w:rsidRDefault="00A8571B" w:rsidP="00A8571B">
      <w:pPr>
        <w:spacing w:after="0" w:line="240" w:lineRule="auto"/>
        <w:ind w:firstLine="360"/>
        <w:jc w:val="both"/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y ∈R :y&gt;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</w:rPr>
                  <m:t>2</m:t>
                </m:r>
              </m:den>
            </m:f>
          </m:e>
        </m:d>
      </m:oMath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 xml:space="preserve">y ∈R :y≥ 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</w:rPr>
                  <m:t>2</m:t>
                </m:r>
              </m:den>
            </m:f>
          </m:e>
        </m:d>
      </m:oMath>
      <w:r>
        <w:rPr>
          <w:rFonts w:ascii="Nirmala UI" w:hAnsi="Nirmala UI" w:cs="Nirmala UI"/>
        </w:rPr>
        <w:t xml:space="preserve">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A={a, b, c, 4, 5}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‡m‡Ui kw³‡m‡Ui Dcv`vb msL¨v KZ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5 </w:t>
      </w:r>
      <w:r w:rsidRPr="001216BF">
        <w:rPr>
          <w:rFonts w:ascii="Times New Roman" w:hAnsi="Times New Roman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10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lastRenderedPageBreak/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16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32 </w:t>
      </w:r>
      <w:r>
        <w:rPr>
          <w:rFonts w:ascii="Nirmala UI" w:hAnsi="Nirmala UI" w:cs="Nirmala UI"/>
        </w:rPr>
        <w:t xml:space="preserve">                  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wb‡Pi †KvbwUi Rb¨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‡mUØq mgvb n‡e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A/B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>B/A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A </w:t>
      </w:r>
      <m:oMath>
        <m:r>
          <w:rPr>
            <w:rFonts w:ascii="Cambria Math" w:hAnsi="Cambria Math" w:cs="Nirmala UI"/>
          </w:rPr>
          <m:t>∉</m:t>
        </m:r>
      </m:oMath>
      <w:r w:rsidRPr="001216BF">
        <w:rPr>
          <w:rFonts w:ascii="Nirmala UI" w:hAnsi="Nirmala UI" w:cs="Nirmala UI"/>
        </w:rPr>
        <w:t xml:space="preserve"> B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B </w:t>
      </w:r>
      <w:r w:rsidRPr="001216BF">
        <w:rPr>
          <w:rFonts w:ascii="Cambria Math" w:hAnsi="Cambria Math" w:cs="Nirmala UI"/>
        </w:rPr>
        <w:t>∉</w:t>
      </w:r>
      <w:r w:rsidRPr="001216BF">
        <w:rPr>
          <w:rFonts w:ascii="Times New Roman" w:hAnsi="Times New Roman" w:cs="Nirmala UI"/>
        </w:rPr>
        <w:t xml:space="preserve"> A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A </w:t>
      </w:r>
      <w:r w:rsidRPr="001216BF">
        <w:rPr>
          <w:rFonts w:ascii="Nirmala UI" w:hAnsi="Nirmala UI" w:cs="Nirmala UI"/>
        </w:rPr>
        <w:sym w:font="Symbol" w:char="F0CD"/>
      </w:r>
      <w:r w:rsidRPr="001216BF">
        <w:rPr>
          <w:rFonts w:ascii="Nirmala UI" w:hAnsi="Nirmala UI" w:cs="Nirmala UI"/>
        </w:rPr>
        <w:t xml:space="preserve"> B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B </w:t>
      </w:r>
      <w:r w:rsidRPr="001216BF">
        <w:rPr>
          <w:rFonts w:ascii="Times New Roman" w:hAnsi="Times New Roman" w:cs="Nirmala UI"/>
        </w:rPr>
        <w:sym w:font="Symbol" w:char="F0CD"/>
      </w:r>
      <w:r w:rsidRPr="001216BF">
        <w:rPr>
          <w:rFonts w:ascii="Times New Roman" w:hAnsi="Times New Roman" w:cs="Nirmala UI"/>
        </w:rPr>
        <w:t xml:space="preserve"> A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A </w:t>
      </w:r>
      <m:oMath>
        <m:r>
          <w:rPr>
            <w:rFonts w:ascii="Cambria Math" w:hAnsi="Cambria Math" w:cs="Nirmala UI"/>
          </w:rPr>
          <m:t>⊈</m:t>
        </m:r>
      </m:oMath>
      <w:r w:rsidRPr="001216BF">
        <w:rPr>
          <w:rFonts w:ascii="Nirmala UI" w:hAnsi="Nirmala UI" w:cs="Nirmala UI"/>
        </w:rPr>
        <w:t xml:space="preserve"> B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B </w:t>
      </w:r>
      <w:r w:rsidRPr="001216BF">
        <w:rPr>
          <w:rFonts w:ascii="Cambria Math" w:hAnsi="Cambria Math" w:cs="Nirmala UI"/>
        </w:rPr>
        <w:t>⊈</w:t>
      </w:r>
      <w:r w:rsidRPr="001216BF">
        <w:rPr>
          <w:rFonts w:ascii="Times New Roman" w:hAnsi="Times New Roman" w:cs="Nirmala UI"/>
        </w:rPr>
        <w:t xml:space="preserve"> A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= {x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Z : 9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36} A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Gi Dc‡mU KqwU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4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16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32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256                   </w:t>
      </w:r>
      <w:r>
        <w:rPr>
          <w:rFonts w:ascii="Times New Roman" w:hAnsi="Times New Roman" w:cs="Nirmala UI"/>
        </w:rPr>
        <w:t xml:space="preserve"> </w:t>
      </w:r>
      <w:r w:rsidRPr="001216BF">
        <w:rPr>
          <w:rFonts w:ascii="Times New Roman" w:hAnsi="Times New Roman" w:cs="Nirmala UI"/>
        </w:rPr>
        <w:t xml:space="preserve">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x 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 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\</w:t>
      </w: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B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>Gi cwie‡Z© wb‡Pi †KvbwU †jLv hvq</w:t>
      </w:r>
      <w:r>
        <w:rPr>
          <w:rFonts w:ascii="SutonnyMJ" w:eastAsia="Times New Roman" w:hAnsi="SutonnyMJ" w:cs="SutonnyMJ"/>
          <w:b/>
          <w:sz w:val="24"/>
          <w:szCs w:val="24"/>
        </w:rPr>
        <w:t xml:space="preserve">?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x</w:t>
      </w:r>
      <m:oMath>
        <m:r>
          <m:rPr>
            <m:sty m:val="p"/>
          </m:rPr>
          <w:rPr>
            <w:rFonts w:ascii="Cambria Math" w:hAnsi="Cambria Math" w:cs="Nirmala UI"/>
          </w:rPr>
          <w:sym w:font="Symbol" w:char="F0CE"/>
        </m:r>
      </m:oMath>
      <w:r w:rsidRPr="001216BF">
        <w:rPr>
          <w:rFonts w:ascii="Nirmala UI" w:hAnsi="Nirmala UI" w:cs="Nirmala UI"/>
        </w:rPr>
        <w:t xml:space="preserve"> A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x </w:t>
      </w:r>
      <m:oMath>
        <m:r>
          <m:rPr>
            <m:sty m:val="p"/>
          </m:rPr>
          <w:rPr>
            <w:rFonts w:ascii="Cambria Math" w:hAnsi="Cambria Math" w:cs="Nirmala UI"/>
          </w:rPr>
          <w:sym w:font="Symbol" w:char="F0CE"/>
        </m:r>
      </m:oMath>
      <w:r w:rsidRPr="001216BF">
        <w:rPr>
          <w:rFonts w:ascii="Times New Roman" w:hAnsi="Times New Roman" w:cs="Nirmala UI"/>
        </w:rPr>
        <w:t xml:space="preserve"> B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x</w:t>
      </w:r>
      <m:oMath>
        <m:r>
          <m:rPr>
            <m:sty m:val="p"/>
          </m:rPr>
          <w:rPr>
            <w:rFonts w:ascii="Cambria Math" w:hAnsi="Cambria Math" w:cs="Nirmala UI"/>
          </w:rPr>
          <w:sym w:font="Symbol" w:char="F0CE"/>
        </m:r>
      </m:oMath>
      <w:r w:rsidRPr="001216BF">
        <w:rPr>
          <w:rFonts w:ascii="Nirmala UI" w:hAnsi="Nirmala UI" w:cs="Nirmala UI"/>
        </w:rPr>
        <w:t xml:space="preserve"> A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Cambria Math" w:hAnsi="Cambria Math" w:cs="Nirmala UI"/>
        </w:rPr>
        <w:t>∉</w:t>
      </w:r>
      <w:r w:rsidRPr="001216BF">
        <w:rPr>
          <w:rFonts w:ascii="Times New Roman" w:hAnsi="Times New Roman" w:cs="Nirmala UI"/>
        </w:rPr>
        <w:t xml:space="preserve"> B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x</w:t>
      </w:r>
      <m:oMath>
        <m:r>
          <w:rPr>
            <w:rFonts w:ascii="Cambria Math" w:hAnsi="Cambria Math" w:cs="Nirmala UI"/>
          </w:rPr>
          <m:t>∉</m:t>
        </m:r>
      </m:oMath>
      <w:r w:rsidRPr="001216BF">
        <w:rPr>
          <w:rFonts w:ascii="Nirmala UI" w:hAnsi="Nirmala UI" w:cs="Nirmala UI"/>
        </w:rPr>
        <w:t xml:space="preserve"> A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x </w:t>
      </w:r>
      <m:oMath>
        <m:r>
          <m:rPr>
            <m:sty m:val="p"/>
          </m:rPr>
          <w:rPr>
            <w:rFonts w:ascii="Cambria Math" w:hAnsi="Cambria Math" w:cs="Nirmala UI"/>
          </w:rPr>
          <w:sym w:font="Symbol" w:char="F0CE"/>
        </m:r>
      </m:oMath>
      <w:r w:rsidRPr="001216BF">
        <w:rPr>
          <w:rFonts w:ascii="Times New Roman" w:hAnsi="Times New Roman" w:cs="Nirmala UI"/>
        </w:rPr>
        <w:t xml:space="preserve"> B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x</w:t>
      </w:r>
      <m:oMath>
        <m:r>
          <w:rPr>
            <w:rFonts w:ascii="Cambria Math" w:hAnsi="Cambria Math" w:cs="Nirmala UI"/>
          </w:rPr>
          <m:t>∉</m:t>
        </m:r>
      </m:oMath>
      <w:r w:rsidRPr="001216BF">
        <w:rPr>
          <w:rFonts w:ascii="Nirmala UI" w:hAnsi="Nirmala UI" w:cs="Nirmala UI"/>
        </w:rPr>
        <w:t xml:space="preserve"> A </w:t>
      </w:r>
      <w:r w:rsidRPr="001216BF">
        <w:rPr>
          <w:rFonts w:ascii="SutonnyMJ" w:hAnsi="SutonnyMJ" w:cs="Nirmala UI"/>
        </w:rPr>
        <w:t xml:space="preserve">Ges </w:t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Cambria Math" w:hAnsi="Cambria Math" w:cs="Nirmala UI"/>
        </w:rPr>
        <w:t>∉</w:t>
      </w:r>
      <w:r w:rsidRPr="001216BF">
        <w:rPr>
          <w:rFonts w:ascii="Times New Roman" w:hAnsi="Times New Roman" w:cs="Nirmala UI"/>
        </w:rPr>
        <w:t xml:space="preserve"> B  </w:t>
      </w:r>
      <w:r>
        <w:rPr>
          <w:rFonts w:ascii="Times New Roman" w:hAnsi="Times New Roman" w:cs="Nirmala UI"/>
        </w:rPr>
        <w:t xml:space="preserve">  </w:t>
      </w:r>
      <w:r w:rsidRPr="001216BF">
        <w:rPr>
          <w:rFonts w:ascii="Times New Roman" w:hAnsi="Times New Roman" w:cs="Nirmala UI"/>
        </w:rPr>
        <w:t xml:space="preserve">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t>wb‡Pi †Kvb dvskbwU GK-GK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[h.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F(x) = x</w:t>
      </w:r>
      <w:r w:rsidRPr="001216BF">
        <w:rPr>
          <w:rFonts w:ascii="Times New Roman" w:hAnsi="Times New Roman" w:cs="Nirmala UI"/>
          <w:vertAlign w:val="superscript"/>
        </w:rPr>
        <w:t>2</w:t>
      </w:r>
      <w:r w:rsidRPr="001216BF">
        <w:rPr>
          <w:rFonts w:ascii="Nirmala UI" w:hAnsi="Nirmala UI" w:cs="Nirmala UI"/>
        </w:rPr>
        <w:t xml:space="preserve"> + 3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F(x) = x</w:t>
      </w:r>
      <w:r w:rsidRPr="001216BF">
        <w:rPr>
          <w:rFonts w:ascii="Times New Roman" w:hAnsi="Times New Roman" w:cs="Nirmala UI"/>
          <w:vertAlign w:val="superscript"/>
        </w:rPr>
        <w:t>2</w:t>
      </w:r>
      <w:r w:rsidRPr="001216BF">
        <w:rPr>
          <w:rFonts w:ascii="Nirmala UI" w:hAnsi="Nirmala UI" w:cs="Nirmala UI"/>
        </w:rPr>
        <w:t xml:space="preserve"> - 3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F(x) = </w:t>
      </w:r>
      <w:r w:rsidRPr="001216BF">
        <w:rPr>
          <w:rFonts w:ascii="Times New Roman" w:hAnsi="Times New Roman" w:cs="Nirmala UI"/>
        </w:rPr>
        <w:fldChar w:fldCharType="begin"/>
      </w:r>
      <w:r w:rsidRPr="001216BF">
        <w:rPr>
          <w:rFonts w:ascii="Times New Roman" w:hAnsi="Times New Roman" w:cs="Nirmala UI"/>
        </w:rPr>
        <w:instrText xml:space="preserve"> EQ \F(1,x-3') </w:instrText>
      </w:r>
      <w:r w:rsidRPr="001216BF">
        <w:rPr>
          <w:rFonts w:ascii="Times New Roman" w:hAnsi="Times New Roman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Nirmala UI"/>
        </w:rPr>
        <w:sym w:font="Symbol" w:char="F0B9"/>
      </w:r>
      <w:r w:rsidRPr="001216BF">
        <w:rPr>
          <w:rFonts w:ascii="Nirmala UI" w:hAnsi="Nirmala UI" w:cs="Nirmala UI"/>
        </w:rPr>
        <w:t>3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F(x) = </w:t>
      </w:r>
      <m:oMath>
        <m:f>
          <m:fPr>
            <m:ctrlPr>
              <w:rPr>
                <w:rFonts w:ascii="Cambria Math" w:hAnsi="Cambria Math" w:cs="Nirmala U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Nirmala UI"/>
                <w:sz w:val="32"/>
                <w:szCs w:val="32"/>
              </w:rPr>
              <m:t>3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Nirmala U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Nirmala UI"/>
                    <w:sz w:val="32"/>
                    <w:szCs w:val="32"/>
                  </w:rPr>
                  <m:t>x</m:t>
                </m:r>
              </m:e>
            </m:d>
            <m:r>
              <w:rPr>
                <w:rFonts w:ascii="Cambria Math" w:hAnsi="Cambria Math" w:cs="Nirmala UI"/>
                <w:sz w:val="32"/>
                <w:szCs w:val="32"/>
              </w:rPr>
              <m:t>'</m:t>
            </m:r>
          </m:den>
        </m:f>
      </m:oMath>
      <w:r w:rsidRPr="001216BF">
        <w:rPr>
          <w:rFonts w:ascii="Times New Roman" w:hAnsi="Times New Roman" w:cs="Nirmala UI"/>
          <w:sz w:val="24"/>
          <w:szCs w:val="24"/>
        </w:rPr>
        <w:t>x</w:t>
      </w:r>
      <w:r w:rsidRPr="001216BF">
        <w:rPr>
          <w:rFonts w:ascii="Times New Roman" w:hAnsi="Times New Roman" w:cs="Nirmala UI"/>
        </w:rPr>
        <w:sym w:font="Symbol" w:char="F0B9"/>
      </w:r>
      <w:r w:rsidRPr="001216BF">
        <w:rPr>
          <w:rFonts w:ascii="Times New Roman" w:hAnsi="Times New Roman" w:cs="Nirmala UI"/>
        </w:rPr>
        <w:t xml:space="preserve"> 0 </w:t>
      </w:r>
      <w:r>
        <w:rPr>
          <w:rFonts w:ascii="Times New Roman" w:hAnsi="Times New Roman" w:cs="Nirmala UI"/>
        </w:rPr>
        <w:t xml:space="preserve">   </w:t>
      </w:r>
      <w:r w:rsidRPr="001216BF">
        <w:rPr>
          <w:rFonts w:ascii="Times New Roman" w:hAnsi="Times New Roman" w:cs="Nirmala UI"/>
        </w:rPr>
        <w:t xml:space="preserve">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hw`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Calibri" w:eastAsia="Times New Roman" w:hAnsi="Calibri" w:cs="Times New Roman"/>
          <w:b/>
        </w:rPr>
        <w:sym w:font="Symbol" w:char="F0CC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nq Z‡e wb‡Pi †KvbwU mwVK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B </w:t>
      </w:r>
      <w:r w:rsidRPr="001216BF">
        <w:rPr>
          <w:rFonts w:ascii="Times New Roman" w:hAnsi="Times New Roman" w:cs="Nirmala UI"/>
        </w:rPr>
        <w:sym w:font="Symbol" w:char="F0C8"/>
      </w:r>
      <w:r w:rsidRPr="001216BF">
        <w:rPr>
          <w:rFonts w:ascii="Times New Roman" w:hAnsi="Times New Roman" w:cs="Nirmala UI"/>
        </w:rPr>
        <w:t xml:space="preserve"> A = A</w:t>
      </w:r>
      <w:r w:rsidRPr="001216BF">
        <w:rPr>
          <w:rFonts w:ascii="Times New Roman" w:hAnsi="Times New Roman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B </w:t>
      </w:r>
      <w:r w:rsidRPr="001216BF">
        <w:rPr>
          <w:rFonts w:ascii="Times New Roman" w:hAnsi="Times New Roman" w:cs="Nirmala UI"/>
        </w:rPr>
        <w:sym w:font="Symbol" w:char="F0C7"/>
      </w:r>
      <w:r w:rsidRPr="001216BF">
        <w:rPr>
          <w:rFonts w:ascii="Times New Roman" w:hAnsi="Times New Roman" w:cs="Nirmala UI"/>
        </w:rPr>
        <w:t xml:space="preserve"> A = B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A </w:t>
      </w:r>
      <w:r w:rsidRPr="001216BF">
        <w:rPr>
          <w:rFonts w:ascii="Times New Roman" w:hAnsi="Times New Roman" w:cs="Nirmala UI"/>
        </w:rPr>
        <w:sym w:font="Symbol" w:char="F0C7"/>
      </w:r>
      <w:r w:rsidRPr="001216BF">
        <w:rPr>
          <w:rFonts w:ascii="Nirmala UI" w:hAnsi="Nirmala UI" w:cs="Nirmala UI"/>
        </w:rPr>
        <w:tab/>
        <w:t>B = A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A</w:t>
      </w:r>
      <w:r w:rsidRPr="001216BF">
        <w:rPr>
          <w:rFonts w:ascii="Times New Roman" w:hAnsi="Times New Roman" w:cs="Times New Roman"/>
        </w:rPr>
        <w:t>'</w:t>
      </w:r>
      <w:r w:rsidRPr="001216BF">
        <w:rPr>
          <w:rFonts w:ascii="Times New Roman" w:hAnsi="Times New Roman" w:cs="Nirmala UI"/>
        </w:rPr>
        <w:sym w:font="Symbol" w:char="F0CC"/>
      </w:r>
      <w:r w:rsidRPr="001216BF">
        <w:rPr>
          <w:rFonts w:ascii="Times New Roman" w:hAnsi="Times New Roman" w:cs="Nirmala UI"/>
        </w:rPr>
        <w:t xml:space="preserve"> B</w:t>
      </w:r>
      <w:r w:rsidRPr="001216BF">
        <w:rPr>
          <w:rFonts w:ascii="Times New Roman" w:hAnsi="Times New Roman" w:cs="Times New Roman"/>
        </w:rPr>
        <w:t>'</w:t>
      </w:r>
      <w:r>
        <w:rPr>
          <w:rFonts w:ascii="Times New Roman" w:hAnsi="Times New Roman" w:cs="Times New Roman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x-5</m:t>
            </m:r>
          </m:e>
        </m:rad>
      </m:oMath>
      <w:r w:rsidRPr="001216BF">
        <w:rPr>
          <w:rFonts w:ascii="SutonnyMJ" w:eastAsia="Times New Roman" w:hAnsi="SutonnyMJ" w:cs="Times New Roman"/>
          <w:b/>
          <w:sz w:val="24"/>
          <w:szCs w:val="24"/>
        </w:rPr>
        <w:t>dvskbwUi †Wv‡gb wb‡Pi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>∈</m:t>
            </m:r>
            <m:r>
              <w:rPr>
                <w:rFonts w:ascii="Cambria Math" w:hAnsi="Cambria Math" w:cs="Nirmala UI"/>
              </w:rPr>
              <m:t>R</m:t>
            </m:r>
            <m:r>
              <w:rPr>
                <w:rFonts w:ascii="Cambria Math" w:hAnsi="Cambria Math" w:cs="Nirmala UI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>&gt;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  <w:lang w:val="it-IT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  <w:lang w:val="it-IT"/>
                  </w:rPr>
                  <m:t>5</m:t>
                </m:r>
              </m:den>
            </m:f>
          </m:e>
        </m:d>
      </m:oMath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 xml:space="preserve"> ∈</m:t>
            </m:r>
            <m:r>
              <w:rPr>
                <w:rFonts w:ascii="Cambria Math" w:hAnsi="Cambria Math" w:cs="Nirmala UI"/>
              </w:rPr>
              <m:t>R</m:t>
            </m:r>
            <m:r>
              <w:rPr>
                <w:rFonts w:ascii="Cambria Math" w:hAnsi="Cambria Math" w:cs="Nirmala UI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i/>
              </w:rPr>
              <w:sym w:font="Symbol" w:char="F0B3"/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  <w:lang w:val="it-IT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  <w:lang w:val="it-IT"/>
                  </w:rPr>
                  <m:t>5</m:t>
                </m:r>
              </m:den>
            </m:f>
          </m:e>
        </m:d>
      </m:oMath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 xml:space="preserve"> ∈</m:t>
            </m:r>
            <m:r>
              <w:rPr>
                <w:rFonts w:ascii="Cambria Math" w:hAnsi="Cambria Math" w:cs="Nirmala UI"/>
              </w:rPr>
              <m:t>R</m:t>
            </m:r>
            <m:r>
              <w:rPr>
                <w:rFonts w:ascii="Cambria Math" w:hAnsi="Cambria Math" w:cs="Nirmala UI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>&gt;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  <w:lang w:val="it-IT"/>
                  </w:rPr>
                  <m:t>5</m:t>
                </m:r>
              </m:num>
              <m:den>
                <m:r>
                  <w:rPr>
                    <w:rFonts w:ascii="Cambria Math" w:hAnsi="Cambria Math" w:cs="Nirmala UI"/>
                    <w:lang w:val="it-IT"/>
                  </w:rPr>
                  <m:t>3</m:t>
                </m:r>
              </m:den>
            </m:f>
          </m:e>
        </m:d>
      </m:oMath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 xml:space="preserve"> ∈</m:t>
            </m:r>
            <m:r>
              <w:rPr>
                <w:rFonts w:ascii="Cambria Math" w:hAnsi="Cambria Math" w:cs="Nirmala UI"/>
              </w:rPr>
              <m:t>R</m:t>
            </m:r>
            <m:r>
              <w:rPr>
                <w:rFonts w:ascii="Cambria Math" w:hAnsi="Cambria Math" w:cs="Nirmala UI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i/>
              </w:rPr>
              <w:sym w:font="Symbol" w:char="F0B3"/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  <w:lang w:val="it-IT"/>
                  </w:rPr>
                  <m:t>5</m:t>
                </m:r>
              </m:num>
              <m:den>
                <m:r>
                  <w:rPr>
                    <w:rFonts w:ascii="Cambria Math" w:hAnsi="Cambria Math" w:cs="Nirmala UI"/>
                    <w:lang w:val="it-IT"/>
                  </w:rPr>
                  <m:t>3</m:t>
                </m:r>
              </m:den>
            </m:f>
          </m:e>
        </m:d>
      </m:oMath>
      <w:r>
        <w:rPr>
          <w:rFonts w:ascii="Nirmala UI" w:hAnsi="Nirmala UI" w:cs="Nirmala UI"/>
        </w:rPr>
        <w:t xml:space="preserve">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mvwe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K †mU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U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Gi †h †Kv‡bv Dc‡mU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Q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Gi Rb¨ hw`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C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Q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nq, Z‡e wb‡Pi †KvbwU mwVK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P</w:t>
      </w:r>
      <w:r w:rsidRPr="001216BF">
        <w:rPr>
          <w:rFonts w:ascii="Times New Roman" w:hAnsi="Times New Roman" w:cs="Times New Roman"/>
        </w:rPr>
        <w:t>′</w:t>
      </w:r>
      <w:r w:rsidRPr="001216BF">
        <w:rPr>
          <w:rFonts w:ascii="Times New Roman" w:hAnsi="Times New Roman" w:cs="Nirmala UI"/>
        </w:rPr>
        <w:sym w:font="Symbol" w:char="F0CC"/>
      </w:r>
      <w:r w:rsidRPr="001216BF">
        <w:rPr>
          <w:rFonts w:ascii="Times New Roman" w:hAnsi="Times New Roman" w:cs="Nirmala UI"/>
        </w:rPr>
        <w:t xml:space="preserve"> Q</w:t>
      </w:r>
      <w:r w:rsidRPr="001216BF">
        <w:rPr>
          <w:rFonts w:ascii="Times New Roman" w:hAnsi="Times New Roman" w:cs="Times New Roman"/>
        </w:rPr>
        <w:t>′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P </w:t>
      </w:r>
      <w:r w:rsidRPr="001216BF">
        <w:rPr>
          <w:rFonts w:ascii="Nirmala UI" w:hAnsi="Nirmala UI" w:cs="Nirmala UI"/>
        </w:rPr>
        <w:sym w:font="Symbol" w:char="F0C7"/>
      </w:r>
      <w:r w:rsidRPr="001216BF">
        <w:rPr>
          <w:rFonts w:ascii="Nirmala UI" w:hAnsi="Nirmala UI" w:cs="Nirmala UI"/>
        </w:rPr>
        <w:t xml:space="preserve"> Q = P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P</w:t>
      </w:r>
      <w:r w:rsidRPr="001216BF">
        <w:rPr>
          <w:rFonts w:ascii="Times New Roman" w:hAnsi="Times New Roman" w:cs="Times New Roman"/>
        </w:rPr>
        <w:t>′</w:t>
      </w:r>
      <w:r w:rsidRPr="001216BF">
        <w:rPr>
          <w:rFonts w:ascii="Nirmala UI" w:hAnsi="Nirmala UI" w:cs="Nirmala UI"/>
        </w:rPr>
        <w:sym w:font="Symbol" w:char="F0C8"/>
      </w:r>
      <w:r w:rsidRPr="001216BF">
        <w:rPr>
          <w:rFonts w:ascii="Nirmala UI" w:hAnsi="Nirmala UI" w:cs="Nirmala UI"/>
        </w:rPr>
        <w:t xml:space="preserve"> Q</w:t>
      </w:r>
      <w:r w:rsidRPr="001216BF">
        <w:rPr>
          <w:rFonts w:ascii="Times New Roman" w:hAnsi="Times New Roman" w:cs="Times New Roman"/>
        </w:rPr>
        <w:t>′</w:t>
      </w:r>
      <w:r w:rsidRPr="001216BF">
        <w:rPr>
          <w:rFonts w:ascii="Nirmala UI" w:hAnsi="Nirmala UI" w:cs="Nirmala UI"/>
        </w:rPr>
        <w:t xml:space="preserve"> = Q</w:t>
      </w:r>
      <w:r w:rsidRPr="001216BF">
        <w:rPr>
          <w:rFonts w:ascii="Times New Roman" w:hAnsi="Times New Roman" w:cs="Times New Roman"/>
        </w:rPr>
        <w:t>′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P </w:t>
      </w:r>
      <w:r w:rsidRPr="001216BF">
        <w:rPr>
          <w:rFonts w:ascii="Nirmala UI" w:hAnsi="Nirmala UI" w:cs="Nirmala UI"/>
        </w:rPr>
        <w:sym w:font="Symbol" w:char="F0C8"/>
      </w:r>
      <w:r w:rsidRPr="001216BF">
        <w:rPr>
          <w:rFonts w:ascii="Nirmala UI" w:hAnsi="Nirmala UI" w:cs="Nirmala UI"/>
        </w:rPr>
        <w:t xml:space="preserve"> Q = P        </w:t>
      </w:r>
      <w:r>
        <w:rPr>
          <w:rFonts w:ascii="Nirmala UI" w:hAnsi="Nirmala UI" w:cs="Nirmala UI"/>
        </w:rPr>
        <w:t xml:space="preserve">   </w:t>
      </w:r>
      <w:r w:rsidRPr="001216BF">
        <w:rPr>
          <w:rFonts w:ascii="Nirmala UI" w:hAnsi="Nirmala UI" w:cs="Nirmala UI"/>
        </w:rPr>
        <w:t xml:space="preserve">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1-2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rad>
      </m:oMath>
      <w:r w:rsidRPr="001216BF">
        <w:rPr>
          <w:rFonts w:ascii="SutonnyMJ" w:eastAsia="Times New Roman" w:hAnsi="SutonnyMJ" w:cs="Times New Roman"/>
          <w:b/>
          <w:sz w:val="24"/>
          <w:szCs w:val="24"/>
        </w:rPr>
        <w:t>dvsk‡bi †Wv‡gb KZ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R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R - </w:t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</w:rPr>
                  <m:t>1</m:t>
                </m:r>
              </m:num>
              <m:den>
                <m:r>
                  <w:rPr>
                    <w:rFonts w:ascii="Cambria Math" w:hAnsi="Cambria Math" w:cs="Nirmala UI"/>
                  </w:rPr>
                  <m:t>2</m:t>
                </m:r>
              </m:den>
            </m:f>
          </m:e>
        </m:d>
      </m:oMath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Nirmala UI"/>
        </w:rPr>
        <w:sym w:font="Symbol" w:char="F0B3"/>
      </w:r>
      <m:oMath>
        <m:f>
          <m:fPr>
            <m:ctrlPr>
              <w:rPr>
                <w:rFonts w:ascii="Cambria Math" w:hAnsi="Cambria Math" w:cs="Nirmala UI"/>
                <w:i/>
              </w:rPr>
            </m:ctrlPr>
          </m:fPr>
          <m:num>
            <m:r>
              <w:rPr>
                <w:rFonts w:ascii="Cambria Math" w:hAnsi="Cambria Math" w:cs="Nirmala UI"/>
              </w:rPr>
              <m:t>1</m:t>
            </m:r>
          </m:num>
          <m:den>
            <m:r>
              <w:rPr>
                <w:rFonts w:ascii="Cambria Math" w:hAnsi="Cambria Math" w:cs="Nirmala UI"/>
              </w:rPr>
              <m:t>2</m:t>
            </m:r>
          </m:den>
        </m:f>
      </m:oMath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x </w:t>
      </w:r>
      <w:r w:rsidRPr="001216BF">
        <w:rPr>
          <w:rFonts w:ascii="Times New Roman" w:hAnsi="Times New Roman" w:cs="Nirmala UI"/>
        </w:rPr>
        <w:sym w:font="Symbol" w:char="F0A3"/>
      </w:r>
      <m:oMath>
        <m:f>
          <m:fPr>
            <m:ctrlPr>
              <w:rPr>
                <w:rFonts w:ascii="Cambria Math" w:hAnsi="Cambria Math" w:cs="Nirmala UI"/>
                <w:i/>
              </w:rPr>
            </m:ctrlPr>
          </m:fPr>
          <m:num>
            <m:r>
              <w:rPr>
                <w:rFonts w:ascii="Cambria Math" w:hAnsi="Cambria Math" w:cs="Nirmala UI"/>
              </w:rPr>
              <m:t>1</m:t>
            </m:r>
          </m:num>
          <m:den>
            <m:r>
              <w:rPr>
                <w:rFonts w:ascii="Cambria Math" w:hAnsi="Cambria Math" w:cs="Nirmala UI"/>
              </w:rPr>
              <m:t>2</m:t>
            </m:r>
          </m:den>
        </m:f>
      </m:oMath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= {a, b}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B = {0}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B =?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 </w:t>
      </w:r>
      <w:r w:rsidRPr="001216BF">
        <w:rPr>
          <w:rFonts w:ascii="Times New Roman" w:hAnsi="Times New Roman" w:cs="Nirmala UI"/>
        </w:rPr>
        <w:t>0, a, b}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{</w:t>
      </w:r>
      <w:r w:rsidRPr="001216BF">
        <w:rPr>
          <w:rFonts w:ascii="Times New Roman" w:hAnsi="Times New Roman" w:cs="Nirmala UI"/>
        </w:rPr>
        <w:t>a, b}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{0}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 xml:space="preserve">{ }                       </w:t>
      </w:r>
      <w:r>
        <w:rPr>
          <w:rFonts w:ascii="Times New Roman" w:hAnsi="Times New Roman" w:cs="Nirmala UI"/>
        </w:rPr>
        <w:t xml:space="preserve"> </w:t>
      </w:r>
      <w:r w:rsidRPr="001216BF">
        <w:rPr>
          <w:rFonts w:ascii="Times New Roman" w:hAnsi="Times New Roman" w:cs="Nirmala UI"/>
        </w:rPr>
        <w:t xml:space="preserve">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 = {x : x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N, 5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&lt; 10}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P(A)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Dcv`vb msL¨v KZ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[w`.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16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31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Nirmala UI" w:hAnsi="Nirmala UI" w:cs="Nirmala UI"/>
        </w:rPr>
        <w:t xml:space="preserve"> 32</w:t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</w:rPr>
        <w:instrText>eq \o\ac(</w:instrText>
      </w:r>
      <w:r w:rsidRPr="001216BF">
        <w:rPr>
          <w:rFonts w:ascii="Nirmala UI" w:hAnsi="Nirmala UI" w:cs="Nirmala UI" w:hint="eastAsia"/>
        </w:rPr>
        <w:instrText>○</w:instrText>
      </w:r>
      <w:r w:rsidRPr="001216BF">
        <w:rPr>
          <w:rFonts w:ascii="Nirmala UI" w:hAnsi="Nirmala UI" w:cs="Nirmala UI" w:hint="eastAsia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</w:rPr>
        <w:t>64</w:t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x-2</m:t>
            </m:r>
          </m:e>
        </m:rad>
      </m:oMath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?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irmala UI"/>
                <w:sz w:val="24"/>
                <w:szCs w:val="24"/>
              </w:rPr>
              <m:t>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∈</m:t>
            </m:r>
            <m:r>
              <w:rPr>
                <w:rFonts w:ascii="Cambria Math" w:hAnsi="Cambria Math" w:cs="Nirmala UI"/>
                <w:sz w:val="24"/>
                <w:szCs w:val="24"/>
              </w:rPr>
              <m:t>R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  <w:sz w:val="24"/>
                <w:szCs w:val="24"/>
              </w:rPr>
              <m:t>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&gt;</m:t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2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3</m:t>
                </m:r>
              </m:den>
            </m:f>
          </m:e>
        </m:d>
      </m:oMath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irmala UI"/>
                <w:sz w:val="24"/>
                <w:szCs w:val="24"/>
              </w:rPr>
              <m:t>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∈</m:t>
            </m:r>
            <m:r>
              <w:rPr>
                <w:rFonts w:ascii="Cambria Math" w:hAnsi="Cambria Math" w:cs="Nirmala UI"/>
                <w:sz w:val="24"/>
                <w:szCs w:val="24"/>
              </w:rPr>
              <m:t>R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  <w:sz w:val="24"/>
                <w:szCs w:val="24"/>
              </w:rPr>
              <m:t>x</m:t>
            </m:r>
            <m: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  <w:sym w:font="Symbol" w:char="F0B3"/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3</m:t>
                </m:r>
              </m:den>
            </m:f>
          </m:e>
        </m:d>
      </m:oMath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Nirmala UI"/>
                <w:sz w:val="24"/>
                <w:szCs w:val="24"/>
              </w:rPr>
              <m:t>x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∈</m:t>
            </m:r>
            <m:r>
              <w:rPr>
                <w:rFonts w:ascii="Cambria Math" w:hAnsi="Cambria Math" w:cs="Nirmala UI"/>
                <w:sz w:val="24"/>
                <w:szCs w:val="24"/>
              </w:rPr>
              <m:t>R</m:t>
            </m:r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  <w:sz w:val="24"/>
                <w:szCs w:val="24"/>
              </w:rPr>
              <m:t xml:space="preserve">x </m:t>
            </m:r>
            <m: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  <w:sym w:font="Symbol" w:char="F0A3"/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2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3</m:t>
                </m:r>
              </m:den>
            </m:f>
          </m:e>
        </m:d>
      </m:oMath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  <w:lang w:val="it-IT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m:oMath>
        <m:d>
          <m:dPr>
            <m:begChr m:val="{"/>
            <m:endChr m:val="}"/>
            <m:ctrlPr>
              <w:rPr>
                <w:rFonts w:ascii="Cambria Math" w:hAnsi="Cambria Math" w:cs="Nirmala UI"/>
                <w:i/>
              </w:rPr>
            </m:ctrlPr>
          </m:dPr>
          <m:e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>∈</m:t>
            </m:r>
            <m:r>
              <w:rPr>
                <w:rFonts w:ascii="Cambria Math" w:hAnsi="Cambria Math" w:cs="Nirmala UI"/>
              </w:rPr>
              <m:t>R</m:t>
            </m:r>
            <m:r>
              <w:rPr>
                <w:rFonts w:ascii="Cambria Math" w:hAnsi="Cambria Math" w:cs="Nirmala UI"/>
                <w:lang w:val="it-IT"/>
              </w:rPr>
              <m:t xml:space="preserve"> :</m:t>
            </m:r>
            <m:r>
              <w:rPr>
                <w:rFonts w:ascii="Cambria Math" w:hAnsi="Cambria Math" w:cs="Nirmala UI"/>
              </w:rPr>
              <m:t>x</m:t>
            </m:r>
            <m:r>
              <w:rPr>
                <w:rFonts w:ascii="Cambria Math" w:hAnsi="Cambria Math" w:cs="Nirmala UI"/>
                <w:lang w:val="it-IT"/>
              </w:rPr>
              <m:t>&lt;</m:t>
            </m:r>
            <m:f>
              <m:fPr>
                <m:ctrlPr>
                  <w:rPr>
                    <w:rFonts w:ascii="Cambria Math" w:hAnsi="Cambria Math" w:cs="Nirmala UI"/>
                    <w:i/>
                  </w:rPr>
                </m:ctrlPr>
              </m:fPr>
              <m:num>
                <m:r>
                  <w:rPr>
                    <w:rFonts w:ascii="Cambria Math" w:hAnsi="Cambria Math" w:cs="Nirmala UI"/>
                    <w:lang w:val="it-IT"/>
                  </w:rPr>
                  <m:t>3</m:t>
                </m:r>
              </m:num>
              <m:den>
                <m:r>
                  <w:rPr>
                    <w:rFonts w:ascii="Cambria Math" w:hAnsi="Cambria Math" w:cs="Nirmala UI"/>
                    <w:lang w:val="it-IT"/>
                  </w:rPr>
                  <m:t>2</m:t>
                </m:r>
              </m:den>
            </m:f>
          </m:e>
        </m:d>
      </m:oMath>
      <w:r>
        <w:rPr>
          <w:rFonts w:ascii="Nirmala UI" w:hAnsi="Nirmala UI" w:cs="Nirmala UI"/>
        </w:rPr>
        <w:t xml:space="preserve">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= {1, 2, 3, 4, 5}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P(A)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Dcv`vb KqwU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A8571B" w:rsidRPr="001216BF" w:rsidRDefault="00A8571B" w:rsidP="00A8571B">
      <w:pPr>
        <w:spacing w:after="0" w:line="24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5</w:t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16</w:t>
      </w:r>
    </w:p>
    <w:p w:rsidR="00A8571B" w:rsidRPr="00AD117D" w:rsidRDefault="00A8571B" w:rsidP="00A8571B">
      <w:pPr>
        <w:spacing w:after="0" w:line="240" w:lineRule="auto"/>
        <w:ind w:firstLine="360"/>
        <w:jc w:val="both"/>
        <w:rPr>
          <w:rFonts w:ascii="SutonnyMJ" w:eastAsia="Times New Roman" w:hAnsi="SutonnyMJ" w:cs="SutonnyMJ"/>
          <w:szCs w:val="20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31</w:t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</w:rPr>
        <w:fldChar w:fldCharType="begin"/>
      </w:r>
      <w:r w:rsidRPr="001216BF">
        <w:rPr>
          <w:rFonts w:ascii="Nirmala UI" w:hAnsi="Nirmala UI" w:cs="Nirmala UI" w:hint="eastAsia"/>
          <w:lang w:val="it-IT"/>
        </w:rPr>
        <w:instrText>eq \o\ac(</w:instrText>
      </w:r>
      <w:r w:rsidRPr="001216BF">
        <w:rPr>
          <w:rFonts w:ascii="Nirmala UI" w:hAnsi="Nirmala UI" w:cs="Nirmala UI" w:hint="eastAsia"/>
          <w:lang w:val="it-IT"/>
        </w:rPr>
        <w:instrText>○</w:instrText>
      </w:r>
      <w:r w:rsidRPr="001216BF">
        <w:rPr>
          <w:rFonts w:ascii="Nirmala UI" w:hAnsi="Nirmala UI" w:cs="Nirmala UI" w:hint="eastAsia"/>
          <w:lang w:val="it-IT"/>
        </w:rPr>
        <w:instrText>,</w:instrText>
      </w:r>
      <w:r w:rsidRPr="001216BF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Pr="001216BF">
        <w:rPr>
          <w:rFonts w:ascii="Nirmala UI" w:hAnsi="Nirmala UI" w:cs="Nirmala UI" w:hint="eastAsia"/>
          <w:lang w:val="it-IT"/>
        </w:rPr>
        <w:instrText>)</w:instrText>
      </w:r>
      <w:r w:rsidRPr="001216BF">
        <w:rPr>
          <w:rFonts w:ascii="Nirmala UI" w:hAnsi="Nirmala UI" w:cs="Nirmala UI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 xml:space="preserve">32                  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‡mU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An = {a, 2n, 3n,...}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Rb¨...</w:t>
      </w:r>
    </w:p>
    <w:p w:rsidR="00A8571B" w:rsidRPr="001216BF" w:rsidRDefault="00A8571B" w:rsidP="00A8571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</w:t>
      </w:r>
      <w:r w:rsidRPr="001216BF">
        <w:rPr>
          <w:rFonts w:ascii="Calibri" w:eastAsia="Times New Roman" w:hAnsi="Calibri" w:cs="Times New Roman"/>
        </w:rPr>
        <w:sym w:font="Symbol" w:char="F07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</w:t>
      </w:r>
    </w:p>
    <w:p w:rsidR="00A8571B" w:rsidRPr="001216BF" w:rsidRDefault="00A8571B" w:rsidP="00A8571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</w:t>
      </w:r>
      <w:r w:rsidRPr="001216BF">
        <w:rPr>
          <w:rFonts w:ascii="Calibri" w:eastAsia="Times New Roman" w:hAnsi="Calibri" w:cs="Times New Roman"/>
        </w:rPr>
        <w:sym w:font="Symbol" w:char="F07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</w:p>
    <w:p w:rsidR="00A8571B" w:rsidRPr="001216BF" w:rsidRDefault="00A8571B" w:rsidP="00A8571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</w:t>
      </w:r>
      <w:r w:rsidRPr="001216BF">
        <w:rPr>
          <w:rFonts w:ascii="Calibri" w:eastAsia="Times New Roman" w:hAnsi="Calibri" w:cs="Times New Roman"/>
        </w:rPr>
        <w:sym w:font="Symbol" w:char="F07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A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</w:p>
    <w:p w:rsidR="00A8571B" w:rsidRPr="001216BF" w:rsidRDefault="00A8571B" w:rsidP="00A8571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vertAlign w:val="subscript"/>
        </w:rPr>
      </w:pPr>
      <w:r w:rsidRPr="001216BF">
        <w:rPr>
          <w:rFonts w:ascii="SutonnyMJ" w:hAnsi="SutonnyMJ"/>
          <w:b/>
          <w:sz w:val="24"/>
          <w:szCs w:val="24"/>
        </w:rPr>
        <w:t xml:space="preserve"> wb‡Pi †KvbwU mwVK?</w:t>
      </w:r>
    </w:p>
    <w:p w:rsidR="00A8571B" w:rsidRPr="001216BF" w:rsidRDefault="00A8571B" w:rsidP="00A8571B">
      <w:pPr>
        <w:spacing w:after="0" w:line="240" w:lineRule="auto"/>
        <w:rPr>
          <w:rFonts w:ascii="Nirmala UI" w:hAnsi="Nirmala UI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i,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           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S = {(2, 3), (4, 1), (5, 0), (6, 3)}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n‡jÑ</w:t>
      </w:r>
    </w:p>
    <w:p w:rsidR="00A8571B" w:rsidRPr="001216BF" w:rsidRDefault="00A8571B" w:rsidP="00A8571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†iÄ {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3, 1, 0}</w:t>
      </w:r>
    </w:p>
    <w:p w:rsidR="00A8571B" w:rsidRPr="001216BF" w:rsidRDefault="00A8571B" w:rsidP="00A8571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GKwU GK-GK dvskb</w:t>
      </w:r>
    </w:p>
    <w:p w:rsidR="00A8571B" w:rsidRPr="001216BF" w:rsidRDefault="00A8571B" w:rsidP="00A8571B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-1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{(3, 2), (1, 4), (5, 0), (3, 6)} </w:t>
      </w:r>
    </w:p>
    <w:p w:rsidR="00A8571B" w:rsidRPr="001216BF" w:rsidRDefault="00A8571B" w:rsidP="00A8571B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 xml:space="preserve"> wb‡Pi †KvbwU mwVK?      </w:t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  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[Kz. †ev. 20]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i,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>iii</w:t>
      </w:r>
      <w:r>
        <w:rPr>
          <w:rFonts w:ascii="Times New Roman" w:hAnsi="Times New Roman" w:cs="Nirmala UI"/>
          <w:sz w:val="24"/>
          <w:szCs w:val="24"/>
        </w:rPr>
        <w:tab/>
        <w:t xml:space="preserve">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 S = {(x, y) : x2 + y2 = 16}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>Aš^qwU-</w:t>
      </w:r>
    </w:p>
    <w:p w:rsidR="00A8571B" w:rsidRPr="001216BF" w:rsidRDefault="00A8571B" w:rsidP="00A8571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sz w:val="24"/>
          <w:szCs w:val="24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>Aš^qwUi †jLwPÎ GKwU e„Ë</w:t>
      </w:r>
    </w:p>
    <w:p w:rsidR="00A8571B" w:rsidRPr="001216BF" w:rsidRDefault="00A8571B" w:rsidP="00A8571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sz w:val="24"/>
          <w:szCs w:val="24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>Aš^qwU dvskb bq</w:t>
      </w:r>
    </w:p>
    <w:p w:rsidR="00A8571B" w:rsidRPr="001216BF" w:rsidRDefault="00A8571B" w:rsidP="00A8571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sz w:val="24"/>
          <w:szCs w:val="24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 xml:space="preserve">Aš^qwU †jLwPÎ </w:t>
      </w:r>
      <w:r w:rsidRPr="001216BF">
        <w:rPr>
          <w:rFonts w:ascii="Times New Roman" w:eastAsia="Times New Roman" w:hAnsi="Times New Roman" w:cs="SutonnyMJ"/>
          <w:sz w:val="24"/>
          <w:szCs w:val="24"/>
        </w:rPr>
        <w:t xml:space="preserve">y </w:t>
      </w:r>
      <w:r w:rsidRPr="001216BF">
        <w:rPr>
          <w:rFonts w:ascii="SutonnyMJ" w:eastAsia="Times New Roman" w:hAnsi="SutonnyMJ" w:cs="SutonnyMJ"/>
          <w:sz w:val="24"/>
          <w:szCs w:val="24"/>
        </w:rPr>
        <w:t xml:space="preserve">Aÿ‡K </w:t>
      </w:r>
      <w:r w:rsidRPr="001216BF">
        <w:rPr>
          <w:rFonts w:ascii="Times New Roman" w:eastAsia="Times New Roman" w:hAnsi="Times New Roman" w:cs="SutonnyMJ"/>
          <w:sz w:val="24"/>
          <w:szCs w:val="24"/>
        </w:rPr>
        <w:t xml:space="preserve">(4, 0) </w:t>
      </w:r>
      <w:r w:rsidRPr="001216BF">
        <w:rPr>
          <w:rFonts w:ascii="SutonnyMJ" w:eastAsia="Times New Roman" w:hAnsi="SutonnyMJ" w:cs="SutonnyMJ"/>
          <w:sz w:val="24"/>
          <w:szCs w:val="24"/>
        </w:rPr>
        <w:t xml:space="preserve">we›`y‡Z †Q` K‡i </w:t>
      </w:r>
    </w:p>
    <w:p w:rsidR="00A8571B" w:rsidRPr="001216BF" w:rsidRDefault="00A8571B" w:rsidP="00A8571B">
      <w:pPr>
        <w:spacing w:after="0" w:line="240" w:lineRule="auto"/>
        <w:contextualSpacing/>
        <w:rPr>
          <w:rFonts w:ascii="SutonnyMJ" w:hAnsi="SutonnyMJ" w:cs="SutonnyMJ"/>
          <w:sz w:val="24"/>
          <w:szCs w:val="24"/>
          <w:lang w:val="it-IT"/>
        </w:rPr>
      </w:pPr>
      <w:r w:rsidRPr="001216BF">
        <w:rPr>
          <w:rFonts w:ascii="Times New Roman" w:hAnsi="Times New Roman" w:cs="SutonnyMJ"/>
          <w:sz w:val="24"/>
          <w:szCs w:val="24"/>
          <w:lang w:val="it-IT"/>
        </w:rPr>
        <w:tab/>
      </w:r>
      <w:r w:rsidRPr="001216BF">
        <w:rPr>
          <w:rFonts w:ascii="SutonnyMJ" w:hAnsi="SutonnyMJ" w:cs="SutonnyMJ"/>
          <w:sz w:val="24"/>
          <w:szCs w:val="24"/>
          <w:lang w:val="it-IT"/>
        </w:rPr>
        <w:t>wb‡Pi †KvbwU mwVK ?</w:t>
      </w:r>
      <w:r>
        <w:rPr>
          <w:rFonts w:ascii="SutonnyMJ" w:hAnsi="SutonnyMJ" w:cs="SutonnyMJ"/>
          <w:sz w:val="24"/>
          <w:szCs w:val="24"/>
          <w:lang w:val="it-IT"/>
        </w:rPr>
        <w:tab/>
      </w:r>
      <w:r>
        <w:rPr>
          <w:rFonts w:ascii="SutonnyMJ" w:hAnsi="SutonnyMJ" w:cs="SutonnyMJ"/>
          <w:sz w:val="24"/>
          <w:szCs w:val="24"/>
          <w:lang w:val="it-IT"/>
        </w:rPr>
        <w:tab/>
        <w:t xml:space="preserve">        </w:t>
      </w:r>
      <w:r w:rsidRPr="001216BF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[e. †ev. 20] </w:t>
      </w:r>
    </w:p>
    <w:p w:rsidR="00A8571B" w:rsidRPr="001216BF" w:rsidRDefault="00A8571B" w:rsidP="00A8571B">
      <w:pPr>
        <w:spacing w:after="0" w:line="240" w:lineRule="auto"/>
        <w:ind w:firstLine="360"/>
        <w:contextualSpacing/>
        <w:rPr>
          <w:rFonts w:ascii="SutonnyMJ" w:hAnsi="SutonnyMJ" w:cs="SutonnyMJ"/>
          <w:b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i,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>iii</w:t>
      </w:r>
      <w:r>
        <w:rPr>
          <w:rFonts w:ascii="Times New Roman" w:hAnsi="Times New Roman" w:cs="Nirmala UI"/>
          <w:sz w:val="24"/>
          <w:szCs w:val="24"/>
        </w:rPr>
        <w:t xml:space="preserve">           </w: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8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SutonnyMJ"/>
          <w:b/>
          <w:sz w:val="24"/>
          <w:szCs w:val="24"/>
        </w:rPr>
        <w:t xml:space="preserve">S = {(x, y) : x2 + y2 -36= 0} 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>n‡j-</w:t>
      </w:r>
    </w:p>
    <w:p w:rsidR="00A8571B" w:rsidRPr="001216BF" w:rsidRDefault="00A8571B" w:rsidP="00A8571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>Aš^qwU dvskb bq</w:t>
      </w:r>
    </w:p>
    <w:p w:rsidR="00A8571B" w:rsidRPr="001216BF" w:rsidRDefault="00A8571B" w:rsidP="00A8571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>Aš^qwUi †jLwPÎ GKwU e„Ë</w:t>
      </w:r>
    </w:p>
    <w:p w:rsidR="00A8571B" w:rsidRPr="001216BF" w:rsidRDefault="00A8571B" w:rsidP="00A8571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 xml:space="preserve">Aš^qwUi †jLwPÎ </w:t>
      </w:r>
      <w:r w:rsidRPr="001216BF">
        <w:rPr>
          <w:rFonts w:ascii="Times New Roman" w:eastAsia="Times New Roman" w:hAnsi="Times New Roman" w:cs="SutonnyMJ"/>
          <w:sz w:val="24"/>
          <w:szCs w:val="24"/>
        </w:rPr>
        <w:t>y-</w:t>
      </w:r>
      <w:r w:rsidRPr="001216BF">
        <w:rPr>
          <w:rFonts w:ascii="SutonnyMJ" w:eastAsia="Times New Roman" w:hAnsi="SutonnyMJ" w:cs="SutonnyMJ"/>
          <w:sz w:val="24"/>
          <w:szCs w:val="24"/>
        </w:rPr>
        <w:t>Aÿ‡K(</w:t>
      </w:r>
      <w:r w:rsidRPr="001216BF">
        <w:rPr>
          <w:rFonts w:ascii="Times New Roman" w:eastAsia="Times New Roman" w:hAnsi="Times New Roman" w:cs="SutonnyMJ"/>
          <w:sz w:val="24"/>
          <w:szCs w:val="24"/>
        </w:rPr>
        <w:t xml:space="preserve">6, 0) </w:t>
      </w:r>
      <w:r w:rsidRPr="001216BF">
        <w:rPr>
          <w:rFonts w:ascii="SutonnyMJ" w:eastAsia="Times New Roman" w:hAnsi="SutonnyMJ" w:cs="SutonnyMJ"/>
          <w:sz w:val="24"/>
          <w:szCs w:val="24"/>
        </w:rPr>
        <w:t>we›`y‡Z †Q` K‡i</w:t>
      </w:r>
    </w:p>
    <w:p w:rsidR="00A8571B" w:rsidRPr="001216BF" w:rsidRDefault="00A8571B" w:rsidP="00A8571B">
      <w:pPr>
        <w:spacing w:after="0" w:line="240" w:lineRule="auto"/>
        <w:ind w:left="1080"/>
        <w:contextualSpacing/>
        <w:rPr>
          <w:rFonts w:ascii="SutonnyMJ" w:eastAsia="Times New Roman" w:hAnsi="SutonnyMJ" w:cs="SutonnyMJ"/>
          <w:sz w:val="24"/>
          <w:szCs w:val="24"/>
        </w:rPr>
      </w:pPr>
      <w:r w:rsidRPr="001216BF">
        <w:rPr>
          <w:rFonts w:ascii="SutonnyMJ" w:eastAsia="Times New Roman" w:hAnsi="SutonnyMJ" w:cs="SutonnyMJ"/>
          <w:sz w:val="24"/>
          <w:szCs w:val="24"/>
        </w:rPr>
        <w:t xml:space="preserve">wb‡Pi †KvbwU mwVK ?            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20]</w:t>
      </w:r>
    </w:p>
    <w:p w:rsidR="00A8571B" w:rsidRPr="00F3445A" w:rsidRDefault="00A8571B" w:rsidP="00A8571B">
      <w:pPr>
        <w:spacing w:after="0" w:line="240" w:lineRule="auto"/>
        <w:ind w:firstLine="360"/>
        <w:contextualSpacing/>
        <w:rPr>
          <w:rFonts w:ascii="Times New Roman" w:hAnsi="Times New Roman" w:cs="SutonnyMJ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 xml:space="preserve">iii </w:t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i, ii </w:t>
      </w:r>
      <w:r w:rsidRPr="001216BF">
        <w:rPr>
          <w:rFonts w:ascii="SutonnyMJ" w:hAnsi="SutonnyMJ" w:cs="Nirmala UI"/>
          <w:sz w:val="24"/>
          <w:szCs w:val="24"/>
        </w:rPr>
        <w:t xml:space="preserve">I </w:t>
      </w:r>
      <w:r w:rsidRPr="001216BF">
        <w:rPr>
          <w:rFonts w:ascii="Times New Roman" w:hAnsi="Times New Roman" w:cs="Nirmala UI"/>
          <w:sz w:val="24"/>
          <w:szCs w:val="24"/>
        </w:rPr>
        <w:t>iii</w:t>
      </w:r>
      <w:r>
        <w:rPr>
          <w:rFonts w:ascii="Times New Roman" w:hAnsi="Times New Roman" w:cs="Nirmala UI"/>
          <w:sz w:val="24"/>
          <w:szCs w:val="24"/>
        </w:rPr>
        <w:t xml:space="preserve">           </w: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8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8571B" w:rsidRPr="001216BF" w:rsidRDefault="00A8571B" w:rsidP="00A8571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wb‡Pi DÏxc‡Ki Av‡jv‡K 31 I 32 bs cÖ‡kœi DËi `vI :</w:t>
      </w:r>
    </w:p>
    <w:p w:rsidR="00A8571B" w:rsidRPr="001216BF" w:rsidRDefault="00A8571B" w:rsidP="00A8571B">
      <w:pPr>
        <w:spacing w:after="0" w:line="240" w:lineRule="auto"/>
        <w:ind w:left="360"/>
        <w:contextualSpacing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n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= {2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n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, 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2n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, 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3n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,......}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mKj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N.      </w:t>
      </w:r>
      <w:r w:rsidRPr="001216BF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20]</w:t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8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P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gvb wb‡Pi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P</w:t>
      </w:r>
      <w:r w:rsidRPr="001216BF">
        <w:rPr>
          <w:rFonts w:ascii="Times New Roman" w:hAnsi="Times New Roman" w:cs="Nirmala UI"/>
          <w:sz w:val="24"/>
          <w:szCs w:val="24"/>
          <w:vertAlign w:val="subscript"/>
        </w:rPr>
        <w:t>1</w:t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</w:rPr>
        <w:t xml:space="preserve"> P</w:t>
      </w:r>
      <w:r w:rsidRPr="001216BF">
        <w:rPr>
          <w:rFonts w:ascii="Nirmala UI" w:hAnsi="Nirmala UI" w:cs="Nirmala UI"/>
          <w:sz w:val="24"/>
          <w:szCs w:val="24"/>
          <w:vertAlign w:val="subscript"/>
        </w:rPr>
        <w:t>2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ab/>
        <w:t>P</w:t>
      </w:r>
      <w:r w:rsidRPr="001216BF">
        <w:rPr>
          <w:rFonts w:ascii="Times New Roman" w:hAnsi="Times New Roman" w:cs="Nirmala UI"/>
          <w:sz w:val="24"/>
          <w:szCs w:val="24"/>
          <w:vertAlign w:val="subscript"/>
        </w:rPr>
        <w:t>3</w:t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 xml:space="preserve"> P</w:t>
      </w:r>
      <w:r w:rsidRPr="001216BF">
        <w:rPr>
          <w:rFonts w:ascii="Times New Roman" w:hAnsi="Times New Roman" w:cs="Nirmala UI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Nirmala UI"/>
          <w:sz w:val="24"/>
          <w:szCs w:val="24"/>
          <w:vertAlign w:val="subscript"/>
        </w:rPr>
        <w:tab/>
      </w:r>
      <w:r>
        <w:rPr>
          <w:rFonts w:ascii="Times New Roman" w:hAnsi="Times New Roman" w:cs="Nirmala UI"/>
          <w:sz w:val="24"/>
          <w:szCs w:val="24"/>
          <w:vertAlign w:val="subscript"/>
        </w:rPr>
        <w:tab/>
        <w:t xml:space="preserve">   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Dc‡mU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ab/>
        <w:t>P</w:t>
      </w:r>
      <w:r w:rsidRPr="001216BF">
        <w:rPr>
          <w:rFonts w:ascii="Times New Roman" w:hAnsi="Times New Roman" w:cs="Nirmala UI"/>
          <w:sz w:val="24"/>
          <w:szCs w:val="24"/>
          <w:vertAlign w:val="subscript"/>
          <w:lang w:val="it-IT"/>
        </w:rPr>
        <w:t>1</w:t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  <w:lang w:val="it-IT"/>
        </w:rPr>
        <w:t xml:space="preserve"> P</w:t>
      </w:r>
      <w:r w:rsidRPr="001216BF">
        <w:rPr>
          <w:rFonts w:ascii="Nirmala UI" w:hAnsi="Nirmala UI" w:cs="Nirmala UI"/>
          <w:sz w:val="24"/>
          <w:szCs w:val="24"/>
          <w:vertAlign w:val="subscript"/>
          <w:lang w:val="it-IT"/>
        </w:rPr>
        <w:t>3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Nirmala UI" w:hAnsi="Nirmala UI" w:cs="Nirmala UI"/>
          <w:sz w:val="24"/>
          <w:szCs w:val="24"/>
          <w:lang w:val="it-IT"/>
        </w:rPr>
        <w:t xml:space="preserve"> P</w:t>
      </w:r>
      <w:r w:rsidRPr="001216BF">
        <w:rPr>
          <w:rFonts w:ascii="Nirmala UI" w:hAnsi="Nirmala UI" w:cs="Nirmala UI"/>
          <w:sz w:val="24"/>
          <w:szCs w:val="24"/>
          <w:vertAlign w:val="subscript"/>
          <w:lang w:val="it-IT"/>
        </w:rPr>
        <w:t>4</w:t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P</w:t>
      </w:r>
      <w:r w:rsidRPr="001216BF">
        <w:rPr>
          <w:rFonts w:ascii="Times New Roman" w:hAnsi="Times New Roman" w:cs="Nirmala UI"/>
          <w:sz w:val="24"/>
          <w:szCs w:val="24"/>
          <w:vertAlign w:val="subscript"/>
          <w:lang w:val="it-IT"/>
        </w:rPr>
        <w:t>5</w:t>
      </w:r>
      <w:r>
        <w:rPr>
          <w:rFonts w:ascii="Times New Roman" w:hAnsi="Times New Roman" w:cs="Nirmala UI"/>
          <w:sz w:val="24"/>
          <w:szCs w:val="24"/>
          <w:vertAlign w:val="subscript"/>
          <w:lang w:val="it-IT"/>
        </w:rPr>
        <w:tab/>
      </w:r>
      <w:r>
        <w:rPr>
          <w:rFonts w:ascii="Times New Roman" w:hAnsi="Times New Roman" w:cs="Nirmala UI"/>
          <w:sz w:val="24"/>
          <w:szCs w:val="24"/>
          <w:vertAlign w:val="subscript"/>
          <w:lang w:val="it-IT"/>
        </w:rPr>
        <w:tab/>
        <w:t xml:space="preserve">           </w: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8571B" w:rsidRPr="001216BF" w:rsidRDefault="00A8571B" w:rsidP="00A8571B">
      <w:pPr>
        <w:spacing w:after="0" w:line="240" w:lineRule="auto"/>
        <w:ind w:firstLine="360"/>
        <w:contextualSpacing/>
        <w:rPr>
          <w:rFonts w:ascii="Times New Roman" w:hAnsi="Times New Roman"/>
          <w:b/>
          <w:sz w:val="24"/>
          <w:szCs w:val="24"/>
          <w:lang w:val="it-IT"/>
        </w:rPr>
      </w:pPr>
      <w:r w:rsidRPr="001216BF">
        <w:rPr>
          <w:rFonts w:ascii="SutonnyMJ" w:hAnsi="SutonnyMJ"/>
          <w:b/>
          <w:sz w:val="24"/>
          <w:szCs w:val="24"/>
          <w:lang w:val="it-IT"/>
        </w:rPr>
        <w:t>DÏxcKwU c‡o 33 I 34 bs cÖ‡kœi DËi `vI</w:t>
      </w:r>
    </w:p>
    <w:p w:rsidR="00A8571B" w:rsidRPr="001216BF" w:rsidRDefault="00A8571B" w:rsidP="00A8571B">
      <w:pPr>
        <w:spacing w:after="0" w:line="240" w:lineRule="auto"/>
        <w:ind w:firstLine="360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1216BF">
        <w:rPr>
          <w:rFonts w:ascii="Times New Roman" w:hAnsi="Times New Roman"/>
          <w:b/>
          <w:sz w:val="24"/>
          <w:szCs w:val="24"/>
          <w:lang w:val="it-IT"/>
        </w:rPr>
        <w:t xml:space="preserve">F(x)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it-IT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it-IT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it-IT"/>
              </w:rPr>
              <m:t>x+3</m:t>
            </m:r>
          </m:den>
        </m:f>
      </m:oMath>
      <w:r w:rsidRPr="001216BF">
        <w:rPr>
          <w:rFonts w:ascii="Times New Roman" w:hAnsi="Times New Roman"/>
          <w:b/>
          <w:sz w:val="24"/>
          <w:szCs w:val="24"/>
        </w:rPr>
        <w:tab/>
      </w:r>
      <w:r w:rsidRPr="001216BF">
        <w:rPr>
          <w:rFonts w:ascii="Times New Roman" w:hAnsi="Times New Roman"/>
          <w:b/>
          <w:sz w:val="24"/>
          <w:szCs w:val="24"/>
        </w:rPr>
        <w:tab/>
      </w:r>
      <w:r w:rsidRPr="001216BF">
        <w:rPr>
          <w:rFonts w:ascii="Times New Roman" w:hAnsi="Times New Roman"/>
          <w:b/>
          <w:sz w:val="24"/>
          <w:szCs w:val="24"/>
        </w:rPr>
        <w:tab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†KvbwU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</w:t>
      </w:r>
      <w:r w:rsidRPr="001216BF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[wm. †ev. 19]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ab/>
        <w:t xml:space="preserve">{x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CE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9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- 9}</w:t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CE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9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-3}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Nirmala UI" w:hAnsi="Nirmala UI" w:cs="Nirmala UI"/>
          <w:sz w:val="24"/>
          <w:szCs w:val="24"/>
          <w:lang w:val="it-IT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CE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9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3}</w:t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  <w:lang w:val="it-IT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{x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CE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Pr="001216BF">
        <w:rPr>
          <w:rFonts w:ascii="Times New Roman" w:hAnsi="Times New Roman" w:cs="Nirmala UI"/>
          <w:sz w:val="24"/>
          <w:szCs w:val="24"/>
        </w:rPr>
        <w:sym w:font="Symbol" w:char="F0B9"/>
      </w:r>
      <w:r w:rsidRPr="001216BF">
        <w:rPr>
          <w:rFonts w:ascii="Times New Roman" w:hAnsi="Times New Roman" w:cs="Nirmala UI"/>
          <w:sz w:val="24"/>
          <w:szCs w:val="24"/>
          <w:lang w:val="it-IT"/>
        </w:rPr>
        <w:t xml:space="preserve"> 9} </w: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8571B" w:rsidRPr="001216BF" w:rsidRDefault="00A8571B" w:rsidP="00A8571B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-1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(2)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gvb KZ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A8571B" w:rsidRPr="001216BF" w:rsidRDefault="00A8571B" w:rsidP="00A8571B">
      <w:pPr>
        <w:spacing w:after="0" w:line="24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hAnsi="Cambria Math" w:cs="Nirmala UI"/>
                <w:sz w:val="28"/>
              </w:rPr>
              <m:t>5</m:t>
            </m:r>
          </m:num>
          <m:den>
            <m:r>
              <w:rPr>
                <w:rFonts w:ascii="Cambria Math" w:hAnsi="Cambria Math" w:cs="Nirmala UI"/>
                <w:sz w:val="28"/>
              </w:rPr>
              <m:t>8</m:t>
            </m:r>
          </m:den>
        </m:f>
      </m:oMath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 w:rsidRPr="001216BF">
        <w:rPr>
          <w:rFonts w:ascii="Times New Roman" w:hAnsi="Times New Roman" w:cs="Nirmala UI"/>
          <w:sz w:val="24"/>
          <w:szCs w:val="24"/>
        </w:rPr>
        <w:t>1</w:t>
      </w:r>
    </w:p>
    <w:p w:rsidR="00A8571B" w:rsidRPr="001216BF" w:rsidRDefault="00A8571B" w:rsidP="00A8571B">
      <w:pPr>
        <w:spacing w:after="0" w:line="240" w:lineRule="auto"/>
        <w:ind w:firstLine="360"/>
        <w:rPr>
          <w:rFonts w:ascii="Nirmala UI" w:hAnsi="Nirmala UI" w:cs="Nirmala UI"/>
          <w:sz w:val="24"/>
          <w:szCs w:val="24"/>
        </w:rPr>
      </w:pP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1216BF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hAnsi="Cambria Math" w:cs="Nirmala UI"/>
                <w:sz w:val="28"/>
              </w:rPr>
              <m:t>8</m:t>
            </m:r>
          </m:num>
          <m:den>
            <m:r>
              <w:rPr>
                <w:rFonts w:ascii="Cambria Math" w:hAnsi="Cambria Math" w:cs="Nirmala UI"/>
                <w:sz w:val="28"/>
              </w:rPr>
              <m:t>5</m:t>
            </m:r>
          </m:den>
        </m:f>
      </m:oMath>
      <w:r w:rsidRPr="001216BF">
        <w:rPr>
          <w:rFonts w:ascii="Times New Roman" w:hAnsi="Times New Roman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tab/>
      </w:r>
      <w:r>
        <w:rPr>
          <w:rFonts w:ascii="Nirmala UI" w:hAnsi="Nirmala UI" w:cs="Nirmala UI"/>
          <w:sz w:val="24"/>
          <w:szCs w:val="24"/>
        </w:rPr>
        <w:tab/>
      </w:r>
      <w:r w:rsidRPr="001216BF">
        <w:rPr>
          <w:rFonts w:ascii="Nirmala UI" w:hAnsi="Nirmala UI" w:cs="Nirmala UI"/>
          <w:sz w:val="24"/>
          <w:szCs w:val="24"/>
        </w:rPr>
        <w:fldChar w:fldCharType="begin"/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Pr="001216BF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1216BF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1216BF">
        <w:rPr>
          <w:rFonts w:ascii="Nirmala UI" w:hAnsi="Nirmala UI" w:cs="Nirmala UI"/>
          <w:sz w:val="24"/>
          <w:szCs w:val="24"/>
        </w:rPr>
        <w:fldChar w:fldCharType="end"/>
      </w:r>
      <w:r>
        <w:rPr>
          <w:rFonts w:ascii="Nirmala UI" w:hAnsi="Nirmala UI" w:cs="Nirmala UI"/>
          <w:sz w:val="24"/>
          <w:szCs w:val="24"/>
        </w:rPr>
        <w:t xml:space="preserve"> </w:t>
      </w:r>
      <w:r w:rsidRPr="001216BF">
        <w:rPr>
          <w:rFonts w:ascii="Times New Roman" w:hAnsi="Times New Roman" w:cs="Nirmala UI"/>
          <w:sz w:val="24"/>
          <w:szCs w:val="24"/>
        </w:rPr>
        <w:t xml:space="preserve">3                        </w: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Pr="001216BF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Pr="001216BF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Pr="001216BF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Pr="001216BF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1216BF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8571B" w:rsidRPr="002E250E" w:rsidRDefault="00A8571B" w:rsidP="00A8571B">
      <w:pPr>
        <w:pStyle w:val="ListParagraph"/>
        <w:numPr>
          <w:ilvl w:val="0"/>
          <w:numId w:val="15"/>
        </w:num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rPr>
          <w:rFonts w:ascii="SutonnyMJ" w:eastAsia="Times New Roman" w:hAnsi="SutonnyMJ" w:cs="SutonnyMJ"/>
          <w:bCs/>
          <w:i/>
          <w:iCs/>
          <w:sz w:val="24"/>
          <w:szCs w:val="24"/>
        </w:rPr>
      </w:pPr>
      <w:r w:rsidRPr="002E25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A = {x : x</w:t>
      </w:r>
      <w:r w:rsidRPr="002E250E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Pr="002E25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+ 5x = 6}</w:t>
      </w:r>
      <w:r w:rsidRPr="002E250E">
        <w:rPr>
          <w:rFonts w:ascii="SutonnyMJ" w:eastAsia="Times New Roman" w:hAnsi="SutonnyMJ" w:cs="SutonnyMJ"/>
          <w:b/>
          <w:spacing w:val="-4"/>
          <w:sz w:val="24"/>
          <w:szCs w:val="24"/>
        </w:rPr>
        <w:t xml:space="preserve"> n‡j </w:t>
      </w:r>
      <w:r w:rsidRPr="002E25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A </w:t>
      </w:r>
      <w:r w:rsidRPr="002E250E">
        <w:rPr>
          <w:rFonts w:ascii="SutonnyMJ" w:eastAsia="Times New Roman" w:hAnsi="SutonnyMJ" w:cs="SutonnyMJ"/>
          <w:b/>
          <w:spacing w:val="-4"/>
          <w:sz w:val="24"/>
          <w:szCs w:val="24"/>
        </w:rPr>
        <w:t>Gi ZvwjKviƒc</w:t>
      </w:r>
      <w:r w:rsidRPr="002E250E">
        <w:rPr>
          <w:rFonts w:ascii="SutonnyMJ" w:eastAsia="Times New Roman" w:hAnsi="SutonnyMJ" w:cs="SutonnyMJ"/>
          <w:b/>
          <w:sz w:val="24"/>
          <w:szCs w:val="24"/>
        </w:rPr>
        <w:t xml:space="preserve"> †KvbwU?</w:t>
      </w:r>
      <w:r w:rsidRPr="002E250E">
        <w:rPr>
          <w:rFonts w:ascii="SutonnyMJ" w:eastAsia="Times New Roman" w:hAnsi="SutonnyMJ" w:cs="SutonnyMJ"/>
          <w:bCs/>
          <w:i/>
          <w:iCs/>
          <w:sz w:val="24"/>
          <w:szCs w:val="24"/>
        </w:rPr>
        <w:t xml:space="preserve"> </w:t>
      </w:r>
    </w:p>
    <w:p w:rsidR="00A8571B" w:rsidRPr="00A3693D" w:rsidRDefault="00A8571B" w:rsidP="00A8571B">
      <w:pPr>
        <w:pStyle w:val="ListParagraph"/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60"/>
        <w:jc w:val="right"/>
        <w:rPr>
          <w:rFonts w:ascii="SutonnyMJ" w:eastAsia="Times New Roman" w:hAnsi="SutonnyMJ" w:cs="SutonnyMJ"/>
          <w:bCs/>
          <w:i/>
          <w:iCs/>
          <w:color w:val="FFFFFF" w:themeColor="background1"/>
          <w:sz w:val="24"/>
          <w:szCs w:val="24"/>
          <w:shd w:val="clear" w:color="auto" w:fill="000000" w:themeFill="text1"/>
        </w:rPr>
      </w:pPr>
      <w:r w:rsidRPr="00A3693D">
        <w:rPr>
          <w:rFonts w:ascii="SutonnyMJ" w:eastAsia="Times New Roman" w:hAnsi="SutonnyMJ" w:cs="SutonnyMJ"/>
          <w:bCs/>
          <w:i/>
          <w:iCs/>
          <w:color w:val="FFFFFF" w:themeColor="background1"/>
          <w:sz w:val="24"/>
          <w:szCs w:val="24"/>
          <w:shd w:val="clear" w:color="auto" w:fill="000000" w:themeFill="text1"/>
        </w:rPr>
        <w:t>[wm.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{5, 6}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1, 6}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{1,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6}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{2, 3}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36.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  <w:t xml:space="preserve">mvwe©K †mU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Gi †h †Kv‡bv Dc‡mU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Gi Rb¨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>A\ (A\A)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Gi gvb †KvbwU? </w:t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                               </w:t>
      </w:r>
      <w:r w:rsidRPr="00A3693D">
        <w:rPr>
          <w:rFonts w:ascii="SutonnyMJ" w:eastAsia="Times New Roman" w:hAnsi="SutonnyMJ" w:cs="SutonnyMJ"/>
          <w:bCs/>
          <w:i/>
          <w:iCs/>
          <w:color w:val="FFFFFF" w:themeColor="background1"/>
          <w:sz w:val="24"/>
          <w:szCs w:val="24"/>
          <w:shd w:val="clear" w:color="auto" w:fill="000000" w:themeFill="text1"/>
        </w:rPr>
        <w:t>[w`. †ev. 17]</w:t>
      </w:r>
    </w:p>
    <w:p w:rsidR="00A8571B" w:rsidRPr="001216BF" w:rsidRDefault="00A8571B" w:rsidP="00A8571B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{0}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SutonnyMJ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37.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C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B</w:t>
      </w:r>
      <w:r w:rsidRPr="001216BF">
        <w:rPr>
          <w:rFonts w:ascii="SutonnyMJ" w:eastAsia="Times New Roman" w:hAnsi="SutonnyMJ" w:cs="SutonnyMJ"/>
          <w:b/>
          <w:sz w:val="24"/>
          <w:szCs w:val="24"/>
        </w:rPr>
        <w:t xml:space="preserve"> nq, Z‡e wb‡Pi †KvbwU mwVK? </w:t>
      </w:r>
      <w:r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A3693D">
        <w:rPr>
          <w:rFonts w:ascii="SutonnyMJ" w:eastAsia="Times New Roman" w:hAnsi="SutonnyMJ" w:cs="SutonnyMJ"/>
          <w:bCs/>
          <w:i/>
          <w:iCs/>
          <w:color w:val="FFFFFF" w:themeColor="background1"/>
          <w:sz w:val="24"/>
          <w:szCs w:val="24"/>
          <w:shd w:val="clear" w:color="auto" w:fill="000000" w:themeFill="text1"/>
        </w:rPr>
        <w:t>[Xv. †ev. 17, 16]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8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B = A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B = A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B = B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C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SutonnyMJ"/>
          <w:b/>
          <w:spacing w:val="-4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38.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hw`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n(A) = 3, n(B) = 4 </w:t>
      </w:r>
      <w:r w:rsidRPr="001216BF">
        <w:rPr>
          <w:rFonts w:ascii="SutonnyMJ" w:eastAsia="Times New Roman" w:hAnsi="SutonnyMJ" w:cs="SutonnyMJ"/>
          <w:b/>
          <w:spacing w:val="-4"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B =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sym w:font="Symbol" w:char="F066"/>
      </w:r>
      <w:r w:rsidRPr="001216BF">
        <w:rPr>
          <w:rFonts w:ascii="SutonnyMJ" w:eastAsia="Times New Roman" w:hAnsi="SutonnyMJ" w:cs="SutonnyMJ"/>
          <w:b/>
          <w:spacing w:val="-4"/>
          <w:sz w:val="24"/>
          <w:szCs w:val="24"/>
        </w:rPr>
        <w:t xml:space="preserve">nq, 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 xml:space="preserve">     </w:t>
      </w:r>
      <w:r w:rsidRPr="001216BF">
        <w:rPr>
          <w:rFonts w:ascii="SutonnyMJ" w:eastAsia="Times New Roman" w:hAnsi="SutonnyMJ" w:cs="SutonnyMJ"/>
          <w:b/>
          <w:spacing w:val="-4"/>
          <w:sz w:val="24"/>
          <w:szCs w:val="24"/>
        </w:rPr>
        <w:t xml:space="preserve">Z‡e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n(A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sym w:font="Symbol" w:char="F0C8"/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B) = ? 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             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pacing w:val="-4"/>
          <w:sz w:val="24"/>
          <w:szCs w:val="24"/>
          <w:highlight w:val="black"/>
        </w:rPr>
        <w:t>[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pacing w:val="-4"/>
          <w:sz w:val="24"/>
          <w:szCs w:val="24"/>
          <w:highlight w:val="black"/>
        </w:rPr>
        <w:tab/>
        <w:t>Xv. †ev. 17; Kz. †ev. 15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]</w:t>
      </w:r>
    </w:p>
    <w:p w:rsidR="00A8571B" w:rsidRPr="001216BF" w:rsidRDefault="00A8571B" w:rsidP="00A8571B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39.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RR© K¨v›Ui †Kvb †`‡ki Awaevmx?</w:t>
      </w:r>
      <w:r w:rsidRPr="001216BF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         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[h. †ev. 16]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>weª‡Ub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SutonnyMJ" w:eastAsia="Times New Roman" w:hAnsi="SutonnyMJ" w:cs="Times New Roman"/>
          <w:sz w:val="24"/>
          <w:szCs w:val="24"/>
        </w:rPr>
        <w:t>BZvwj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>d«vÝ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</w:t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Rvg©vbx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40.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= {1, 2, 3, 4, 5}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†m‡Ui kw³ †m‡Ui Dcv`vb msL¨v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KqwU?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B3162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B3162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B3162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Cs/>
          <w:i/>
          <w:i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lastRenderedPageBreak/>
        <w:t>41.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hw` </w:t>
      </w:r>
      <w:r w:rsidRPr="001216BF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n(M) = 7, n(N) = 4</w:t>
      </w:r>
      <w:r w:rsidRPr="001216BF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Ges </w:t>
      </w:r>
      <w:r w:rsidRPr="001216BF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n(M </w:t>
      </w:r>
      <w:r w:rsidRPr="001216BF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N) = 5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nq, Z‡e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n(M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8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N) =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KZ? </w:t>
      </w: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A8571B" w:rsidRPr="001216BF" w:rsidRDefault="00A8571B" w:rsidP="00A8571B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216BF">
        <w:rPr>
          <w:rFonts w:ascii="Times New Roman" w:eastAsia="Times New Roman" w:hAnsi="Times New Roman" w:cs="Saroda"/>
          <w:snapToGrid w:val="0"/>
          <w:sz w:val="24"/>
          <w:szCs w:val="24"/>
          <w:lang w:val="it-IT"/>
        </w:rPr>
        <w:tab/>
      </w:r>
      <w:r>
        <w:rPr>
          <w:rFonts w:ascii="Times New Roman" w:eastAsia="Times New Roman" w:hAnsi="Times New Roman" w:cs="Saroda"/>
          <w:snapToGrid w:val="0"/>
          <w:sz w:val="24"/>
          <w:szCs w:val="24"/>
          <w:lang w:val="it-IT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4B3162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0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42.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A = {5, 6, 7}, B = {2, 3}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 = 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0"/>
          <w:szCs w:val="20"/>
          <w:highlight w:val="black"/>
        </w:rPr>
        <w:t>[iv. †ev. 16]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66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66"/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5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{2, 3, 5, 6}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{0}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5959DF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1183640" cy="726440"/>
                <wp:effectExtent l="8890" t="1270" r="0" b="5715"/>
                <wp:wrapNone/>
                <wp:docPr id="124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726440"/>
                          <a:chOff x="1612" y="2034"/>
                          <a:chExt cx="1864" cy="1144"/>
                        </a:xfrm>
                      </wpg:grpSpPr>
                      <wps:wsp>
                        <wps:cNvPr id="125" name="Oval 602"/>
                        <wps:cNvSpPr>
                          <a:spLocks noChangeArrowheads="1"/>
                        </wps:cNvSpPr>
                        <wps:spPr bwMode="auto">
                          <a:xfrm>
                            <a:off x="1706" y="2237"/>
                            <a:ext cx="856" cy="8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603"/>
                        <wps:cNvSpPr>
                          <a:spLocks noChangeArrowheads="1"/>
                        </wps:cNvSpPr>
                        <wps:spPr bwMode="auto">
                          <a:xfrm>
                            <a:off x="2250" y="2237"/>
                            <a:ext cx="856" cy="8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6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08" y="2130"/>
                            <a:ext cx="2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6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05" y="2142"/>
                            <a:ext cx="2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6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92" y="2552"/>
                            <a:ext cx="4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</w:pPr>
                              <w:r>
                                <w:t>75</w:t>
                              </w:r>
                              <w:r>
                                <w:sym w:font="Symbol" w:char="F02D"/>
                              </w: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05" y="253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3" y="2571"/>
                            <a:ext cx="39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60 </w:t>
                              </w:r>
                              <w:r>
                                <w:rPr>
                                  <w:sz w:val="12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612" y="2048"/>
                            <a:ext cx="1639" cy="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6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7" y="2034"/>
                            <a:ext cx="2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2490" w:rsidRDefault="004B2490" w:rsidP="00A8571B">
                              <w:pPr>
                                <w:jc w:val="center"/>
                              </w:pPr>
                              <w: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222" style="position:absolute;left:0;text-align:left;margin-left:27pt;margin-top:3.1pt;width:93.2pt;height:57.2pt;z-index:251677696" coordorigin="1612,2034" coordsize="186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">
                <v:oval id="Oval 602" o:spid="_x0000_s1223" style="position:absolute;left:1706;top:2237;width:856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w18MA&#10;AADcAAAADwAAAGRycy9kb3ducmV2LnhtbERP3WrCMBS+H+wdwhl4M9Z0omN0jTKEwS4Ef+YDHJuz&#10;tLM5qUlm69sbQfDufHy/p5wPthUn8qFxrOA1y0EQV043bBTsfr5e3kGEiKyxdUwKzhRgPnt8KLHQ&#10;rucNnbbRiBTCoUAFdYxdIWWoarIYMtcRJ+7XeYsxQW+k9tincNvKcZ6/SYsNp4YaO1rUVB22/1bB&#10;fr9zgzz61frZHDxO/vrOLNdKjZ6Gzw8QkYZ4F9/c3zrNH0/h+ky6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w18MAAADcAAAADwAAAAAAAAAAAAAAAACYAgAAZHJzL2Rv&#10;d25yZXYueG1sUEsFBgAAAAAEAAQA9QAAAIgDAAAAAA==&#10;" filled="f"/>
                <v:oval id="Oval 603" o:spid="_x0000_s1224" style="position:absolute;left:2250;top:2237;width:856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uoMIA&#10;AADcAAAADwAAAGRycy9kb3ducmV2LnhtbERPzWoCMRC+C75DGKEX0WxFRLZGKULBQ6FW9wHGzTS7&#10;dTNZk+hu394UBG/z8f3OatPbRtzIh9qxgtdpBoK4dLpmo6A4fkyWIEJE1tg4JgV/FGCzHg5WmGvX&#10;8TfdDtGIFMIhRwVVjG0uZSgrshimriVO3I/zFmOC3kjtsUvhtpGzLFtIizWnhgpb2lZUng9Xq+B0&#10;KlwvL/5rPzZnj/PfrjWfe6VeRv37G4hIfXyKH+6dTvNnC/h/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S6gwgAAANwAAAAPAAAAAAAAAAAAAAAAAJgCAABkcnMvZG93&#10;bnJldi54bWxQSwUGAAAAAAQABAD1AAAAhwMAAAAA&#10;" filled="f"/>
                <v:shape id="Text Box 604" o:spid="_x0000_s1225" type="#_x0000_t202" style="position:absolute;left:1708;top:2130;width:22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05" o:spid="_x0000_s1226" type="#_x0000_t202" style="position:absolute;left:2905;top:2142;width:22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06" o:spid="_x0000_s1227" type="#_x0000_t202" style="position:absolute;left:1792;top:2552;width:40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</w:pPr>
                        <w:r>
                          <w:t>75</w:t>
                        </w:r>
                        <w:r>
                          <w:sym w:font="Symbol" w:char="F02D"/>
                        </w:r>
                        <w:r>
                          <w:t>x</w:t>
                        </w:r>
                      </w:p>
                    </w:txbxContent>
                  </v:textbox>
                </v:shape>
                <v:shape id="Text Box 607" o:spid="_x0000_s1228" type="#_x0000_t202" style="position:absolute;left:2305;top:2535;width:194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608" o:spid="_x0000_s1229" type="#_x0000_t202" style="position:absolute;left:2603;top:2571;width:39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60 </w:t>
                        </w:r>
                        <w:r>
                          <w:rPr>
                            <w:sz w:val="12"/>
                          </w:rPr>
                          <w:sym w:font="Symbol" w:char="F02D"/>
                        </w:r>
                        <w:r>
                          <w:rPr>
                            <w:sz w:val="12"/>
                          </w:rPr>
                          <w:t xml:space="preserve"> x</w:t>
                        </w:r>
                      </w:p>
                    </w:txbxContent>
                  </v:textbox>
                </v:shape>
                <v:rect id="Rectangle 609" o:spid="_x0000_s1230" style="position:absolute;left:1612;top:2048;width:1639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zsEA&#10;AADcAAAADwAAAGRycy9kb3ducmV2LnhtbERPS2sCMRC+F/wPYQRvNaulRVajrKWCJ8EHqLdhMyaL&#10;m8mySd3tv28KQm/z8T1nsepdLR7Uhsqzgsk4A0Fcel2xUXA6bl5nIEJE1lh7JgU/FGC1HLwsMNe+&#10;4z09DtGIFMIhRwU2xiaXMpSWHIaxb4gTd/Otw5hga6RusUvhrpbTLPuQDitODRYb+rRU3g/fTsFX&#10;c90V7ybI4hzt5e7X3cbujFKjYV/MQUTq47/46d7qNP9t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Lc7BAAAA3AAAAA8AAAAAAAAAAAAAAAAAmAIAAGRycy9kb3du&#10;cmV2LnhtbFBLBQYAAAAABAAEAPUAAACGAwAAAAA=&#10;" filled="f"/>
                <v:shape id="Text Box 610" o:spid="_x0000_s1231" type="#_x0000_t202" style="position:absolute;left:3247;top:2034;width:22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4B2490" w:rsidRDefault="004B2490" w:rsidP="00A8571B">
                        <w:pPr>
                          <w:jc w:val="center"/>
                        </w:pPr>
                        <w: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71B" w:rsidRPr="001216BF">
        <w:rPr>
          <w:rFonts w:ascii="SutonnyMJ" w:eastAsia="Times New Roman" w:hAnsi="SutonnyMJ" w:cs="Times New Roman"/>
          <w:b/>
          <w:sz w:val="24"/>
          <w:szCs w:val="24"/>
        </w:rPr>
        <w:t>43.</w:t>
      </w:r>
      <w:r w:rsidR="00A8571B"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A8571B" w:rsidRPr="002E250E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 = A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C8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n(U) = 120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Dc‡ii †fbwPÎ Abymv‡i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2x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8571B" w:rsidRPr="001216BF" w:rsidRDefault="00A8571B" w:rsidP="00A8571B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8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8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44.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B = {x </w:t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sym w:font="Math5" w:char="F0F4"/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: 6 &lt; 2x &lt; 17} </w:t>
      </w:r>
      <w:r w:rsidRPr="001216BF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P(B)</w:t>
      </w:r>
      <w:r w:rsidRPr="001216BF"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 xml:space="preserve">Gi Dcv`vb msL¨v wb‡Pi †KvbwU? </w:t>
      </w:r>
      <w:r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ab/>
        <w:t xml:space="preserve">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pacing w:val="-8"/>
          <w:sz w:val="24"/>
          <w:szCs w:val="24"/>
          <w:highlight w:val="black"/>
        </w:rPr>
        <w:t>[iv. †ev. 16]</w:t>
      </w:r>
    </w:p>
    <w:p w:rsidR="00A8571B" w:rsidRPr="001216BF" w:rsidRDefault="00A8571B" w:rsidP="00A8571B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 + 1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2997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45.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†Kv‡bv †m‡Ui m`m¨ msL¨v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cÖK…Z Dc‡mU msL¨v KZ?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                    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n+2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− 1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− 2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46.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U = {1, 3, 5, 6}, A = {3, 6}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P(A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A2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Gi Dcv`vb msL¨v KqwU?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  <w:r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  <w:r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47.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wKQy msL¨K QvÎ-QvÎxi g‡a¨ </w:t>
      </w:r>
      <w:r w:rsidRPr="001216B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60 </w:t>
      </w:r>
      <w:r w:rsidRPr="001216BF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Rb wµ‡KU, </w:t>
      </w:r>
      <w:r w:rsidRPr="001216B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40 </w:t>
      </w:r>
      <w:r w:rsidRPr="001216BF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>Rb dzUej,</w:t>
      </w:r>
      <w:r w:rsidRPr="001216B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25 </w:t>
      </w:r>
      <w:r w:rsidRPr="001216BF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>Rb `ywU †Ljv cQ›` K‡i| Kgc‡ÿ GKwU †Ljv KZRb cQ›` K‡i?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                        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aroda" w:eastAsia="Times New Roman" w:hAnsi="Saroda" w:cs="Times New Roman"/>
          <w:sz w:val="24"/>
          <w:szCs w:val="24"/>
          <w:lang w:val="it-IT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125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B3162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B3162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B316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B3162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4B3162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48.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{(1, 5), (2, 10), (2, 12), (3, 15), (4, 20)}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Aš^‡qi †Wv‡gb †KvbwU?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pacing w:val="-6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>{1, 2, 3, 4}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pacing w:val="-6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{1, 2, 2, 3, 4} 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pacing w:val="-6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>{5, 10, 12, 15, 20}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pacing w:val="-6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>(1, 2, 12, 15, 20}</w:t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8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49.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{(0, 0), (1, 1), (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 1), (2, 4)}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Aš^‡qi †Wv‡gb †KvbwU? </w:t>
      </w:r>
    </w:p>
    <w:p w:rsidR="00A8571B" w:rsidRPr="00A3693D" w:rsidRDefault="00A8571B" w:rsidP="00A8571B">
      <w:pPr>
        <w:tabs>
          <w:tab w:val="left" w:pos="585"/>
          <w:tab w:val="right" w:pos="3060"/>
        </w:tabs>
        <w:spacing w:after="0" w:line="240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{0,1,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1, 2}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{0,1,4}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{0,1,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1, 4}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{0, 1, 2, 4}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lastRenderedPageBreak/>
        <w:t>50.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 xml:space="preserve">†Wv‡gb </w:t>
      </w:r>
      <w:r w:rsidRPr="001216B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X = {– 1, 0, 1} </w:t>
      </w:r>
      <w:r w:rsidRPr="001216BF"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 xml:space="preserve">Gi Rb¨ </w:t>
      </w:r>
      <w:r w:rsidRPr="001216B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F(x) = x</w:t>
      </w:r>
      <w:r w:rsidRPr="001216B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vertAlign w:val="superscript"/>
        </w:rPr>
        <w:t>2</w:t>
      </w:r>
      <w:r w:rsidRPr="001216B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– 2x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B‡gR †mU †KvbwU?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{– 1, 0}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{3, 0, –1}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{– 1, 0, 3}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{–1, 0, 1}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51.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\r(2x </w:instrTex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3)</w:instrTex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dvskbwUi †Wv‡gb wb‡Pi †KvbwU? </w:t>
      </w:r>
    </w:p>
    <w:p w:rsidR="00A8571B" w:rsidRPr="00A3693D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 [e.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eq \b\bc\{(x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: x &gt; \f(2,3))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eq \b\bc\{(x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: 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\f(2,3))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eq \b\bc\{(x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: x &gt; \f(3,2))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eq \b\bc\{(x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: x 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\f(3,2))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52.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eq \r(x 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1)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dvsk‡bi †Wv‡gb wb‡Pi †KvbwU?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</w:p>
    <w:p w:rsidR="00A8571B" w:rsidRPr="00A3693D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16; h.†ev.16 ]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1}</w:t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2E250E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SutonnyMJ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53.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\r(x 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2)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SutonnyMJ"/>
          <w:b/>
          <w:bCs/>
          <w:sz w:val="24"/>
          <w:szCs w:val="24"/>
        </w:rPr>
        <w:t xml:space="preserve">n‡j, †Wvg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F =</w:t>
      </w:r>
      <w:r w:rsidRPr="001216BF">
        <w:rPr>
          <w:rFonts w:ascii="SutonnyMJ" w:eastAsia="Times New Roman" w:hAnsi="SutonnyMJ" w:cs="SutonnyMJ"/>
          <w:b/>
          <w:bCs/>
          <w:sz w:val="24"/>
          <w:szCs w:val="24"/>
        </w:rPr>
        <w:t xml:space="preserve"> KZ?</w:t>
      </w:r>
      <w:r>
        <w:rPr>
          <w:rFonts w:ascii="SutonnyMJ" w:eastAsia="Times New Roman" w:hAnsi="SutonnyMJ" w:cs="SutonnyMJ"/>
          <w:b/>
          <w:bCs/>
          <w:sz w:val="24"/>
          <w:szCs w:val="24"/>
        </w:rPr>
        <w:t xml:space="preserve">           </w:t>
      </w:r>
      <w:r w:rsidRPr="001216BF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9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2}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60"/>
        </w:tabs>
        <w:spacing w:after="0" w:line="240" w:lineRule="auto"/>
        <w:ind w:left="333" w:hanging="333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2}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&gt; 2}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54.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f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\r(1 – 2x) 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n‡j, dvskbwUi †Wv‡gb KZ?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R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\f(1,2)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L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R : x &lt;</w: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\f(1,2)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lSym" w:eastAsia="Times New Roman" w:hAnsi="SulSym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R : x = </w: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\f(1,2)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t>}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</w:p>
    <w:p w:rsidR="00A8571B" w:rsidRPr="00AD117D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51"/>
          <w:tab w:val="right" w:pos="3141"/>
        </w:tabs>
        <w:spacing w:after="0" w:line="240" w:lineRule="auto"/>
        <w:ind w:left="360" w:hanging="360"/>
        <w:rPr>
          <w:rFonts w:ascii="SulSym" w:eastAsia="Times New Roman" w:hAnsi="SulSym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N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R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\f(1,2)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t>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55.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instrText>eq \r(3 – x)</w:instrTex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wb‡Pi †KvbwU?</w:t>
      </w:r>
    </w:p>
    <w:p w:rsidR="00A8571B" w:rsidRPr="00A3693D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 xml:space="preserve"> [iv.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&lt; 3}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3}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3}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= 3}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56.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eq \r(5 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x)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dvskbwUi †Wv‡gb †KvbwU?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and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5}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and x &lt; 5}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and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5}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3060"/>
          <w:tab w:val="right" w:pos="314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and x &gt; 5}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lastRenderedPageBreak/>
        <w:t>57.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3x + 1, 0 </w:t>
      </w:r>
      <w:r w:rsidRPr="001216BF">
        <w:rPr>
          <w:rFonts w:ascii="Symbol" w:eastAsia="Times New Roman" w:hAnsi="Symbol" w:cs="Times New Roman"/>
          <w:b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</w:t>
      </w:r>
      <w:r w:rsidRPr="001216BF">
        <w:rPr>
          <w:rFonts w:ascii="Symbol" w:eastAsia="Times New Roman" w:hAnsi="Symbol" w:cs="Times New Roman"/>
          <w:b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2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Gi †iÄ KZ?</w:t>
      </w:r>
    </w:p>
    <w:p w:rsidR="00A8571B" w:rsidRPr="00A3693D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jc w:val="center"/>
        <w:rPr>
          <w:rFonts w:ascii="SutonnyMJ" w:eastAsia="Times New Roman" w:hAnsi="SutonnyMJ" w:cs="Times New Roman"/>
          <w:bCs/>
          <w:i/>
          <w:iCs/>
          <w:color w:val="FFFFFF" w:themeColor="background1"/>
        </w:rPr>
      </w:pPr>
      <w:r w:rsidRPr="00ED077A">
        <w:rPr>
          <w:rFonts w:ascii="SutonnyMJ" w:eastAsia="Times New Roman" w:hAnsi="SutonnyMJ" w:cs="Times New Roman"/>
          <w:bCs/>
          <w:i/>
          <w:iCs/>
        </w:rPr>
        <w:t xml:space="preserve">                                                             </w:t>
      </w:r>
      <w:r>
        <w:rPr>
          <w:rFonts w:ascii="SutonnyMJ" w:eastAsia="Times New Roman" w:hAnsi="SutonnyMJ" w:cs="Times New Roman"/>
          <w:bCs/>
          <w:i/>
          <w:iCs/>
        </w:rPr>
        <w:t xml:space="preserve">        </w:t>
      </w:r>
      <w:r w:rsidRPr="00ED077A">
        <w:rPr>
          <w:rFonts w:ascii="SutonnyMJ" w:eastAsia="Times New Roman" w:hAnsi="SutonnyMJ" w:cs="Times New Roman"/>
          <w:bCs/>
          <w:i/>
          <w:iCs/>
        </w:rPr>
        <w:t xml:space="preserve">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highlight w:val="black"/>
        </w:rPr>
        <w:t>[P.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58.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3x + 1, 0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x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 n‡j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Gi †iÄ n‡eÑ </w:t>
      </w:r>
    </w:p>
    <w:p w:rsidR="00A8571B" w:rsidRPr="00A3693D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 w`. †ev. 17; b.cÖ.e.†ev.]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0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1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2}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0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7}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1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7}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2E250E" w:rsidRDefault="00A8571B" w:rsidP="00A8571B">
      <w:pPr>
        <w:tabs>
          <w:tab w:val="left" w:pos="58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59.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(x) = |x|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†Wv‡gb wb‡Pi †KvbwU?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&lt; 0}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0}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60.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F(x) = |x|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F(−3)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wb‡Pi †KvbwU?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A8571B" w:rsidRPr="001216BF" w:rsidRDefault="00A8571B" w:rsidP="00A8571B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−3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D077A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D077A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D077A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D077A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D077A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D077A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61.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(x) = ln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\f(7 + x,7 − x)</w:instrTex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†Wv‡gb wb‡Pi †KvbwU?</w:t>
      </w:r>
      <w:r>
        <w:rPr>
          <w:rFonts w:ascii="SutonnyMJ" w:eastAsia="Times New Roman" w:hAnsi="SutonnyMJ" w:cs="Times New Roman"/>
          <w:b/>
          <w:sz w:val="24"/>
          <w:szCs w:val="24"/>
        </w:rPr>
        <w:t xml:space="preserve"> 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(0, 7)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(−7, 7)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[−7, 7]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[0, 7]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62.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instrText xml:space="preserve"> eq \f(1,x – 5) </w:instrText>
      </w:r>
      <w:r w:rsidRPr="001216B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dvsk‡bi †Wv‡gb wb‡Pi †KvbwU?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SutonnyMJ" w:eastAsia="Times New Roman" w:hAnsi="SutonnyMJ" w:cs="Times New Roman"/>
          <w:sz w:val="24"/>
          <w:szCs w:val="24"/>
        </w:rPr>
        <w:t>Ges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9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5}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5}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  <w:tab w:val="right" w:pos="314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  <w:t>N</w:t>
      </w:r>
      <w:r w:rsidRPr="001216BF"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{x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x &gt; 5}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ED077A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ED077A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ED077A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2E250E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63.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\f(4x − 9,x − 2)</w:instrTex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A6"/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−1</w:t>
      </w:r>
      <w:r w:rsidRPr="001216BF">
        <w:rPr>
          <w:rFonts w:ascii="Times New Roman" w:eastAsia="Times New Roman" w:hAnsi="Times New Roman" w:cs="Times New Roman"/>
          <w:b/>
          <w:bCs/>
          <w:sz w:val="24"/>
          <w:szCs w:val="24"/>
        </w:rPr>
        <w:t>(3)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gvbÑ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 xml:space="preserve"> eq \f(3,5)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−3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64.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  <w:t xml:space="preserve">wb‡Pi †Kvb dvskbwU GK-GK? </w:t>
      </w: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</w:t>
      </w:r>
      <w:r w:rsidRPr="00A3693D">
        <w:rPr>
          <w:rFonts w:ascii="SutonnyMJ" w:eastAsia="Times New Roman" w:hAnsi="SutonnyMJ" w:cs="Arial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instrText>eq \f(1,x – 2)</w:instrText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fldChar w:fldCharType="end"/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, x </w:t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sym w:font="Symbol" w:char="F0B9"/>
      </w:r>
      <w:r w:rsidRPr="001216B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2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F(x) = x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+ 1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F(x) = (x – 2)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F(x) = (3 + x)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SutonnyMJ" w:eastAsia="Times New Roman" w:hAnsi="SutonnyMJ" w:cs="Times New Roman"/>
          <w:sz w:val="24"/>
          <w:szCs w:val="24"/>
          <w:lang w:val="it-IT"/>
        </w:rPr>
        <w:t xml:space="preserve">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65.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mvwe©K †mU </w:t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U </w:t>
      </w:r>
      <w:r w:rsidRPr="001216BF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Gi GKwU Dc‡mU </w:t>
      </w:r>
      <w:r w:rsidRPr="001216B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B </w:t>
      </w:r>
      <w:r w:rsidRPr="001216BF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n‡j </w:t>
      </w:r>
      <w:r w:rsidRPr="001216BF">
        <w:rPr>
          <w:rFonts w:ascii="Symbol" w:eastAsia="Times New Roman" w:hAnsi="Symbol" w:cs="Times New Roman"/>
          <w:b/>
          <w:bCs/>
          <w:spacing w:val="-4"/>
          <w:sz w:val="24"/>
          <w:szCs w:val="24"/>
        </w:rPr>
        <w:t>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B\B =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U\B = B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B\(B\B) =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i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1216BF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  <w:t xml:space="preserve">       </w:t>
      </w:r>
      <w:r w:rsidRPr="00A3693D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 xml:space="preserve"> [Kz. †ev. 16]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1216BF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66.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hw` 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A = {2, 3}, B = {3, 4}</w:t>
      </w:r>
      <w:r w:rsidRPr="001216BF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nq, Zvn‡jÑ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P(A) = {{2, 3}, {2}, {3},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P(B) = {{2, 4}, {2}, {4},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P(A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7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B) = {{3},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6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wb‡Pi †KvbwU mwVK? </w:t>
      </w:r>
      <w:r>
        <w:rPr>
          <w:rFonts w:ascii="SutonnyMJ" w:eastAsia="Times New Roman" w:hAnsi="SutonnyMJ" w:cs="Times New Roman"/>
          <w:b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  <w:lang w:val="it-IT"/>
        </w:rPr>
        <w:t>[e.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67.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S = {(1, 4), (2, 1), (3, 0), (4, 1), (5, 4)} </w:t>
      </w:r>
      <w:r w:rsidRPr="001216BF">
        <w:rPr>
          <w:rFonts w:ascii="SutonnyMJ" w:eastAsia="Times New Roman" w:hAnsi="SutonnyMJ" w:cs="Times New Roman"/>
          <w:b/>
          <w:spacing w:val="-6"/>
          <w:sz w:val="24"/>
          <w:szCs w:val="24"/>
        </w:rPr>
        <w:t>n‡jÑ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Cs/>
          <w:sz w:val="24"/>
          <w:szCs w:val="24"/>
        </w:rPr>
        <w:t xml:space="preserve">†iÄ 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>S = {4, 1, 0}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S</w:t>
      </w:r>
      <w:r w:rsidRPr="001216BF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perscript"/>
        </w:rPr>
        <w:t>– 1</w:t>
      </w:r>
      <w:r w:rsidRPr="001216BF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= {(4, 1), (1, 2), (0, 3), (1, 4), (4, 5)}</w:t>
      </w:r>
    </w:p>
    <w:p w:rsidR="00A8571B" w:rsidRPr="00AD117D" w:rsidRDefault="00A8571B" w:rsidP="00A8571B">
      <w:pPr>
        <w:pStyle w:val="ListParagraph"/>
        <w:numPr>
          <w:ilvl w:val="0"/>
          <w:numId w:val="14"/>
        </w:num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AD117D">
        <w:rPr>
          <w:rFonts w:ascii="Times New Roman" w:eastAsia="Times New Roman" w:hAnsi="Times New Roman" w:cs="Times New Roman"/>
          <w:bCs/>
          <w:sz w:val="24"/>
          <w:szCs w:val="24"/>
        </w:rPr>
        <w:t xml:space="preserve">S </w:t>
      </w:r>
      <w:r w:rsidRPr="00AD117D">
        <w:rPr>
          <w:rFonts w:ascii="SutonnyMJ" w:eastAsia="Times New Roman" w:hAnsi="SutonnyMJ" w:cs="Times New Roman"/>
          <w:bCs/>
          <w:sz w:val="24"/>
          <w:szCs w:val="24"/>
        </w:rPr>
        <w:t>GKwU dvskb</w:t>
      </w:r>
    </w:p>
    <w:p w:rsidR="00A8571B" w:rsidRPr="00AD117D" w:rsidRDefault="00A8571B" w:rsidP="00A8571B">
      <w:pPr>
        <w:pStyle w:val="ListParagraph"/>
        <w:numPr>
          <w:ilvl w:val="0"/>
          <w:numId w:val="14"/>
        </w:num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rPr>
          <w:rFonts w:ascii="SutonnyMJ" w:eastAsia="Times New Roman" w:hAnsi="SutonnyMJ" w:cs="Times New Roman"/>
          <w:bCs/>
          <w:sz w:val="24"/>
          <w:szCs w:val="24"/>
        </w:rPr>
      </w:pP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68.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\f(x,x – 2)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Rb¨ </w:t>
      </w:r>
      <w:r w:rsidRPr="001216BF">
        <w:rPr>
          <w:rFonts w:ascii="Symbol" w:eastAsia="Times New Roman" w:hAnsi="Symbol" w:cs="Times New Roman"/>
          <w:b/>
          <w:bCs/>
          <w:sz w:val="24"/>
          <w:szCs w:val="24"/>
        </w:rPr>
        <w:t>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ab/>
      </w:r>
      <w:r>
        <w:rPr>
          <w:rFonts w:ascii="Symbol" w:eastAsia="Times New Roman" w:hAnsi="Symbol" w:cs="Times New Roman"/>
          <w:b/>
          <w:bCs/>
          <w:sz w:val="24"/>
          <w:szCs w:val="24"/>
        </w:rPr>
        <w:tab/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iCs/>
          <w:sz w:val="24"/>
          <w:szCs w:val="24"/>
        </w:rPr>
      </w:pPr>
      <w:r w:rsidRPr="001216BF"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 xml:space="preserve">x = 2 </w:t>
      </w:r>
      <w:r w:rsidRPr="001216BF">
        <w:rPr>
          <w:rFonts w:ascii="SutonnyMJ" w:eastAsia="Times New Roman" w:hAnsi="SutonnyMJ" w:cs="Times New Roman"/>
          <w:iCs/>
          <w:sz w:val="24"/>
          <w:szCs w:val="24"/>
        </w:rPr>
        <w:t xml:space="preserve">Gi Rb¨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F(x) </w:t>
      </w:r>
      <w:r w:rsidRPr="001216BF">
        <w:rPr>
          <w:rFonts w:ascii="SutonnyMJ" w:eastAsia="Times New Roman" w:hAnsi="SutonnyMJ" w:cs="Times New Roman"/>
          <w:iCs/>
          <w:sz w:val="24"/>
          <w:szCs w:val="24"/>
        </w:rPr>
        <w:t xml:space="preserve">msÁvwqZ 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i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iCs/>
          <w:sz w:val="24"/>
          <w:szCs w:val="24"/>
        </w:rPr>
        <w:t>GwU GKwU GK-GK dvskb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F</w:t>
      </w:r>
      <w:r w:rsidRPr="001216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–1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(x) = </w: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\f(2x,x – 1) </w:instrText>
      </w:r>
      <w:r w:rsidRPr="001216BF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i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4B3162" w:rsidRDefault="00A8571B" w:rsidP="00A8571B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69.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y = x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Pr="001216BF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− 4x − 1</w:t>
      </w:r>
      <w:r w:rsidRPr="001216BF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dvsk‡bi †jLwP‡ÎiÑ </w:t>
      </w:r>
      <w:r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           </w:t>
      </w:r>
      <w:r w:rsidRPr="00A3693D">
        <w:rPr>
          <w:rFonts w:ascii="SutonnyMJ" w:eastAsia="Times New Roman" w:hAnsi="SutonnyMJ" w:cs="Arial"/>
          <w:i/>
          <w:iCs/>
          <w:color w:val="FFFFFF" w:themeColor="background1"/>
          <w:spacing w:val="-4"/>
          <w:sz w:val="24"/>
          <w:szCs w:val="24"/>
          <w:highlight w:val="black"/>
        </w:rPr>
        <w:t>[Kz. †ev. 17]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AvKvi cive„ËvKvi 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pacing w:val="-6"/>
          <w:sz w:val="24"/>
          <w:szCs w:val="24"/>
        </w:rPr>
        <w:t>x-</w:t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>Aÿ eivei cÖwZmg we›`y cvIqv hv‡e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spacing w:val="-6"/>
          <w:sz w:val="24"/>
          <w:szCs w:val="24"/>
        </w:rPr>
        <w:t>gvb GKwU we›`y‡Z ÿz`ªZg ev e„nËg n‡e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A8571B" w:rsidRPr="001216BF" w:rsidRDefault="00A8571B" w:rsidP="00A8571B">
      <w:pPr>
        <w:tabs>
          <w:tab w:val="left" w:pos="590"/>
          <w:tab w:val="right" w:pos="1737"/>
          <w:tab w:val="left" w:pos="1791"/>
          <w:tab w:val="right" w:pos="3087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70.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†h †Kv‡bv †mU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Ñ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Cs/>
          <w:sz w:val="24"/>
          <w:szCs w:val="24"/>
        </w:rPr>
        <w:t xml:space="preserve">AmvšÍ †mU n‡e hw` I †Kej hw` 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 xml:space="preserve">A, </w:t>
      </w:r>
      <w:r w:rsidRPr="001216BF">
        <w:rPr>
          <w:rFonts w:ascii="SutonnyMJ" w:eastAsia="Times New Roman" w:hAnsi="SutonnyMJ" w:cs="Times New Roman"/>
          <w:bCs/>
          <w:sz w:val="24"/>
          <w:szCs w:val="24"/>
        </w:rPr>
        <w:t xml:space="preserve">Gi cÖK…Z Dc‡m‡Ui mgZzj nq 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Gi Dcv`vb msL¨v </w:t>
      </w:r>
      <w:r w:rsidRPr="001216BF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n </w:t>
      </w:r>
      <w:r w:rsidRPr="001216BF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n‡j </w:t>
      </w:r>
      <w:r w:rsidRPr="001216BF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n(P(A)) = 2</w:t>
      </w:r>
      <w:r w:rsidRPr="001216BF">
        <w:rPr>
          <w:rFonts w:ascii="Times New Roman" w:eastAsia="Times New Roman" w:hAnsi="Times New Roman" w:cs="Times New Roman"/>
          <w:bCs/>
          <w:spacing w:val="-6"/>
          <w:sz w:val="24"/>
          <w:szCs w:val="24"/>
          <w:vertAlign w:val="superscript"/>
        </w:rPr>
        <w:t>n</w:t>
      </w:r>
    </w:p>
    <w:p w:rsidR="00A8571B" w:rsidRPr="001216BF" w:rsidRDefault="00A8571B" w:rsidP="00A8571B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1216B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216BF">
        <w:rPr>
          <w:rFonts w:ascii="SutonnyMJ" w:eastAsia="Times New Roman" w:hAnsi="SutonnyMJ" w:cs="Times New Roman"/>
          <w:bCs/>
          <w:sz w:val="24"/>
          <w:szCs w:val="24"/>
        </w:rPr>
        <w:t>wb‡RB wb‡Ri GKwU Dc‡mU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wb‡Pi †KvbwU mwVK? </w:t>
      </w:r>
      <w:r w:rsidRPr="001216BF">
        <w:rPr>
          <w:rFonts w:ascii="SutonnyMJ" w:eastAsia="Times New Roman" w:hAnsi="SutonnyMJ" w:cs="SutonnyMJ"/>
          <w:bCs/>
          <w:i/>
          <w:iCs/>
          <w:sz w:val="24"/>
          <w:szCs w:val="24"/>
        </w:rPr>
        <w:t>[P. †ev. 17]</w:t>
      </w:r>
    </w:p>
    <w:p w:rsidR="00A8571B" w:rsidRPr="001216BF" w:rsidRDefault="00A8571B" w:rsidP="00A8571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1216BF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bCs/>
          <w:sz w:val="24"/>
          <w:szCs w:val="24"/>
        </w:rPr>
        <w:t>wb‡Pi Z‡_¨i Av‡jv‡K (71 I 72) bs cÖ‡kœi DËi `vI: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F(x) =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>eq \r(x – 1)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</w:t>
      </w:r>
      <w:r w:rsidRPr="001216BF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Pr="00A3693D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71.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F(x) = 5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1216BF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>Gi gvb KZ?</w:t>
      </w:r>
    </w:p>
    <w:p w:rsidR="00A8571B" w:rsidRDefault="00A8571B" w:rsidP="00A8571B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>eq \r(10)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instrText>eq \r(26)</w:instrText>
      </w:r>
      <w:r w:rsidRPr="001216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</w:p>
    <w:p w:rsidR="00A8571B" w:rsidRPr="001216BF" w:rsidRDefault="00A8571B" w:rsidP="00A8571B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ulSym" w:eastAsia="Times New Roman" w:hAnsi="SulSym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  <w:t xml:space="preserve">               </w:t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b/>
          <w:sz w:val="24"/>
          <w:szCs w:val="24"/>
        </w:rPr>
      </w:pPr>
      <w:r w:rsidRPr="001216BF">
        <w:rPr>
          <w:rFonts w:ascii="SutonnyMJ" w:eastAsia="Times New Roman" w:hAnsi="SutonnyMJ" w:cs="Times New Roman"/>
          <w:b/>
          <w:sz w:val="24"/>
          <w:szCs w:val="24"/>
        </w:rPr>
        <w:t>72.</w:t>
      </w:r>
      <w:r w:rsidRPr="001216BF">
        <w:rPr>
          <w:rFonts w:ascii="SutonnyMJ" w:eastAsia="Times New Roman" w:hAnsi="SutonnyMJ" w:cs="Times New Roman"/>
          <w:b/>
          <w:sz w:val="24"/>
          <w:szCs w:val="24"/>
        </w:rPr>
        <w:tab/>
        <w:t>wb‡Pi †KvbwU mwVK?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K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 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9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L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 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Times New Roman" w:eastAsia="Times New Roman" w:hAnsi="Times New Roman" w:cs="Times New Roman"/>
          <w:sz w:val="24"/>
          <w:szCs w:val="24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M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 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1216BF">
        <w:rPr>
          <w:rFonts w:ascii="Symbol" w:eastAsia="Times New Roman" w:hAnsi="Symbol" w:cs="Times New Roman"/>
          <w:sz w:val="24"/>
          <w:szCs w:val="24"/>
        </w:rPr>
        <w:t>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1}</w:t>
      </w:r>
    </w:p>
    <w:p w:rsidR="00A8571B" w:rsidRPr="001216BF" w:rsidRDefault="00A8571B" w:rsidP="00A8571B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33" w:hanging="333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1216BF">
        <w:rPr>
          <w:rFonts w:ascii="SutonnyMJ" w:eastAsia="Times New Roman" w:hAnsi="SutonnyMJ" w:cs="Times New Roman"/>
          <w:sz w:val="24"/>
          <w:szCs w:val="24"/>
        </w:rPr>
        <w:tab/>
      </w:r>
      <w:r w:rsidRPr="001216BF">
        <w:rPr>
          <w:rFonts w:ascii="SulSym" w:eastAsia="Times New Roman" w:hAnsi="SulSym" w:cs="Times New Roman"/>
          <w:sz w:val="24"/>
          <w:szCs w:val="24"/>
        </w:rPr>
        <w:t>N</w:t>
      </w:r>
      <w:r w:rsidRPr="001216BF">
        <w:rPr>
          <w:rFonts w:ascii="SutonnyMJ" w:eastAsia="Times New Roman" w:hAnsi="SutonnyMJ" w:cs="Times New Roman"/>
          <w:sz w:val="24"/>
          <w:szCs w:val="24"/>
        </w:rPr>
        <w:tab/>
        <w:t xml:space="preserve">†Wvg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F = {x 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1216BF">
        <w:rPr>
          <w:rFonts w:ascii="Times New Roman" w:eastAsia="Times New Roman" w:hAnsi="Times New Roman" w:cs="Times New Roman"/>
          <w:sz w:val="24"/>
          <w:szCs w:val="24"/>
        </w:rPr>
        <w:t xml:space="preserve"> : x &lt; 1}</w:t>
      </w:r>
      <w:r w:rsidRPr="001216B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1216BF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1216BF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1216BF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1216BF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1216BF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8571B" w:rsidRDefault="00A8571B" w:rsidP="00A8571B">
      <w:pPr>
        <w:shd w:val="clear" w:color="auto" w:fill="FFFFFF" w:themeFill="background1"/>
        <w:spacing w:after="0" w:line="36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A8571B" w:rsidRDefault="00A8571B" w:rsidP="00A8571B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4"/>
          <w:szCs w:val="44"/>
          <w:u w:val="single"/>
          <w:lang w:val="it-IT"/>
        </w:rPr>
      </w:pPr>
    </w:p>
    <w:p w:rsidR="00A8571B" w:rsidRDefault="00A8571B" w:rsidP="00A8571B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4"/>
          <w:szCs w:val="44"/>
          <w:u w:val="single"/>
          <w:lang w:val="it-IT"/>
        </w:rPr>
      </w:pPr>
    </w:p>
    <w:p w:rsidR="00A8571B" w:rsidRDefault="00A8571B" w:rsidP="00A8571B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32"/>
          <w:szCs w:val="32"/>
        </w:rPr>
      </w:pPr>
    </w:p>
    <w:p w:rsidR="00A8571B" w:rsidRDefault="00A8571B" w:rsidP="00A8571B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32"/>
          <w:szCs w:val="32"/>
        </w:rPr>
      </w:pPr>
    </w:p>
    <w:p w:rsidR="00A8571B" w:rsidRDefault="00A8571B" w:rsidP="00A8571B">
      <w:pPr>
        <w:spacing w:after="0" w:line="288" w:lineRule="auto"/>
        <w:rPr>
          <w:rFonts w:eastAsiaTheme="minorHAnsi"/>
          <w:sz w:val="32"/>
          <w:szCs w:val="32"/>
        </w:rPr>
      </w:pPr>
    </w:p>
    <w:p w:rsidR="004B2490" w:rsidRDefault="004B2490" w:rsidP="00A8571B">
      <w:pPr>
        <w:spacing w:after="0" w:line="288" w:lineRule="auto"/>
        <w:rPr>
          <w:rFonts w:eastAsiaTheme="minorHAnsi"/>
          <w:sz w:val="32"/>
          <w:szCs w:val="32"/>
        </w:rPr>
      </w:pPr>
    </w:p>
    <w:p w:rsidR="004B2490" w:rsidRDefault="004B2490" w:rsidP="00A8571B">
      <w:pPr>
        <w:spacing w:after="0" w:line="288" w:lineRule="auto"/>
        <w:rPr>
          <w:rFonts w:eastAsiaTheme="minorHAnsi"/>
          <w:sz w:val="32"/>
          <w:szCs w:val="32"/>
        </w:rPr>
      </w:pPr>
    </w:p>
    <w:p w:rsidR="004B2490" w:rsidRDefault="004B2490" w:rsidP="00A8571B">
      <w:pPr>
        <w:spacing w:after="0" w:line="288" w:lineRule="auto"/>
        <w:rPr>
          <w:rFonts w:ascii="SabrenaTonnyMJ" w:eastAsia="PMingLiU" w:hAnsi="SabrenaTonnyMJ" w:cs="SabrenaTonnyMJ"/>
          <w:bCs/>
          <w:sz w:val="32"/>
          <w:szCs w:val="32"/>
          <w:lang w:val="pt-PT"/>
        </w:rPr>
        <w:sectPr w:rsidR="004B2490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4B2490" w:rsidRDefault="004B2490" w:rsidP="004B2490">
      <w:pPr>
        <w:spacing w:after="0" w:line="288" w:lineRule="auto"/>
        <w:rPr>
          <w:rFonts w:ascii="SabrenaTonnyMJ" w:eastAsia="SimSun" w:hAnsi="SabrenaTonnyMJ" w:cs="SabrenaTonnyMJ"/>
          <w:b/>
          <w:bCs/>
          <w:color w:val="FF0000"/>
          <w:sz w:val="24"/>
          <w:szCs w:val="24"/>
          <w:lang w:val="pt-PT"/>
        </w:rPr>
      </w:pPr>
    </w:p>
    <w:p w:rsidR="004B2490" w:rsidRPr="004B2490" w:rsidRDefault="004B2490" w:rsidP="004B2490">
      <w:pPr>
        <w:spacing w:after="0" w:line="288" w:lineRule="auto"/>
        <w:rPr>
          <w:rFonts w:ascii="SabrenaTonnyMJ" w:eastAsia="SimSun" w:hAnsi="SabrenaTonnyMJ" w:cs="SabrenaTonnyMJ"/>
          <w:b/>
          <w:bCs/>
          <w:color w:val="FF0000"/>
          <w:sz w:val="24"/>
          <w:szCs w:val="24"/>
          <w:lang w:val="pt-PT"/>
        </w:rPr>
        <w:sectPr w:rsidR="004B2490" w:rsidRPr="004B2490" w:rsidSect="004B249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8708AE" w:rsidRPr="004B2490" w:rsidRDefault="008708AE" w:rsidP="008708AE">
      <w:pPr>
        <w:jc w:val="center"/>
        <w:rPr>
          <w:rFonts w:ascii="ChandrabatiMJ" w:hAnsi="ChandrabatiMJ" w:cs="ChandrabatiMJ"/>
          <w:b/>
          <w:color w:val="00B050"/>
          <w:sz w:val="44"/>
          <w:szCs w:val="44"/>
        </w:rPr>
      </w:pPr>
      <w:r w:rsidRPr="004B2490">
        <w:rPr>
          <w:rFonts w:ascii="Times New Roman" w:hAnsi="Times New Roman" w:cs="Times New Roman"/>
          <w:bCs/>
          <w:color w:val="00B050"/>
          <w:sz w:val="44"/>
          <w:szCs w:val="44"/>
          <w:lang w:val="pt-PT"/>
        </w:rPr>
        <w:lastRenderedPageBreak/>
        <w:t>EXTRA MCQ S0LVED QUESTION</w:t>
      </w:r>
    </w:p>
    <w:p w:rsidR="008708AE" w:rsidRPr="008708AE" w:rsidRDefault="008708AE" w:rsidP="008708AE">
      <w:pPr>
        <w:tabs>
          <w:tab w:val="left" w:pos="432"/>
          <w:tab w:val="right" w:pos="4565"/>
        </w:tabs>
        <w:spacing w:after="0" w:line="288" w:lineRule="auto"/>
        <w:ind w:left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†mUwUi Dcv`vb msL¨v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3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Zvi cÖK…Z Dc‡mU msL¨v 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3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6</w:t>
      </w:r>
      <w:r w:rsidRPr="004B2490">
        <w:rPr>
          <w:rFonts w:ascii="Times New Roman" w:eastAsia="SimSun" w:hAnsi="Times New Roman" w:cs="Times New Roman"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8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9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A, B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I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C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†h‡Kv‡bv †mU n‡j, wb‡Pi †KvbwU eÈb wbqg?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 = B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(B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C) = (A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B)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(B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C) = (A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B)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</w:t>
      </w:r>
    </w:p>
    <w:p w:rsidR="004B2490" w:rsidRPr="00B60D2D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</w:pP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  <w:t xml:space="preserve"> </w:t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A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8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(B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7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C) = (A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8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B)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7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(A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8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C)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AbšÍ †mU wb‡Pi †KvbwU?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(1, 2, 3, ............40)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{3, 4, 7}</w:t>
      </w:r>
    </w:p>
    <w:p w:rsid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>¯^vfvweK msL¨vi †mU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B60D2D">
        <w:rPr>
          <w:rFonts w:ascii="ProshnaP" w:eastAsia="PMingLiU" w:hAnsi="ProshnaP" w:cs="Times New Roman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{x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N : 2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x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12}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 = B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Ges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n‡j †KvbwU mwVK?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 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</w:t>
      </w:r>
      <w:r w:rsidRPr="004B2490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 =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B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B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hw`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4</w:t>
      </w:r>
      <w:r w:rsidRPr="004B249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16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nq, Z‡e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 =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>2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4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8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16</w:t>
      </w:r>
    </w:p>
    <w:p w:rsidR="008708AE" w:rsidRPr="008708AE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 = {a, b, c, d}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P(A)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Dcv`vb msL¨v 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4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8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>16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32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, A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†m‡Ui c~iK †mU n‡j,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A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sym w:font="Symbol" w:char="F0C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A2"/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ev¯Íe msL¨v, ¯^vfvweK msL¨v, c~Y©msL¨v Ges g~j` msL¨vi †mU h_vµ‡g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R, N, Z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Ges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Q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†Kvb m¤úK©wU mwVK?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Z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Q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N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N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Q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Z</w:t>
      </w:r>
    </w:p>
    <w:p w:rsid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Q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N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Z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N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C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Z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C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Q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C"/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 xml:space="preserve"> R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hw`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n(A) = 3, n(B) = 4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 =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66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nq, Z‡e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n(A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B) =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6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8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12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lastRenderedPageBreak/>
        <w:t xml:space="preserve">mvwe©K †mU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U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†h‡Kv‡bv Dc‡mU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(A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)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U\A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6A"/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</w:t>
      </w:r>
    </w:p>
    <w:tbl>
      <w:tblPr>
        <w:tblW w:w="0" w:type="auto"/>
        <w:tblInd w:w="47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369"/>
        <w:gridCol w:w="2779"/>
      </w:tblGrid>
      <w:tr w:rsidR="004B2490" w:rsidRPr="004B2490" w:rsidTr="004B2490"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</w:pPr>
            <w:r w:rsidRPr="004B2490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N :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</w:pPr>
            <w:r w:rsidRPr="004B2490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1, 2, 3, ................n,.....................</w:t>
            </w:r>
          </w:p>
        </w:tc>
      </w:tr>
      <w:tr w:rsidR="004B2490" w:rsidRPr="004B2490" w:rsidTr="004B2490"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</w:pPr>
            <w:r w:rsidRPr="004B2490">
              <w:rPr>
                <w:rFonts w:ascii="Adobe Gothic Std B" w:eastAsia="Adobe Gothic Std B" w:hAnsi="Adobe Gothic Std B" w:cs="SabrenaTonnyMJ"/>
                <w:b/>
                <w:sz w:val="24"/>
                <w:szCs w:val="24"/>
                <w:lang w:val="pt-PT"/>
              </w:rPr>
              <w:object w:dxaOrig="135" w:dyaOrig="345">
                <v:shape id="_x0000_i1027" type="#_x0000_t75" style="width:6.75pt;height:17.25pt" o:ole="">
                  <v:imagedata r:id="rId28" o:title=""/>
                </v:shape>
                <o:OLEObject Type="Embed" ProgID="Word.Picture.8" ShapeID="_x0000_i1027" DrawAspect="Content" ObjectID="_1737340420" r:id="rId29"/>
              </w:object>
            </w:r>
            <w:r w:rsidRPr="004B2490">
              <w:rPr>
                <w:rFonts w:ascii="Adobe Gothic Std B" w:eastAsia="Adobe Gothic Std B" w:hAnsi="Adobe Gothic Std B" w:cs="SabrenaTonnyMJ" w:hint="eastAsia"/>
                <w:b/>
                <w:sz w:val="24"/>
                <w:szCs w:val="24"/>
                <w:lang w:val="pt-PT"/>
              </w:rPr>
              <w:t xml:space="preserve"> </w:t>
            </w:r>
            <w:r w:rsidRPr="004B2490">
              <w:rPr>
                <w:rFonts w:ascii="Adobe Gothic Std B" w:eastAsia="Adobe Gothic Std B" w:hAnsi="Adobe Gothic Std B" w:cs="SabrenaTonnyMJ"/>
                <w:b/>
                <w:sz w:val="24"/>
                <w:szCs w:val="24"/>
                <w:lang w:val="pt-PT"/>
              </w:rPr>
              <w:object w:dxaOrig="135" w:dyaOrig="345">
                <v:shape id="_x0000_i1028" type="#_x0000_t75" style="width:6.75pt;height:17.25pt" o:ole="">
                  <v:imagedata r:id="rId28" o:title=""/>
                </v:shape>
                <o:OLEObject Type="Embed" ProgID="Word.Picture.8" ShapeID="_x0000_i1028" DrawAspect="Content" ObjectID="_1737340421" r:id="rId30"/>
              </w:object>
            </w:r>
            <w:r w:rsidRPr="004B2490">
              <w:rPr>
                <w:rFonts w:ascii="Adobe Gothic Std B" w:eastAsia="Adobe Gothic Std B" w:hAnsi="Adobe Gothic Std B" w:cs="SabrenaTonnyMJ" w:hint="eastAsia"/>
                <w:b/>
                <w:sz w:val="24"/>
                <w:szCs w:val="24"/>
                <w:lang w:val="pt-PT"/>
              </w:rPr>
              <w:t xml:space="preserve"> </w:t>
            </w:r>
            <w:r w:rsidRPr="004B2490">
              <w:rPr>
                <w:rFonts w:ascii="Adobe Gothic Std B" w:eastAsia="Adobe Gothic Std B" w:hAnsi="Adobe Gothic Std B" w:cs="SabrenaTonnyMJ"/>
                <w:b/>
                <w:sz w:val="24"/>
                <w:szCs w:val="24"/>
                <w:lang w:val="pt-PT"/>
              </w:rPr>
              <w:object w:dxaOrig="135" w:dyaOrig="345">
                <v:shape id="_x0000_i1029" type="#_x0000_t75" style="width:6.75pt;height:17.25pt" o:ole="">
                  <v:imagedata r:id="rId28" o:title=""/>
                </v:shape>
                <o:OLEObject Type="Embed" ProgID="Word.Picture.8" ShapeID="_x0000_i1029" DrawAspect="Content" ObjectID="_1737340422" r:id="rId31"/>
              </w:object>
            </w:r>
            <w:r w:rsidRPr="004B2490">
              <w:rPr>
                <w:rFonts w:ascii="Adobe Gothic Std B" w:eastAsia="Adobe Gothic Std B" w:hAnsi="Adobe Gothic Std B" w:cs="SabrenaTonnyMJ" w:hint="eastAsia"/>
                <w:b/>
                <w:sz w:val="24"/>
                <w:szCs w:val="24"/>
                <w:lang w:val="pt-PT"/>
              </w:rPr>
              <w:t xml:space="preserve">                </w:t>
            </w:r>
            <w:r w:rsidRPr="004B2490">
              <w:rPr>
                <w:rFonts w:ascii="Adobe Gothic Std B" w:eastAsia="Adobe Gothic Std B" w:hAnsi="Adobe Gothic Std B" w:cs="SabrenaTonnyMJ"/>
                <w:b/>
                <w:sz w:val="24"/>
                <w:szCs w:val="24"/>
                <w:lang w:val="pt-PT"/>
              </w:rPr>
              <w:object w:dxaOrig="135" w:dyaOrig="345">
                <v:shape id="_x0000_i1030" type="#_x0000_t75" style="width:6.75pt;height:17.25pt" o:ole="">
                  <v:imagedata r:id="rId28" o:title=""/>
                </v:shape>
                <o:OLEObject Type="Embed" ProgID="Word.Picture.8" ShapeID="_x0000_i1030" DrawAspect="Content" ObjectID="_1737340423" r:id="rId32"/>
              </w:object>
            </w:r>
          </w:p>
        </w:tc>
      </w:tr>
      <w:tr w:rsidR="004B2490" w:rsidRPr="004B2490" w:rsidTr="004B2490"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</w:pPr>
            <w:r w:rsidRPr="004B2490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A :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490" w:rsidRPr="004B2490" w:rsidRDefault="004B2490" w:rsidP="004B2490">
            <w:pPr>
              <w:tabs>
                <w:tab w:val="left" w:pos="432"/>
                <w:tab w:val="right" w:pos="4565"/>
              </w:tabs>
              <w:spacing w:after="0" w:line="288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</w:pPr>
            <w:r w:rsidRPr="004B2490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2, 4, 6, ................2n,.....................</w:t>
            </w:r>
          </w:p>
        </w:tc>
      </w:tr>
    </w:tbl>
    <w:p w:rsidR="004B2490" w:rsidRPr="004B2490" w:rsidRDefault="004B2490" w:rsidP="004B2490">
      <w:pPr>
        <w:tabs>
          <w:tab w:val="left" w:pos="432"/>
          <w:tab w:val="right" w:pos="4565"/>
        </w:tabs>
        <w:spacing w:before="6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N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I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†Kvb ai‡bi †mU?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8708AE"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>mgZzj †mU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mgvb †mU</w:t>
      </w:r>
    </w:p>
    <w:p w:rsid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ms‡hvM †mU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AbšÍ †</w:t>
      </w:r>
      <w:r w:rsidR="008708AE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>Mu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hw`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= {1, 2, 3}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B = {2, 3, 4}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P(A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B)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 n‡e?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>{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sym w:font="Symbol" w:char="F066"/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>, {2}, {3}, {2, 3}}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{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66"/>
      </w:r>
      <w:r w:rsidRPr="004B2490">
        <w:rPr>
          <w:rFonts w:ascii="Times New Roman" w:eastAsia="SimSun" w:hAnsi="Times New Roman" w:cs="Times New Roman"/>
          <w:sz w:val="24"/>
          <w:szCs w:val="24"/>
        </w:rPr>
        <w:t>, {1}, {2}, {2, 3}}</w:t>
      </w:r>
    </w:p>
    <w:p w:rsid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{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66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, {3}, {4}, {3, 4}}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{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66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, {1}, {2}, {1, 2}}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I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B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†mUØq wb‡ñ` †mU n‡j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sym w:font="Symbol" w:char="F0C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{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6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}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A = {a, b, c, d, e}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n(A) =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8708AE"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>5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10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25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="008708AE">
        <w:rPr>
          <w:rFonts w:ascii="Times New Roman" w:eastAsia="SimSun" w:hAnsi="Times New Roman" w:cs="Times New Roman"/>
          <w:sz w:val="24"/>
          <w:szCs w:val="24"/>
          <w:lang w:val="pt-PT"/>
        </w:rPr>
        <w:t>3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B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P(A)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 wb‡Pi †KvbwU mwVK?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8708AE"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B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sym w:font="Symbol" w:char="F0CD"/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B"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 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B = 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B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 =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66"/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hw`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S = {x : 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R 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x(x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2) = x</w:t>
      </w:r>
      <w:r w:rsidRPr="004B249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2x}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nq, Z‡e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S =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4B249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S = R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S = 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S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4B2490">
        <w:rPr>
          <w:rFonts w:ascii="Times New Roman" w:eastAsia="SimSun" w:hAnsi="Times New Roman" w:cs="Times New Roman"/>
          <w:sz w:val="24"/>
          <w:szCs w:val="24"/>
        </w:rPr>
        <w:t>Z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center"/>
        <w:rPr>
          <w:rFonts w:ascii="SabrenaTonnyMJ" w:eastAsia="SimSun" w:hAnsi="SabrenaTonnyMJ" w:cs="SabrenaTonnyMJ"/>
          <w:b/>
          <w:sz w:val="24"/>
          <w:szCs w:val="24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</w:rPr>
        <w:object w:dxaOrig="2055" w:dyaOrig="975">
          <v:shape id="_x0000_i1031" type="#_x0000_t75" style="width:102.75pt;height:48.75pt" o:ole="">
            <v:imagedata r:id="rId33" o:title=""/>
          </v:shape>
          <o:OLEObject Type="Embed" ProgID="Word.Picture.8" ShapeID="_x0000_i1031" DrawAspect="Content" ObjectID="_1737340424" r:id="rId34"/>
        </w:object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</w:rPr>
        <w:tab/>
        <w:t xml:space="preserve">wPÎ Abyhvqx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>image set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 xml:space="preserve"> †KvbwU?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{1, 2, 3}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{2, 3, 5}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</w:rPr>
        <w:t>{3, 4, 5}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{1, 3, 5}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</w:rPr>
        <w:t>A = {1, 2, 3}</w:t>
      </w: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B = {4, 5, 6} 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>n‡j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 = {x : x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N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7}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 =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6A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{1, 2, 3, 4, 5, 6}</w:t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M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i, ii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I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iii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C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B 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>n‡j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 B = B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B\A =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6A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A</w:t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 i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I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n(A) = n(B) 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>n‡j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I </w:t>
      </w:r>
      <w:r w:rsidRPr="004B2490">
        <w:rPr>
          <w:rFonts w:ascii="Times New Roman" w:eastAsia="SimSun" w:hAnsi="Times New Roman" w:cs="Times New Roman"/>
          <w:sz w:val="24"/>
          <w:szCs w:val="24"/>
        </w:rPr>
        <w:t>B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 mvšÍ †mU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I </w:t>
      </w:r>
      <w:r w:rsidRPr="004B2490">
        <w:rPr>
          <w:rFonts w:ascii="Times New Roman" w:eastAsia="SimSun" w:hAnsi="Times New Roman" w:cs="Times New Roman"/>
          <w:sz w:val="24"/>
          <w:szCs w:val="24"/>
        </w:rPr>
        <w:t>B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 †mUØ‡qi Dc‡m‡Ui msL¨v mgvb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I </w:t>
      </w:r>
      <w:r w:rsidRPr="004B2490">
        <w:rPr>
          <w:rFonts w:ascii="Times New Roman" w:eastAsia="SimSun" w:hAnsi="Times New Roman" w:cs="Times New Roman"/>
          <w:sz w:val="24"/>
          <w:szCs w:val="24"/>
        </w:rPr>
        <w:t>B</w:t>
      </w:r>
      <w:r w:rsidRPr="004B2490">
        <w:rPr>
          <w:rFonts w:ascii="SabrenaTonnyMJ" w:eastAsia="SimSun" w:hAnsi="SabrenaTonnyMJ" w:cs="SabrenaTonnyMJ"/>
          <w:sz w:val="24"/>
          <w:szCs w:val="24"/>
        </w:rPr>
        <w:t xml:space="preserve"> mgZzj †mU</w:t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M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i, ii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I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iii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†h‡Kv‡bv mvwe©K †mU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U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Rb¨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A\A =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6A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A\(A\A) = A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="00B60D2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A\(A\A) = 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6"/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8708AE"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I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M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</w:rPr>
        <w:t xml:space="preserve">mvwe©K †mU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U = {x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Z : 0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x ≤ 10}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 xml:space="preserve"> Gi `yBwU Dc‡mU   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A = {x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Z : 3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x ≤ 10)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 xml:space="preserve"> Ges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B = {x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Z : 0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x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t xml:space="preserve"> 7}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t xml:space="preserve"> n‡j</w:t>
      </w:r>
      <w:r w:rsidRPr="004B249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D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B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</w:p>
    <w:p w:rsidR="004B2490" w:rsidRPr="004B2490" w:rsidRDefault="004B2490" w:rsidP="004B2490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4B2490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B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</w:t>
      </w:r>
    </w:p>
    <w:p w:rsidR="004B2490" w:rsidRPr="004B2490" w:rsidRDefault="004B2490" w:rsidP="004B2490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 i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I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M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4B2490">
        <w:rPr>
          <w:rFonts w:ascii="SabrenaTonnyMJ" w:eastAsia="SimSun" w:hAnsi="SabrenaTonnyMJ" w:cs="SabrenaTonnyMJ"/>
          <w:b/>
          <w:sz w:val="24"/>
          <w:szCs w:val="24"/>
        </w:rPr>
        <w:lastRenderedPageBreak/>
        <w:t>wb‡Pi Z‡_¨i Av‡jv‡K 23 I 24 bs cÖ‡kœi DËi `vI :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before="40" w:after="40" w:line="288" w:lineRule="auto"/>
        <w:jc w:val="center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object w:dxaOrig="2115" w:dyaOrig="1125">
          <v:shape id="_x0000_i1032" type="#_x0000_t75" style="width:105.75pt;height:56.25pt" o:ole="">
            <v:imagedata r:id="rId35" o:title=""/>
          </v:shape>
          <o:OLEObject Type="Embed" ProgID="Word.Picture.8" ShapeID="_x0000_i1032" DrawAspect="Content" ObjectID="_1737340425" r:id="rId36"/>
        </w:objec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4B2490">
        <w:rPr>
          <w:rFonts w:ascii="SabrenaTonnyMJ" w:eastAsia="SimSun" w:hAnsi="SabrenaTonnyMJ" w:cs="SabrenaTonnyMJ"/>
          <w:sz w:val="24"/>
          <w:szCs w:val="24"/>
          <w:lang w:val="pt-PT"/>
        </w:rPr>
        <w:t xml:space="preserve">†fbwP‡Î mvwe©K †mU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U</w:t>
      </w:r>
      <w:r w:rsidRPr="004B2490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Gi cÖwZwU Dc‡m‡Ui Dcv`vb msL¨v †`Lv‡bv n‡jv|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U = A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C8"/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C.</w:t>
      </w: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n(B) = n(c)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SimSun" w:hAnsi="Times New Roman" w:cs="Times New Roman"/>
          <w:color w:val="FF0000"/>
          <w:sz w:val="24"/>
          <w:szCs w:val="24"/>
        </w:rPr>
        <w:t>5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t>6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11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n(B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C) = n(A 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C7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</w:t>
      </w:r>
      <w:r w:rsidRPr="004B2490">
        <w:rPr>
          <w:rFonts w:ascii="Times New Roman" w:eastAsia="SimSun" w:hAnsi="Times New Roman" w:cs="Times New Roman"/>
          <w:b/>
          <w:sz w:val="24"/>
          <w:szCs w:val="24"/>
        </w:rPr>
        <w:sym w:font="Symbol" w:char="F0A2"/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)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SimSun" w:hAnsi="Times New Roman" w:cs="Times New Roman"/>
          <w:b/>
          <w:sz w:val="24"/>
          <w:szCs w:val="24"/>
          <w:lang w:val="pt-PT"/>
        </w:rPr>
        <w:t>y</w:t>
      </w:r>
      <w:r w:rsidRPr="004B249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4B2490">
        <w:rPr>
          <w:rFonts w:ascii="Times New Roman" w:eastAsia="SimSun" w:hAnsi="Times New Roman" w:cs="Times New Roman"/>
          <w:sz w:val="24"/>
          <w:szCs w:val="24"/>
        </w:rPr>
        <w:t>6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4B2490">
        <w:rPr>
          <w:rFonts w:ascii="Times New Roman" w:eastAsia="SimSun" w:hAnsi="Times New Roman" w:cs="Times New Roman"/>
          <w:sz w:val="24"/>
          <w:szCs w:val="24"/>
        </w:rPr>
        <w:t>5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SimSun" w:hAnsi="Times New Roman" w:cs="Times New Roman"/>
          <w:sz w:val="24"/>
          <w:szCs w:val="24"/>
          <w:lang w:val="pt-PT"/>
        </w:rPr>
        <w:t>5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SimSun" w:hAnsi="Times New Roman" w:cs="Times New Roman"/>
          <w:color w:val="FF0000"/>
          <w:sz w:val="24"/>
          <w:szCs w:val="24"/>
          <w:lang w:val="pt-PT"/>
        </w:rPr>
        <w:t>6</w:t>
      </w:r>
    </w:p>
    <w:p w:rsidR="004B2490" w:rsidRPr="004B2490" w:rsidRDefault="004B2490" w:rsidP="004B2490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= {x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E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N : 6 &lt; 2x &lt; 17 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†mUwUi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P(A)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Dcv`vb msL¨v 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4B2490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3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4B2490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4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2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vertAlign w:val="superscript"/>
        </w:rPr>
        <w:t>5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  <w:r w:rsidRPr="004B2490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 xml:space="preserve">4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+ 1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A = {1}</w:t>
      </w:r>
      <w:r w:rsidRPr="004B2490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Gi cÖK…Z Dc‡m‡Ui msL¨v KZ?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0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cÖK…Z Dc‡mU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n‡j, †KvbwU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B &lt; A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&lt;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~ B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Øviv Kx eySvq?</w:t>
      </w:r>
    </w:p>
    <w:p w:rsidR="004B2490" w:rsidRP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†m‡Ui we‡qvMdj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mgZzj †mU  </w:t>
      </w:r>
    </w:p>
    <w:p w:rsidR="004B2490" w:rsidRDefault="004B2490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A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I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B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mgvb †mU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cÖvq mgvb  </w:t>
      </w:r>
    </w:p>
    <w:p w:rsidR="008708AE" w:rsidRPr="004B2490" w:rsidRDefault="008708AE" w:rsidP="004B2490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= { a , b}, B = {0}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=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{a, 0, b}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{a, b}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{0}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</w:t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{ 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4B249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U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{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1, 2, 3, 4, 5, 6 }, A = { 1, 3, 5 },  B = { 2, 4, 6}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A'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B' =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†KvbwU?</w:t>
      </w:r>
    </w:p>
    <w:p w:rsidR="004B2490" w:rsidRPr="00B60D2D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{3}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{2}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{1, 2 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66"/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wKQy msL¨K †jv‡Ki g‡a¨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50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Rb evsjv,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20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Rb Bs‡iwR 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10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Rb evsjv I  Bs‡iwR ej‡Z cv‡i| `yBwU fvlvi AšÍZ GKvU fvlv KZ Rb ej‡Z cv‡i?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50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Rb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55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Rb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</w:t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60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>Rb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70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Rb 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S = {(1, 5), (2, 10), (5,3) , (3,4)}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 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S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sym w:font="Symbol" w:char="F02D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 xml:space="preserve">1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†Wv‡gb †KvbwU?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8708AE"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{1, 2 , 5, 3}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{5, 10, 3, 4} </w:t>
      </w:r>
      <w:r w:rsidRPr="004B2490">
        <w:rPr>
          <w:rFonts w:ascii="ProshnaP" w:eastAsia="PMingLiU" w:hAnsi="ProshnaP" w:cs="SabrenaTonnyMJ"/>
          <w:bCs/>
          <w:sz w:val="24"/>
          <w:szCs w:val="24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{1, 5, 4}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{5, 3, 4}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= {0, 1, 2, 3,5 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B = {–1, 0 , 2}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n‡j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>A – B = ?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{2}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{0, 2,–1}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{1, 3, 2 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N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{1, 3, 5}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position w:val="-20"/>
          <w:sz w:val="24"/>
          <w:szCs w:val="24"/>
        </w:rPr>
        <w:object w:dxaOrig="1095" w:dyaOrig="540">
          <v:shape id="_x0000_i1033" type="#_x0000_t75" style="width:54.75pt;height:27pt" o:ole="">
            <v:imagedata r:id="rId37" o:title=""/>
          </v:shape>
          <o:OLEObject Type="Embed" ProgID="Word.Picture.8" ShapeID="_x0000_i1033" DrawAspect="Content" ObjectID="_1737340426" r:id="rId38"/>
        </w:object>
      </w:r>
      <w:r w:rsidRPr="004B2490">
        <w:rPr>
          <w:rFonts w:ascii="SabrenaTonnyMJ" w:eastAsia="PMingLiU" w:hAnsi="SabrenaTonnyMJ" w:cs="SabrenaTonnyMJ"/>
          <w:bCs/>
          <w:position w:val="-14"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wPÎ Abymv‡i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>A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ci¯úiÑ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mgZzj †mU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ms‡hvM †mU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="008708AE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AbšÍ †mU</w:t>
      </w:r>
      <w:r w:rsidR="008708AE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wb‡ñ` †mU 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B = {1, 2, 3, 4}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cÖKv‡ki c×wZ †KvbwU?</w:t>
      </w:r>
    </w:p>
    <w:p w:rsidR="004B2490" w:rsidRPr="004B2490" w:rsidRDefault="004B2490" w:rsidP="004B2490">
      <w:pPr>
        <w:tabs>
          <w:tab w:val="left" w:pos="171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eY©bv c×wZ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 </w:t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</w:rPr>
        <w:t>L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>ZvwjKv c×wZ</w:t>
      </w:r>
    </w:p>
    <w:p w:rsidR="004B2490" w:rsidRDefault="004B2490" w:rsidP="004B2490">
      <w:pPr>
        <w:tabs>
          <w:tab w:val="left" w:pos="171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†mU MVb c×wZ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†iv÷vi c×wZ</w:t>
      </w:r>
    </w:p>
    <w:p w:rsidR="008708AE" w:rsidRPr="004B2490" w:rsidRDefault="008708AE" w:rsidP="004B2490">
      <w:pPr>
        <w:tabs>
          <w:tab w:val="left" w:pos="171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mgZyj †mU 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C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mgZyj  †mU n‡j wb‡Pi †KvbwU mwVK?</w:t>
      </w:r>
    </w:p>
    <w:p w:rsidR="004B2490" w:rsidRPr="004B2490" w:rsidRDefault="004B2490" w:rsidP="004B2490">
      <w:pPr>
        <w:tabs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A, C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Dc‡mU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4B2490" w:rsidRDefault="00B60D2D" w:rsidP="004B2490">
      <w:pPr>
        <w:tabs>
          <w:tab w:val="left" w:pos="171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4B2490"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="004B2490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I </w:t>
      </w:r>
      <w:r w:rsidR="004B2490"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B </w:t>
      </w:r>
      <w:r w:rsidR="004B2490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>mgZzj †mU</w:t>
      </w:r>
      <w:r w:rsidR="004B2490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="004B2490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4B2490"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="004B2490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="004B2490"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P, C = Q</w:t>
      </w:r>
      <w:r w:rsidR="004B2490"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1710"/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I </w:t>
      </w:r>
      <w:r w:rsidRPr="004B2490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†h‡Kv‡bv †m‡Ui Rb¨ wb‡Pi †KvbwU mZ¨?</w:t>
      </w:r>
    </w:p>
    <w:p w:rsidR="004B2490" w:rsidRPr="004B2490" w:rsidRDefault="004B2490" w:rsidP="004B2490">
      <w:pPr>
        <w:tabs>
          <w:tab w:val="left" w:pos="360"/>
          <w:tab w:val="left" w:pos="171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B)' = A'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B'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L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B)' = 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4B2490" w:rsidRDefault="004B2490" w:rsidP="004B2490">
      <w:pPr>
        <w:tabs>
          <w:tab w:val="left" w:pos="360"/>
          <w:tab w:val="left" w:pos="171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M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= A'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B'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N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(A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7"/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B)' = A'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8"/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B'</w:t>
      </w:r>
    </w:p>
    <w:p w:rsidR="008708AE" w:rsidRPr="004B2490" w:rsidRDefault="008708AE" w:rsidP="004B2490">
      <w:pPr>
        <w:tabs>
          <w:tab w:val="left" w:pos="360"/>
          <w:tab w:val="left" w:pos="171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4B2490" w:rsidRPr="004B2490" w:rsidRDefault="004B2490" w:rsidP="004B2490">
      <w:pPr>
        <w:tabs>
          <w:tab w:val="left" w:pos="360"/>
          <w:tab w:val="right" w:pos="4608"/>
        </w:tabs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      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object w:dxaOrig="1365" w:dyaOrig="645">
          <v:shape id="_x0000_i1034" type="#_x0000_t75" style="width:68.25pt;height:32.25pt" o:ole="">
            <v:imagedata r:id="rId39" o:title=""/>
          </v:shape>
          <o:OLEObject Type="Embed" ProgID="Word.Picture.8" ShapeID="_x0000_i1034" DrawAspect="Content" ObjectID="_1737340427" r:id="rId40"/>
        </w:object>
      </w:r>
    </w:p>
    <w:p w:rsidR="004B2490" w:rsidRPr="004B2490" w:rsidRDefault="004B2490" w:rsidP="004B2490">
      <w:pPr>
        <w:tabs>
          <w:tab w:val="left" w:pos="360"/>
          <w:tab w:val="left" w:pos="170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†fbwP‡Îi †iLvswKZ Ask †Kvb †mU wb‡`©k K‡i?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7"/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B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U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mwVK †mU nq, Z‡e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p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†m‡Ui c~iK †mU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p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Rb¨ wb‡Pi †KvbwU mwVK?</w:t>
      </w:r>
      <w:r w:rsidRPr="004B2490">
        <w:rPr>
          <w:rFonts w:ascii="SabrenaTonnyMJ" w:eastAsia="PMingLiU" w:hAnsi="SabrenaTonnyMJ" w:cs="SabrenaTonnyMJ"/>
          <w:sz w:val="24"/>
          <w:szCs w:val="24"/>
          <w:lang w:val="pt-PT"/>
        </w:rPr>
        <w:tab/>
        <w:t>[K¨v›Ub‡g›U cewjK ¯‹zj, Rvnvbvev`, Lyjbv]</w:t>
      </w:r>
    </w:p>
    <w:p w:rsidR="004B2490" w:rsidRPr="008708AE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{ x : x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p, x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p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A2"/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=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{x :x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F"/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p, x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E"/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U}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>=  {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: x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x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F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U}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A2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{x : x 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p,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F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U}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ev¯Íe msL¨vi †mU‡K Kx Øviv cÖKvk Kiv nq?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R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Z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Q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= B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A, B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>mgvb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bv n‡j wb‡Pi †KvbwU mwVK? 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C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="008708AE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B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C"/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C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D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=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66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n‡j, wb‡Pi †KvbwU mwVK?</w:t>
      </w:r>
    </w:p>
    <w:p w:rsidR="004B2490" w:rsidRPr="004B2490" w:rsidRDefault="004B2490" w:rsidP="004B2490">
      <w:pPr>
        <w:tabs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,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="008708AE"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=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</w:rPr>
        <w:sym w:font="Symbol" w:char="F066"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,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B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=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66"/>
      </w:r>
    </w:p>
    <w:p w:rsidR="004B2490" w:rsidRDefault="004B2490" w:rsidP="004B2490">
      <w:pPr>
        <w:tabs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U, U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C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sym w:font="Symbol" w:char="F0CC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23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=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U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n‡e hw`Ñ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=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U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C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U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A'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 –A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8"/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 = 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n‡e hw`Ñ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U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U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sym w:font="Symbol" w:char="F0CC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U –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66"/>
      </w:r>
      <w:r w:rsidR="008708AE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N</w:t>
      </w:r>
      <w:r w:rsidR="00B60D2D"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=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= (a, b, c, d}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X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cÖK…Z Dc‡mU KqwU?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8708AE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="008708AE"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>14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15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= Q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P(A)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gvb †KvbwU?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6A"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{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6A"/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>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{0}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=  {1, 2, 3, 4}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cÖK…Z †mU KZwU?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12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="008708AE"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14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15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16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c~iK †mU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A'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n‡j,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0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A' =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KZ?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>A'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60D2D">
        <w:rPr>
          <w:rFonts w:ascii="SabrenaTonnyMJ" w:eastAsia="PMingLiU" w:hAnsi="SabrenaTonnyMJ" w:cs="SabrenaTonnyMJ"/>
          <w:bCs/>
          <w:color w:val="FF0000"/>
          <w:sz w:val="24"/>
          <w:szCs w:val="24"/>
        </w:rPr>
        <w:tab/>
        <w:t xml:space="preserve"> </w:t>
      </w:r>
      <w:r w:rsidR="00B60D2D" w:rsidRPr="00B60D2D">
        <w:rPr>
          <w:rFonts w:ascii="ProshnaP" w:eastAsia="PMingLiU" w:hAnsi="ProshnaP" w:cs="Times New Roman"/>
          <w:bCs/>
          <w:color w:val="FF0000"/>
          <w:sz w:val="24"/>
          <w:szCs w:val="24"/>
          <w:lang w:val="pt-PT"/>
        </w:rPr>
        <w:t>M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U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66"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= {1, 2, 3} 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t>B = {1, 2, 3, 4}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`yBwU †mU n‡j, wb‡Pi †Kvb hyw³wU mwVK?</w:t>
      </w:r>
    </w:p>
    <w:p w:rsid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9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8708AE" w:rsidRPr="008708AE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L</w:t>
      </w:r>
      <w:r w:rsidR="008708AE"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A </w:t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sym w:font="Symbol" w:char="F0CC"/>
      </w:r>
      <w:r w:rsidRPr="008708AE">
        <w:rPr>
          <w:rFonts w:ascii="Times New Roman" w:eastAsia="PMingLiU" w:hAnsi="Times New Roman" w:cs="SabrenaTonnyMJ"/>
          <w:bCs/>
          <w:color w:val="FF0000"/>
          <w:sz w:val="24"/>
          <w:szCs w:val="24"/>
          <w:lang w:val="pt-PT"/>
        </w:rPr>
        <w:t xml:space="preserve"> B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B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  <w:lang w:val="pt-PT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sym w:font="Symbol" w:char="F0CA"/>
      </w:r>
      <w:r w:rsidRPr="004B249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8708AE" w:rsidRPr="004B2490" w:rsidRDefault="008708AE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4B2490" w:rsidRPr="004B2490" w:rsidRDefault="004B2490" w:rsidP="004B2490">
      <w:pPr>
        <w:numPr>
          <w:ilvl w:val="0"/>
          <w:numId w:val="44"/>
        </w:numPr>
        <w:tabs>
          <w:tab w:val="left" w:pos="43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n(A) = p, n(B) = q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7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=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6"/>
      </w:r>
    </w:p>
    <w:p w:rsidR="004B2490" w:rsidRPr="004B2490" w:rsidRDefault="004B2490" w:rsidP="004B2490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  <w:t xml:space="preserve"> n(A </w:t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C8"/>
      </w:r>
      <w:r w:rsidRPr="004B2490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B) =</w:t>
      </w:r>
      <w:r w:rsidRPr="004B2490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KZ?</w:t>
      </w:r>
    </w:p>
    <w:p w:rsidR="004B2490" w:rsidRPr="004B2490" w:rsidRDefault="004B2490" w:rsidP="004B2490">
      <w:pPr>
        <w:tabs>
          <w:tab w:val="left" w:pos="432"/>
          <w:tab w:val="left" w:pos="1440"/>
          <w:tab w:val="left" w:pos="2520"/>
          <w:tab w:val="left" w:pos="348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4B249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="00B60D2D" w:rsidRPr="00B60D2D">
        <w:rPr>
          <w:rFonts w:ascii="ProshnaP" w:eastAsia="PMingLiU" w:hAnsi="ProshnaP" w:cs="SabrenaTonnyMJ"/>
          <w:bCs/>
          <w:color w:val="FF0000"/>
          <w:sz w:val="24"/>
          <w:szCs w:val="24"/>
          <w:lang w:val="pt-PT"/>
        </w:rPr>
        <w:t>K</w:t>
      </w:r>
      <w:r w:rsidR="00B60D2D" w:rsidRPr="00B60D2D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 xml:space="preserve"> </w:t>
      </w:r>
      <w:r w:rsidRPr="00B60D2D">
        <w:rPr>
          <w:rFonts w:ascii="Times New Roman" w:eastAsia="PMingLiU" w:hAnsi="Times New Roman" w:cs="SabrenaTonnyMJ"/>
          <w:bCs/>
          <w:color w:val="FF0000"/>
          <w:sz w:val="24"/>
          <w:szCs w:val="24"/>
        </w:rPr>
        <w:t>p + q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L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 xml:space="preserve">p – q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M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\f(p + q,2)</w:instrTex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4B2490">
        <w:rPr>
          <w:rFonts w:ascii="ProshnaP" w:eastAsia="PMingLiU" w:hAnsi="ProshnaP" w:cs="SabrenaTonnyMJ"/>
          <w:bCs/>
          <w:sz w:val="24"/>
          <w:szCs w:val="24"/>
        </w:rPr>
        <w:t>N</w:t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\f(p – q,2)</w:instrText>
      </w:r>
      <w:r w:rsidRPr="004B2490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4B249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A7020" w:rsidRDefault="007A7020" w:rsidP="00D47454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7A7020" w:rsidSect="004B2490">
      <w:type w:val="continuous"/>
      <w:pgSz w:w="12240" w:h="15840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Chandrabati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ulSy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09070000" w:usb2="00000010" w:usb3="00000000" w:csb0="002A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10"/>
    <w:multiLevelType w:val="multilevel"/>
    <w:tmpl w:val="00000893"/>
    <w:lvl w:ilvl="0">
      <w:start w:val="2"/>
      <w:numFmt w:val="decimal"/>
      <w:lvlText w:val="%1"/>
      <w:lvlJc w:val="left"/>
      <w:pPr>
        <w:ind w:left="325" w:hanging="166"/>
      </w:pPr>
      <w:rPr>
        <w:rFonts w:ascii="SutonnyMJ" w:hAnsi="SutonnyMJ" w:cs="SutonnyMJ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780" w:hanging="166"/>
      </w:pPr>
    </w:lvl>
    <w:lvl w:ilvl="2">
      <w:numFmt w:val="bullet"/>
      <w:lvlText w:val="•"/>
      <w:lvlJc w:val="left"/>
      <w:pPr>
        <w:ind w:left="1340" w:hanging="166"/>
      </w:pPr>
    </w:lvl>
    <w:lvl w:ilvl="3">
      <w:numFmt w:val="bullet"/>
      <w:lvlText w:val="•"/>
      <w:lvlJc w:val="left"/>
      <w:pPr>
        <w:ind w:left="1710" w:hanging="166"/>
      </w:pPr>
    </w:lvl>
    <w:lvl w:ilvl="4">
      <w:numFmt w:val="bullet"/>
      <w:lvlText w:val="•"/>
      <w:lvlJc w:val="left"/>
      <w:pPr>
        <w:ind w:left="2081" w:hanging="166"/>
      </w:pPr>
    </w:lvl>
    <w:lvl w:ilvl="5">
      <w:numFmt w:val="bullet"/>
      <w:lvlText w:val="•"/>
      <w:lvlJc w:val="left"/>
      <w:pPr>
        <w:ind w:left="2452" w:hanging="166"/>
      </w:pPr>
    </w:lvl>
    <w:lvl w:ilvl="6">
      <w:numFmt w:val="bullet"/>
      <w:lvlText w:val="•"/>
      <w:lvlJc w:val="left"/>
      <w:pPr>
        <w:ind w:left="2822" w:hanging="166"/>
      </w:pPr>
    </w:lvl>
    <w:lvl w:ilvl="7">
      <w:numFmt w:val="bullet"/>
      <w:lvlText w:val="•"/>
      <w:lvlJc w:val="left"/>
      <w:pPr>
        <w:ind w:left="3193" w:hanging="166"/>
      </w:pPr>
    </w:lvl>
    <w:lvl w:ilvl="8">
      <w:numFmt w:val="bullet"/>
      <w:lvlText w:val="•"/>
      <w:lvlJc w:val="left"/>
      <w:pPr>
        <w:ind w:left="3564" w:hanging="166"/>
      </w:pPr>
    </w:lvl>
  </w:abstractNum>
  <w:abstractNum w:abstractNumId="11">
    <w:nsid w:val="00000411"/>
    <w:multiLevelType w:val="multilevel"/>
    <w:tmpl w:val="00000894"/>
    <w:lvl w:ilvl="0">
      <w:start w:val="11"/>
      <w:numFmt w:val="upperLetter"/>
      <w:lvlText w:val="%1."/>
      <w:lvlJc w:val="left"/>
      <w:pPr>
        <w:ind w:left="808" w:hanging="289"/>
      </w:pPr>
      <w:rPr>
        <w:rFonts w:ascii="SutonnyMJ" w:hAnsi="SutonnyMJ" w:cs="SutonnyMJ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1193" w:hanging="289"/>
      </w:pPr>
    </w:lvl>
    <w:lvl w:ilvl="2">
      <w:numFmt w:val="bullet"/>
      <w:lvlText w:val="•"/>
      <w:lvlJc w:val="left"/>
      <w:pPr>
        <w:ind w:left="1587" w:hanging="289"/>
      </w:pPr>
    </w:lvl>
    <w:lvl w:ilvl="3">
      <w:numFmt w:val="bullet"/>
      <w:lvlText w:val="•"/>
      <w:lvlJc w:val="left"/>
      <w:pPr>
        <w:ind w:left="1981" w:hanging="289"/>
      </w:pPr>
    </w:lvl>
    <w:lvl w:ilvl="4">
      <w:numFmt w:val="bullet"/>
      <w:lvlText w:val="•"/>
      <w:lvlJc w:val="left"/>
      <w:pPr>
        <w:ind w:left="2375" w:hanging="289"/>
      </w:pPr>
    </w:lvl>
    <w:lvl w:ilvl="5">
      <w:numFmt w:val="bullet"/>
      <w:lvlText w:val="•"/>
      <w:lvlJc w:val="left"/>
      <w:pPr>
        <w:ind w:left="2769" w:hanging="289"/>
      </w:pPr>
    </w:lvl>
    <w:lvl w:ilvl="6">
      <w:numFmt w:val="bullet"/>
      <w:lvlText w:val="•"/>
      <w:lvlJc w:val="left"/>
      <w:pPr>
        <w:ind w:left="3162" w:hanging="289"/>
      </w:pPr>
    </w:lvl>
    <w:lvl w:ilvl="7">
      <w:numFmt w:val="bullet"/>
      <w:lvlText w:val="•"/>
      <w:lvlJc w:val="left"/>
      <w:pPr>
        <w:ind w:left="3556" w:hanging="289"/>
      </w:pPr>
    </w:lvl>
    <w:lvl w:ilvl="8">
      <w:numFmt w:val="bullet"/>
      <w:lvlText w:val="•"/>
      <w:lvlJc w:val="left"/>
      <w:pPr>
        <w:ind w:left="3950" w:hanging="289"/>
      </w:pPr>
    </w:lvl>
  </w:abstractNum>
  <w:abstractNum w:abstractNumId="12">
    <w:nsid w:val="00000419"/>
    <w:multiLevelType w:val="multilevel"/>
    <w:tmpl w:val="0000089C"/>
    <w:lvl w:ilvl="0">
      <w:start w:val="2"/>
      <w:numFmt w:val="decimal"/>
      <w:lvlText w:val="%1"/>
      <w:lvlJc w:val="left"/>
      <w:pPr>
        <w:ind w:left="325" w:hanging="166"/>
      </w:pPr>
      <w:rPr>
        <w:rFonts w:ascii="SutonnyMJ" w:hAnsi="SutonnyMJ" w:cs="SutonnyMJ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940" w:hanging="166"/>
      </w:pPr>
    </w:lvl>
    <w:lvl w:ilvl="2">
      <w:numFmt w:val="bullet"/>
      <w:lvlText w:val="•"/>
      <w:lvlJc w:val="left"/>
      <w:pPr>
        <w:ind w:left="1353" w:hanging="166"/>
      </w:pPr>
    </w:lvl>
    <w:lvl w:ilvl="3">
      <w:numFmt w:val="bullet"/>
      <w:lvlText w:val="•"/>
      <w:lvlJc w:val="left"/>
      <w:pPr>
        <w:ind w:left="1766" w:hanging="166"/>
      </w:pPr>
    </w:lvl>
    <w:lvl w:ilvl="4">
      <w:numFmt w:val="bullet"/>
      <w:lvlText w:val="•"/>
      <w:lvlJc w:val="left"/>
      <w:pPr>
        <w:ind w:left="2179" w:hanging="166"/>
      </w:pPr>
    </w:lvl>
    <w:lvl w:ilvl="5">
      <w:numFmt w:val="bullet"/>
      <w:lvlText w:val="•"/>
      <w:lvlJc w:val="left"/>
      <w:pPr>
        <w:ind w:left="2592" w:hanging="166"/>
      </w:pPr>
    </w:lvl>
    <w:lvl w:ilvl="6">
      <w:numFmt w:val="bullet"/>
      <w:lvlText w:val="•"/>
      <w:lvlJc w:val="left"/>
      <w:pPr>
        <w:ind w:left="3005" w:hanging="166"/>
      </w:pPr>
    </w:lvl>
    <w:lvl w:ilvl="7">
      <w:numFmt w:val="bullet"/>
      <w:lvlText w:val="•"/>
      <w:lvlJc w:val="left"/>
      <w:pPr>
        <w:ind w:left="3418" w:hanging="166"/>
      </w:pPr>
    </w:lvl>
    <w:lvl w:ilvl="8">
      <w:numFmt w:val="bullet"/>
      <w:lvlText w:val="•"/>
      <w:lvlJc w:val="left"/>
      <w:pPr>
        <w:ind w:left="3832" w:hanging="166"/>
      </w:pPr>
    </w:lvl>
  </w:abstractNum>
  <w:abstractNum w:abstractNumId="13">
    <w:nsid w:val="0000041B"/>
    <w:multiLevelType w:val="multilevel"/>
    <w:tmpl w:val="0000089E"/>
    <w:lvl w:ilvl="0">
      <w:start w:val="11"/>
      <w:numFmt w:val="upperLetter"/>
      <w:lvlText w:val="%1."/>
      <w:lvlJc w:val="left"/>
      <w:pPr>
        <w:ind w:left="808" w:hanging="289"/>
      </w:pPr>
      <w:rPr>
        <w:rFonts w:ascii="SutonnyMJ" w:hAnsi="SutonnyMJ" w:cs="SutonnyMJ"/>
        <w:b w:val="0"/>
        <w:bCs w:val="0"/>
        <w:i/>
        <w:iCs/>
        <w:w w:val="100"/>
        <w:sz w:val="22"/>
        <w:szCs w:val="22"/>
      </w:rPr>
    </w:lvl>
    <w:lvl w:ilvl="1">
      <w:numFmt w:val="bullet"/>
      <w:lvlText w:val="•"/>
      <w:lvlJc w:val="left"/>
      <w:pPr>
        <w:ind w:left="2100" w:hanging="289"/>
      </w:pPr>
    </w:lvl>
    <w:lvl w:ilvl="2">
      <w:numFmt w:val="bullet"/>
      <w:lvlText w:val="•"/>
      <w:lvlJc w:val="left"/>
      <w:pPr>
        <w:ind w:left="2360" w:hanging="289"/>
      </w:pPr>
    </w:lvl>
    <w:lvl w:ilvl="3">
      <w:numFmt w:val="bullet"/>
      <w:lvlText w:val="•"/>
      <w:lvlJc w:val="left"/>
      <w:pPr>
        <w:ind w:left="2380" w:hanging="289"/>
      </w:pPr>
    </w:lvl>
    <w:lvl w:ilvl="4">
      <w:numFmt w:val="bullet"/>
      <w:lvlText w:val="•"/>
      <w:lvlJc w:val="left"/>
      <w:pPr>
        <w:ind w:left="2022" w:hanging="289"/>
      </w:pPr>
    </w:lvl>
    <w:lvl w:ilvl="5">
      <w:numFmt w:val="bullet"/>
      <w:lvlText w:val="•"/>
      <w:lvlJc w:val="left"/>
      <w:pPr>
        <w:ind w:left="1664" w:hanging="289"/>
      </w:pPr>
    </w:lvl>
    <w:lvl w:ilvl="6">
      <w:numFmt w:val="bullet"/>
      <w:lvlText w:val="•"/>
      <w:lvlJc w:val="left"/>
      <w:pPr>
        <w:ind w:left="1306" w:hanging="289"/>
      </w:pPr>
    </w:lvl>
    <w:lvl w:ilvl="7">
      <w:numFmt w:val="bullet"/>
      <w:lvlText w:val="•"/>
      <w:lvlJc w:val="left"/>
      <w:pPr>
        <w:ind w:left="949" w:hanging="289"/>
      </w:pPr>
    </w:lvl>
    <w:lvl w:ilvl="8">
      <w:numFmt w:val="bullet"/>
      <w:lvlText w:val="•"/>
      <w:lvlJc w:val="left"/>
      <w:pPr>
        <w:ind w:left="591" w:hanging="289"/>
      </w:pPr>
    </w:lvl>
  </w:abstractNum>
  <w:abstractNum w:abstractNumId="14">
    <w:nsid w:val="04F906BD"/>
    <w:multiLevelType w:val="hybridMultilevel"/>
    <w:tmpl w:val="555C1B78"/>
    <w:lvl w:ilvl="0" w:tplc="3592A26C">
      <w:start w:val="1"/>
      <w:numFmt w:val="lowerRoman"/>
      <w:lvlText w:val="%1."/>
      <w:lvlJc w:val="right"/>
      <w:pPr>
        <w:ind w:left="1080" w:hanging="360"/>
      </w:pPr>
    </w:lvl>
    <w:lvl w:ilvl="1" w:tplc="B650D17E" w:tentative="1">
      <w:start w:val="1"/>
      <w:numFmt w:val="lowerLetter"/>
      <w:lvlText w:val="%2."/>
      <w:lvlJc w:val="left"/>
      <w:pPr>
        <w:ind w:left="1800" w:hanging="360"/>
      </w:pPr>
    </w:lvl>
    <w:lvl w:ilvl="2" w:tplc="84DC5E38" w:tentative="1">
      <w:start w:val="1"/>
      <w:numFmt w:val="lowerRoman"/>
      <w:lvlText w:val="%3."/>
      <w:lvlJc w:val="right"/>
      <w:pPr>
        <w:ind w:left="2520" w:hanging="180"/>
      </w:pPr>
    </w:lvl>
    <w:lvl w:ilvl="3" w:tplc="03D67614" w:tentative="1">
      <w:start w:val="1"/>
      <w:numFmt w:val="decimal"/>
      <w:lvlText w:val="%4."/>
      <w:lvlJc w:val="left"/>
      <w:pPr>
        <w:ind w:left="3240" w:hanging="360"/>
      </w:pPr>
    </w:lvl>
    <w:lvl w:ilvl="4" w:tplc="75861BEC" w:tentative="1">
      <w:start w:val="1"/>
      <w:numFmt w:val="lowerLetter"/>
      <w:lvlText w:val="%5."/>
      <w:lvlJc w:val="left"/>
      <w:pPr>
        <w:ind w:left="3960" w:hanging="360"/>
      </w:pPr>
    </w:lvl>
    <w:lvl w:ilvl="5" w:tplc="A58EB9A2" w:tentative="1">
      <w:start w:val="1"/>
      <w:numFmt w:val="lowerRoman"/>
      <w:lvlText w:val="%6."/>
      <w:lvlJc w:val="right"/>
      <w:pPr>
        <w:ind w:left="4680" w:hanging="180"/>
      </w:pPr>
    </w:lvl>
    <w:lvl w:ilvl="6" w:tplc="0C3CDB5E" w:tentative="1">
      <w:start w:val="1"/>
      <w:numFmt w:val="decimal"/>
      <w:lvlText w:val="%7."/>
      <w:lvlJc w:val="left"/>
      <w:pPr>
        <w:ind w:left="5400" w:hanging="360"/>
      </w:pPr>
    </w:lvl>
    <w:lvl w:ilvl="7" w:tplc="3FFE6B1A" w:tentative="1">
      <w:start w:val="1"/>
      <w:numFmt w:val="lowerLetter"/>
      <w:lvlText w:val="%8."/>
      <w:lvlJc w:val="left"/>
      <w:pPr>
        <w:ind w:left="6120" w:hanging="360"/>
      </w:pPr>
    </w:lvl>
    <w:lvl w:ilvl="8" w:tplc="54AE1CD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195B35"/>
    <w:multiLevelType w:val="hybridMultilevel"/>
    <w:tmpl w:val="7A9AFBA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8AA14E5"/>
    <w:multiLevelType w:val="hybridMultilevel"/>
    <w:tmpl w:val="8B2A59C6"/>
    <w:lvl w:ilvl="0" w:tplc="9A54EF16">
      <w:numFmt w:val="bullet"/>
      <w:lvlText w:val=""/>
      <w:lvlJc w:val="left"/>
      <w:pPr>
        <w:ind w:left="720" w:hanging="360"/>
      </w:pPr>
      <w:rPr>
        <w:rFonts w:ascii="Wingdings" w:eastAsia="Times New Roman" w:hAnsi="Wingdings" w:cs="Vrinda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E91FC7"/>
    <w:multiLevelType w:val="hybridMultilevel"/>
    <w:tmpl w:val="7A6AB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B69502C"/>
    <w:multiLevelType w:val="hybridMultilevel"/>
    <w:tmpl w:val="C1DE1BDA"/>
    <w:lvl w:ilvl="0" w:tplc="02F4CBC4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481A41"/>
    <w:multiLevelType w:val="hybridMultilevel"/>
    <w:tmpl w:val="C0D2D2FA"/>
    <w:lvl w:ilvl="0" w:tplc="0409001B">
      <w:start w:val="1"/>
      <w:numFmt w:val="bullet"/>
      <w:lvlText w:val=""/>
      <w:lvlJc w:val="left"/>
      <w:pPr>
        <w:tabs>
          <w:tab w:val="num" w:pos="806"/>
        </w:tabs>
        <w:ind w:left="806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21">
    <w:nsid w:val="241F5F36"/>
    <w:multiLevelType w:val="hybridMultilevel"/>
    <w:tmpl w:val="5DB6A6B6"/>
    <w:lvl w:ilvl="0" w:tplc="7E26F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23614A"/>
    <w:multiLevelType w:val="hybridMultilevel"/>
    <w:tmpl w:val="567A1858"/>
    <w:lvl w:ilvl="0" w:tplc="0409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6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A6101C"/>
    <w:multiLevelType w:val="hybridMultilevel"/>
    <w:tmpl w:val="BFA48934"/>
    <w:lvl w:ilvl="0" w:tplc="F0101EA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3B625D79"/>
    <w:multiLevelType w:val="hybridMultilevel"/>
    <w:tmpl w:val="096E3E96"/>
    <w:lvl w:ilvl="0" w:tplc="7ADE0D2E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EF50940"/>
    <w:multiLevelType w:val="hybridMultilevel"/>
    <w:tmpl w:val="27869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1077A1"/>
    <w:multiLevelType w:val="hybridMultilevel"/>
    <w:tmpl w:val="4ADAF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44BD3A3D"/>
    <w:multiLevelType w:val="hybridMultilevel"/>
    <w:tmpl w:val="0E1489C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476ABB"/>
    <w:multiLevelType w:val="hybridMultilevel"/>
    <w:tmpl w:val="45C89E60"/>
    <w:lvl w:ilvl="0" w:tplc="9A54EF16">
      <w:numFmt w:val="bullet"/>
      <w:lvlText w:val=""/>
      <w:lvlJc w:val="left"/>
      <w:pPr>
        <w:ind w:left="1080" w:hanging="360"/>
      </w:pPr>
      <w:rPr>
        <w:rFonts w:ascii="Wingdings" w:eastAsia="Times New Roman" w:hAnsi="Wingdings" w:cs="Vrinda" w:hint="default"/>
        <w:sz w:val="14"/>
      </w:rPr>
    </w:lvl>
    <w:lvl w:ilvl="1" w:tplc="52701BB8">
      <w:numFmt w:val="bullet"/>
      <w:lvlText w:val=""/>
      <w:lvlJc w:val="left"/>
      <w:pPr>
        <w:ind w:left="1800" w:hanging="360"/>
      </w:pPr>
      <w:rPr>
        <w:rFonts w:ascii="Symbol" w:eastAsia="Times New Roman" w:hAnsi="Symbol" w:cs="Vrinda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4DB302EE"/>
    <w:multiLevelType w:val="hybridMultilevel"/>
    <w:tmpl w:val="0178C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2E60CD3"/>
    <w:multiLevelType w:val="hybridMultilevel"/>
    <w:tmpl w:val="724C3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B04C35"/>
    <w:multiLevelType w:val="hybridMultilevel"/>
    <w:tmpl w:val="7BC83414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7D4A77"/>
    <w:multiLevelType w:val="hybridMultilevel"/>
    <w:tmpl w:val="D9B0BE82"/>
    <w:lvl w:ilvl="0" w:tplc="04090001">
      <w:start w:val="1"/>
      <w:numFmt w:val="lowerRoman"/>
      <w:lvlText w:val="%1."/>
      <w:lvlJc w:val="right"/>
      <w:pPr>
        <w:ind w:left="1080" w:hanging="360"/>
      </w:p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5C20379"/>
    <w:multiLevelType w:val="hybridMultilevel"/>
    <w:tmpl w:val="1F126CBE"/>
    <w:lvl w:ilvl="0" w:tplc="9DEE6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90CFF"/>
    <w:multiLevelType w:val="hybridMultilevel"/>
    <w:tmpl w:val="5CF22322"/>
    <w:lvl w:ilvl="0" w:tplc="9A54EF16">
      <w:numFmt w:val="bullet"/>
      <w:lvlText w:val=""/>
      <w:lvlJc w:val="left"/>
      <w:pPr>
        <w:ind w:left="720" w:hanging="360"/>
      </w:pPr>
      <w:rPr>
        <w:rFonts w:ascii="Wingdings" w:eastAsia="Times New Roman" w:hAnsi="Wingdings" w:cs="Vrinda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6"/>
  </w:num>
  <w:num w:numId="13">
    <w:abstractNumId w:val="41"/>
  </w:num>
  <w:num w:numId="14">
    <w:abstractNumId w:val="14"/>
  </w:num>
  <w:num w:numId="15">
    <w:abstractNumId w:val="42"/>
  </w:num>
  <w:num w:numId="16">
    <w:abstractNumId w:val="2"/>
    <w:lvlOverride w:ilvl="0">
      <w:startOverride w:val="1"/>
    </w:lvlOverride>
  </w:num>
  <w:num w:numId="17">
    <w:abstractNumId w:val="20"/>
  </w:num>
  <w:num w:numId="18">
    <w:abstractNumId w:val="37"/>
  </w:num>
  <w:num w:numId="19">
    <w:abstractNumId w:val="18"/>
  </w:num>
  <w:num w:numId="20">
    <w:abstractNumId w:val="25"/>
  </w:num>
  <w:num w:numId="21">
    <w:abstractNumId w:val="9"/>
  </w:num>
  <w:num w:numId="22">
    <w:abstractNumId w:val="38"/>
  </w:num>
  <w:num w:numId="23">
    <w:abstractNumId w:val="43"/>
  </w:num>
  <w:num w:numId="24">
    <w:abstractNumId w:val="35"/>
  </w:num>
  <w:num w:numId="25">
    <w:abstractNumId w:val="17"/>
  </w:num>
  <w:num w:numId="26">
    <w:abstractNumId w:val="31"/>
  </w:num>
  <w:num w:numId="27">
    <w:abstractNumId w:val="21"/>
  </w:num>
  <w:num w:numId="28">
    <w:abstractNumId w:val="26"/>
  </w:num>
  <w:num w:numId="29">
    <w:abstractNumId w:val="23"/>
  </w:num>
  <w:num w:numId="30">
    <w:abstractNumId w:val="36"/>
  </w:num>
  <w:num w:numId="31">
    <w:abstractNumId w:val="15"/>
  </w:num>
  <w:num w:numId="32">
    <w:abstractNumId w:val="22"/>
  </w:num>
  <w:num w:numId="33">
    <w:abstractNumId w:val="40"/>
  </w:num>
  <w:num w:numId="34">
    <w:abstractNumId w:val="28"/>
  </w:num>
  <w:num w:numId="35">
    <w:abstractNumId w:val="24"/>
  </w:num>
  <w:num w:numId="36">
    <w:abstractNumId w:val="39"/>
  </w:num>
  <w:num w:numId="37">
    <w:abstractNumId w:val="34"/>
  </w:num>
  <w:num w:numId="38">
    <w:abstractNumId w:val="32"/>
  </w:num>
  <w:num w:numId="39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1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3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D6A8F"/>
    <w:rsid w:val="000E67FE"/>
    <w:rsid w:val="001216BF"/>
    <w:rsid w:val="00127885"/>
    <w:rsid w:val="00155C24"/>
    <w:rsid w:val="00171C1E"/>
    <w:rsid w:val="001A1455"/>
    <w:rsid w:val="00204867"/>
    <w:rsid w:val="002108DB"/>
    <w:rsid w:val="002B0E57"/>
    <w:rsid w:val="002E250E"/>
    <w:rsid w:val="003275A5"/>
    <w:rsid w:val="0034350E"/>
    <w:rsid w:val="00366BEA"/>
    <w:rsid w:val="003F4CA8"/>
    <w:rsid w:val="003F575B"/>
    <w:rsid w:val="004033DC"/>
    <w:rsid w:val="00422BAC"/>
    <w:rsid w:val="0049042A"/>
    <w:rsid w:val="004B2490"/>
    <w:rsid w:val="004B3162"/>
    <w:rsid w:val="004F484D"/>
    <w:rsid w:val="004F69DE"/>
    <w:rsid w:val="00507730"/>
    <w:rsid w:val="005959DF"/>
    <w:rsid w:val="005D31AD"/>
    <w:rsid w:val="005D69E2"/>
    <w:rsid w:val="00606317"/>
    <w:rsid w:val="00617D42"/>
    <w:rsid w:val="0063037B"/>
    <w:rsid w:val="00650DE5"/>
    <w:rsid w:val="00663709"/>
    <w:rsid w:val="006C5361"/>
    <w:rsid w:val="006F1277"/>
    <w:rsid w:val="007278C9"/>
    <w:rsid w:val="00751069"/>
    <w:rsid w:val="00775399"/>
    <w:rsid w:val="00782F61"/>
    <w:rsid w:val="007A7020"/>
    <w:rsid w:val="007E778F"/>
    <w:rsid w:val="008269E7"/>
    <w:rsid w:val="00837B47"/>
    <w:rsid w:val="0086382E"/>
    <w:rsid w:val="008708AE"/>
    <w:rsid w:val="008F4F38"/>
    <w:rsid w:val="00940FC7"/>
    <w:rsid w:val="00A018EF"/>
    <w:rsid w:val="00A0745E"/>
    <w:rsid w:val="00A10DE7"/>
    <w:rsid w:val="00A3693D"/>
    <w:rsid w:val="00A37AD1"/>
    <w:rsid w:val="00A608D5"/>
    <w:rsid w:val="00A63248"/>
    <w:rsid w:val="00A71864"/>
    <w:rsid w:val="00A8240E"/>
    <w:rsid w:val="00A84A9D"/>
    <w:rsid w:val="00A8571B"/>
    <w:rsid w:val="00A86E0B"/>
    <w:rsid w:val="00A95FB7"/>
    <w:rsid w:val="00AB3130"/>
    <w:rsid w:val="00AB77C2"/>
    <w:rsid w:val="00AD117D"/>
    <w:rsid w:val="00B100EA"/>
    <w:rsid w:val="00B14972"/>
    <w:rsid w:val="00B17364"/>
    <w:rsid w:val="00B33237"/>
    <w:rsid w:val="00B46313"/>
    <w:rsid w:val="00B60D2D"/>
    <w:rsid w:val="00B935C4"/>
    <w:rsid w:val="00BA02A1"/>
    <w:rsid w:val="00BD1F90"/>
    <w:rsid w:val="00BF16CD"/>
    <w:rsid w:val="00C25EF3"/>
    <w:rsid w:val="00C7613D"/>
    <w:rsid w:val="00CA2F83"/>
    <w:rsid w:val="00D07F57"/>
    <w:rsid w:val="00D1593A"/>
    <w:rsid w:val="00D255AF"/>
    <w:rsid w:val="00D25BEB"/>
    <w:rsid w:val="00D47454"/>
    <w:rsid w:val="00D7169E"/>
    <w:rsid w:val="00DB27B3"/>
    <w:rsid w:val="00DF5111"/>
    <w:rsid w:val="00E71549"/>
    <w:rsid w:val="00EC6780"/>
    <w:rsid w:val="00ED077A"/>
    <w:rsid w:val="00F3445A"/>
    <w:rsid w:val="00F60A88"/>
    <w:rsid w:val="00F60C69"/>
    <w:rsid w:val="00F73D49"/>
    <w:rsid w:val="00F86ABC"/>
    <w:rsid w:val="00FA5C98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1216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1216BF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1216BF"/>
    <w:rPr>
      <w:sz w:val="24"/>
      <w:szCs w:val="24"/>
      <w:lang w:val="en-US" w:eastAsia="en-US"/>
    </w:rPr>
  </w:style>
  <w:style w:type="paragraph" w:styleId="NoSpacing">
    <w:name w:val="No Spacing"/>
    <w:qFormat/>
    <w:rsid w:val="001216B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1216BF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1216BF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1216BF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1216BF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1216BF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1216BF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1216BF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1216BF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1216BF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1216BF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1216BF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1216BF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1216B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1216BF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1216BF"/>
    <w:rPr>
      <w:i/>
      <w:iCs/>
    </w:rPr>
  </w:style>
  <w:style w:type="character" w:styleId="IntenseEmphasis">
    <w:name w:val="Intense Emphasis"/>
    <w:qFormat/>
    <w:rsid w:val="001216BF"/>
    <w:rPr>
      <w:b/>
      <w:bCs/>
      <w:i/>
      <w:iCs/>
    </w:rPr>
  </w:style>
  <w:style w:type="character" w:styleId="SubtleReference">
    <w:name w:val="Subtle Reference"/>
    <w:qFormat/>
    <w:rsid w:val="001216BF"/>
    <w:rPr>
      <w:smallCaps/>
    </w:rPr>
  </w:style>
  <w:style w:type="character" w:styleId="IntenseReference">
    <w:name w:val="Intense Reference"/>
    <w:qFormat/>
    <w:rsid w:val="001216BF"/>
    <w:rPr>
      <w:b/>
      <w:bCs/>
      <w:smallCaps/>
    </w:rPr>
  </w:style>
  <w:style w:type="character" w:styleId="BookTitle">
    <w:name w:val="Book Title"/>
    <w:qFormat/>
    <w:rsid w:val="001216BF"/>
    <w:rPr>
      <w:i/>
      <w:iCs/>
      <w:smallCaps/>
      <w:spacing w:val="5"/>
    </w:rPr>
  </w:style>
  <w:style w:type="character" w:customStyle="1" w:styleId="StyleSutonnyMJ">
    <w:name w:val="Style SutonnyMJ"/>
    <w:rsid w:val="001216BF"/>
    <w:rPr>
      <w:rFonts w:ascii="SutonnyMJ" w:hAnsi="SutonnyMJ" w:cs="SutonnyMJ"/>
    </w:rPr>
  </w:style>
  <w:style w:type="paragraph" w:customStyle="1" w:styleId="FO41">
    <w:name w:val="FO4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1216BF"/>
    <w:rPr>
      <w:rFonts w:ascii="Saroda" w:hAnsi="Saroda"/>
      <w:b/>
    </w:rPr>
  </w:style>
  <w:style w:type="paragraph" w:customStyle="1" w:styleId="a10">
    <w:name w:val="a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1216BF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1216BF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1216BF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1216B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1216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1216BF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1216BF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216BF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121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216BF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4B3162"/>
  </w:style>
  <w:style w:type="numbering" w:customStyle="1" w:styleId="NoList7">
    <w:name w:val="No List7"/>
    <w:next w:val="NoList"/>
    <w:uiPriority w:val="99"/>
    <w:semiHidden/>
    <w:unhideWhenUsed/>
    <w:rsid w:val="00D47454"/>
  </w:style>
  <w:style w:type="character" w:styleId="FootnoteReference">
    <w:name w:val="footnote reference"/>
    <w:basedOn w:val="DefaultParagraphFont"/>
    <w:uiPriority w:val="99"/>
    <w:semiHidden/>
    <w:unhideWhenUsed/>
    <w:rsid w:val="00D47454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D4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D47454"/>
    <w:rPr>
      <w:b/>
      <w:bCs/>
      <w:sz w:val="20"/>
      <w:szCs w:val="20"/>
    </w:rPr>
  </w:style>
  <w:style w:type="numbering" w:customStyle="1" w:styleId="NoList8">
    <w:name w:val="No List8"/>
    <w:next w:val="NoList"/>
    <w:uiPriority w:val="99"/>
    <w:semiHidden/>
    <w:unhideWhenUsed/>
    <w:rsid w:val="007A7020"/>
  </w:style>
  <w:style w:type="numbering" w:customStyle="1" w:styleId="NoList9">
    <w:name w:val="No List9"/>
    <w:next w:val="NoList"/>
    <w:uiPriority w:val="99"/>
    <w:semiHidden/>
    <w:unhideWhenUsed/>
    <w:rsid w:val="004B2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1216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1216BF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1216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121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1216BF"/>
    <w:rPr>
      <w:sz w:val="24"/>
      <w:szCs w:val="24"/>
      <w:lang w:val="en-US" w:eastAsia="en-US"/>
    </w:rPr>
  </w:style>
  <w:style w:type="paragraph" w:styleId="NoSpacing">
    <w:name w:val="No Spacing"/>
    <w:qFormat/>
    <w:rsid w:val="001216B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1216BF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1216BF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1216BF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1216BF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1216BF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1216BF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1216BF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1216BF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1216BF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1216BF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1216BF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1216BF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1216B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1216BF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1216BF"/>
    <w:rPr>
      <w:i/>
      <w:iCs/>
    </w:rPr>
  </w:style>
  <w:style w:type="character" w:styleId="IntenseEmphasis">
    <w:name w:val="Intense Emphasis"/>
    <w:qFormat/>
    <w:rsid w:val="001216BF"/>
    <w:rPr>
      <w:b/>
      <w:bCs/>
      <w:i/>
      <w:iCs/>
    </w:rPr>
  </w:style>
  <w:style w:type="character" w:styleId="SubtleReference">
    <w:name w:val="Subtle Reference"/>
    <w:qFormat/>
    <w:rsid w:val="001216BF"/>
    <w:rPr>
      <w:smallCaps/>
    </w:rPr>
  </w:style>
  <w:style w:type="character" w:styleId="IntenseReference">
    <w:name w:val="Intense Reference"/>
    <w:qFormat/>
    <w:rsid w:val="001216BF"/>
    <w:rPr>
      <w:b/>
      <w:bCs/>
      <w:smallCaps/>
    </w:rPr>
  </w:style>
  <w:style w:type="character" w:styleId="BookTitle">
    <w:name w:val="Book Title"/>
    <w:qFormat/>
    <w:rsid w:val="001216BF"/>
    <w:rPr>
      <w:i/>
      <w:iCs/>
      <w:smallCaps/>
      <w:spacing w:val="5"/>
    </w:rPr>
  </w:style>
  <w:style w:type="character" w:customStyle="1" w:styleId="StyleSutonnyMJ">
    <w:name w:val="Style SutonnyMJ"/>
    <w:rsid w:val="001216BF"/>
    <w:rPr>
      <w:rFonts w:ascii="SutonnyMJ" w:hAnsi="SutonnyMJ" w:cs="SutonnyMJ"/>
    </w:rPr>
  </w:style>
  <w:style w:type="paragraph" w:customStyle="1" w:styleId="FO41">
    <w:name w:val="FO4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1216BF"/>
    <w:rPr>
      <w:rFonts w:ascii="Saroda" w:hAnsi="Saroda"/>
      <w:b/>
    </w:rPr>
  </w:style>
  <w:style w:type="paragraph" w:customStyle="1" w:styleId="a10">
    <w:name w:val="a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121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1216BF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1216B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1216BF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1216BF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1216B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1216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1216BF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1216BF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216BF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121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216BF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4B3162"/>
  </w:style>
  <w:style w:type="numbering" w:customStyle="1" w:styleId="NoList7">
    <w:name w:val="No List7"/>
    <w:next w:val="NoList"/>
    <w:uiPriority w:val="99"/>
    <w:semiHidden/>
    <w:unhideWhenUsed/>
    <w:rsid w:val="00D47454"/>
  </w:style>
  <w:style w:type="character" w:styleId="FootnoteReference">
    <w:name w:val="footnote reference"/>
    <w:basedOn w:val="DefaultParagraphFont"/>
    <w:uiPriority w:val="99"/>
    <w:semiHidden/>
    <w:unhideWhenUsed/>
    <w:rsid w:val="00D47454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D4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D47454"/>
    <w:rPr>
      <w:b/>
      <w:bCs/>
      <w:sz w:val="20"/>
      <w:szCs w:val="20"/>
    </w:rPr>
  </w:style>
  <w:style w:type="numbering" w:customStyle="1" w:styleId="NoList8">
    <w:name w:val="No List8"/>
    <w:next w:val="NoList"/>
    <w:uiPriority w:val="99"/>
    <w:semiHidden/>
    <w:unhideWhenUsed/>
    <w:rsid w:val="007A7020"/>
  </w:style>
  <w:style w:type="numbering" w:customStyle="1" w:styleId="NoList9">
    <w:name w:val="No List9"/>
    <w:next w:val="NoList"/>
    <w:uiPriority w:val="99"/>
    <w:semiHidden/>
    <w:unhideWhenUsed/>
    <w:rsid w:val="004B2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oleObject" Target="embeddings/oleObject7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1.emf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oleObject" Target="embeddings/oleObject3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oleObject" Target="embeddings/oleObject6.bin"/><Relationship Id="rId37" Type="http://schemas.openxmlformats.org/officeDocument/2006/relationships/image" Target="media/image23.emf"/><Relationship Id="rId40" Type="http://schemas.openxmlformats.org/officeDocument/2006/relationships/oleObject" Target="embeddings/oleObject10.bin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oleObject" Target="embeddings/oleObject8.bin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oleObject" Target="embeddings/oleObject2.bin"/><Relationship Id="rId27" Type="http://schemas.openxmlformats.org/officeDocument/2006/relationships/image" Target="media/image19.emf"/><Relationship Id="rId30" Type="http://schemas.openxmlformats.org/officeDocument/2006/relationships/oleObject" Target="embeddings/oleObject4.bin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12B33-DF72-414B-BF0E-2D825D89C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13954</Words>
  <Characters>79539</Characters>
  <Application>Microsoft Office Word</Application>
  <DocSecurity>0</DocSecurity>
  <Lines>662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2023-02-07T23:46:00Z</dcterms:created>
  <dcterms:modified xsi:type="dcterms:W3CDTF">2023-02-07T23:46:00Z</dcterms:modified>
</cp:coreProperties>
</file>